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tbl>
      <w:tblPr>
        <w:tblpPr w:leftFromText="141" w:rightFromText="141" w:horzAnchor="margin" w:tblpX="-885" w:tblpY="-838"/>
        <w:tblW w:w="12023" w:type="dxa"/>
        <w:tblLayout w:type="fixed"/>
        <w:tblLook w:val="04A0" w:firstRow="1" w:lastRow="0" w:firstColumn="1" w:lastColumn="0" w:noHBand="0" w:noVBand="1"/>
      </w:tblPr>
      <w:tblGrid>
        <w:gridCol w:w="12023"/>
      </w:tblGrid>
      <w:tr w:rsidR="0071672C" w:rsidRPr="004D20F6" w14:paraId="0E768BDE" w14:textId="77777777" w:rsidTr="00B8625A">
        <w:trPr>
          <w:trHeight w:val="16626"/>
        </w:trPr>
        <w:tc>
          <w:tcPr>
            <w:tcW w:w="12023" w:type="dxa"/>
            <w:shd w:val="clear" w:color="auto" w:fill="auto"/>
            <w:vAlign w:val="center"/>
          </w:tcPr>
          <w:p w14:paraId="0F5D6EF6" w14:textId="78566F31" w:rsidR="00111CA0" w:rsidRPr="001F5C8D" w:rsidRDefault="0008699C" w:rsidP="00AE178E">
            <w:pPr>
              <w:rPr>
                <w:color w:val="FE730D"/>
                <w:sz w:val="24"/>
                <w:lang w:val="pt-PT"/>
              </w:rPr>
            </w:pPr>
            <w:r>
              <w:pict w14:anchorId="3C1B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29" type="#_x0000_t75" style="width:595pt;height:841.6pt">
                  <v:imagedata r:id="rId8" o:title=""/>
                </v:shape>
              </w:pict>
            </w:r>
          </w:p>
        </w:tc>
      </w:tr>
    </w:tbl>
    <w:p w14:paraId="74E07579" w14:textId="66371306" w:rsidR="00781C59" w:rsidRPr="00A3265B" w:rsidRDefault="0008699C" w:rsidP="00AE178E">
      <w:pPr>
        <w:pStyle w:val="berschrift1"/>
        <w:rPr>
          <w:color w:val="FE730D"/>
        </w:rPr>
      </w:pPr>
      <w:r>
        <w:rPr>
          <w:noProof/>
          <w:color w:val="FE730D"/>
        </w:rPr>
        <w:lastRenderedPageBreak/>
        <w:pict w14:anchorId="156AD351">
          <v:shape id="_x0000_s3346" type="#_x0000_t75" style="position:absolute;left:0;text-align:left;margin-left:159.5pt;margin-top:-790.9pt;width:191.7pt;height:191.7pt;z-index:-251668480;mso-position-horizontal-relative:text;mso-position-vertical-relative:text">
            <v:imagedata r:id="rId9" o:title="Erkgold-transparent"/>
          </v:shape>
        </w:pict>
      </w:r>
      <w:r w:rsidR="00781C59" w:rsidRPr="00A3265B">
        <w:rPr>
          <w:color w:val="FE730D"/>
          <w:sz w:val="36"/>
        </w:rPr>
        <w:t>Content</w:t>
      </w:r>
      <w:r w:rsidR="005062E8" w:rsidRPr="00A3265B">
        <w:rPr>
          <w:color w:val="FE730D"/>
          <w:u w:color="FE730D"/>
        </w:rPr>
        <w:t>__</w:t>
      </w:r>
      <w:r w:rsidR="00781C59" w:rsidRPr="00A3265B">
        <w:rPr>
          <w:color w:val="FE730D"/>
        </w:rPr>
        <w:t>______________________________________________________________</w:t>
      </w:r>
      <w:r w:rsidR="00756F6E" w:rsidRPr="00A3265B">
        <w:rPr>
          <w:color w:val="FE730D"/>
        </w:rPr>
        <w:t>________</w:t>
      </w:r>
      <w:r w:rsidR="00781C59" w:rsidRPr="00A3265B">
        <w:rPr>
          <w:color w:val="FE730D"/>
        </w:rPr>
        <w:t>__</w:t>
      </w:r>
    </w:p>
    <w:p w14:paraId="62079B24" w14:textId="77777777" w:rsidR="00781C59" w:rsidRPr="00A3265B" w:rsidRDefault="00781C59" w:rsidP="00AE178E">
      <w:pPr>
        <w:rPr>
          <w:lang w:val="en-GB"/>
        </w:rPr>
      </w:pPr>
    </w:p>
    <w:p w14:paraId="58D79B67" w14:textId="77777777" w:rsidR="0035689E" w:rsidRPr="00A3265B" w:rsidRDefault="0035689E" w:rsidP="00AE178E">
      <w:pPr>
        <w:pStyle w:val="berschrift7"/>
        <w:rPr>
          <w:lang w:val="en-GB"/>
        </w:rPr>
        <w:sectPr w:rsidR="0035689E" w:rsidRPr="00A3265B" w:rsidSect="006D2BFB">
          <w:footerReference w:type="default" r:id="rId10"/>
          <w:footnotePr>
            <w:pos w:val="beneathText"/>
          </w:footnotePr>
          <w:type w:val="continuous"/>
          <w:pgSz w:w="11905" w:h="16837" w:code="9"/>
          <w:pgMar w:top="851" w:right="851" w:bottom="851" w:left="851" w:header="851" w:footer="709" w:gutter="0"/>
          <w:cols w:space="284"/>
          <w:titlePg/>
          <w:docGrid w:linePitch="360"/>
        </w:sectPr>
      </w:pPr>
    </w:p>
    <w:p w14:paraId="6271AAC3" w14:textId="77777777" w:rsidR="00781C59" w:rsidRPr="00E373A6" w:rsidRDefault="00781C59" w:rsidP="00F76435">
      <w:pPr>
        <w:pStyle w:val="berschrift3"/>
      </w:pPr>
      <w:r w:rsidRPr="00E373A6">
        <w:t xml:space="preserve">THE WORLD TEACHER TRUST – </w:t>
      </w:r>
      <w:r w:rsidR="006B2A38" w:rsidRPr="00E373A6">
        <w:t>GLOBAL</w:t>
      </w:r>
    </w:p>
    <w:p w14:paraId="3DB0EDB5" w14:textId="77777777" w:rsidR="00AF23DA" w:rsidRPr="00095290" w:rsidRDefault="00EE0A23" w:rsidP="00AE178E">
      <w:pPr>
        <w:rPr>
          <w:lang w:val="en-GB"/>
        </w:rPr>
      </w:pPr>
      <w:r w:rsidRPr="00095290">
        <w:rPr>
          <w:lang w:val="en-GB"/>
        </w:rPr>
        <w:t xml:space="preserve">Part I: </w:t>
      </w:r>
      <w:r w:rsidR="00C51FEC" w:rsidRPr="00095290">
        <w:rPr>
          <w:lang w:val="en-GB"/>
        </w:rPr>
        <w:t>Service Activities &amp; Celebrations in Images</w:t>
      </w:r>
    </w:p>
    <w:p w14:paraId="479BFDB0" w14:textId="77777777" w:rsidR="00781C59" w:rsidRPr="00095290" w:rsidRDefault="00781C59" w:rsidP="00AE178E">
      <w:pPr>
        <w:rPr>
          <w:lang w:val="en-GB"/>
        </w:rPr>
      </w:pPr>
      <w:r w:rsidRPr="00095290">
        <w:rPr>
          <w:lang w:val="en-GB"/>
        </w:rPr>
        <w:t xml:space="preserve">Part II: Report of the Executive </w:t>
      </w:r>
      <w:r w:rsidR="00E84EE7" w:rsidRPr="00095290">
        <w:rPr>
          <w:lang w:val="en-GB"/>
        </w:rPr>
        <w:t>Board</w:t>
      </w:r>
    </w:p>
    <w:p w14:paraId="466026F9" w14:textId="77777777" w:rsidR="00F001FE" w:rsidRPr="00095290" w:rsidRDefault="00F001FE" w:rsidP="00AE178E">
      <w:pPr>
        <w:rPr>
          <w:lang w:val="en-GB"/>
        </w:rPr>
      </w:pPr>
      <w:r w:rsidRPr="00095290">
        <w:rPr>
          <w:lang w:val="en-GB"/>
        </w:rPr>
        <w:t>Part I</w:t>
      </w:r>
      <w:r w:rsidR="007D1AF6" w:rsidRPr="00095290">
        <w:rPr>
          <w:lang w:val="en-GB"/>
        </w:rPr>
        <w:t>II</w:t>
      </w:r>
      <w:r w:rsidRPr="00095290">
        <w:rPr>
          <w:lang w:val="en-GB"/>
        </w:rPr>
        <w:t>: Report of the Paracelsus Health and Healing Magazine</w:t>
      </w:r>
    </w:p>
    <w:p w14:paraId="71C3F6B8" w14:textId="77777777" w:rsidR="00F001FE" w:rsidRPr="00043E11" w:rsidRDefault="00F001FE" w:rsidP="00AE178E">
      <w:pPr>
        <w:rPr>
          <w:color w:val="FE730D"/>
          <w:highlight w:val="yellow"/>
          <w:lang w:val="en-GB"/>
        </w:rPr>
      </w:pPr>
    </w:p>
    <w:p w14:paraId="05DCF000" w14:textId="77777777" w:rsidR="00C51FEC" w:rsidRPr="00095290" w:rsidRDefault="00C51FEC" w:rsidP="00F76435">
      <w:pPr>
        <w:pStyle w:val="berschrift3"/>
      </w:pPr>
      <w:r w:rsidRPr="00095290">
        <w:t>SUPRA-NATIONAL GROUPS</w:t>
      </w:r>
    </w:p>
    <w:p w14:paraId="07EFECEC" w14:textId="59BE1174" w:rsidR="00C51FEC" w:rsidRPr="00095290" w:rsidRDefault="00A8137F" w:rsidP="00AE178E">
      <w:pPr>
        <w:rPr>
          <w:lang w:val="en-GB"/>
        </w:rPr>
      </w:pPr>
      <w:r w:rsidRPr="00095290">
        <w:rPr>
          <w:lang w:val="en-GB"/>
        </w:rPr>
        <w:t>ANIMA Despertar Conciencia</w:t>
      </w:r>
      <w:r w:rsidR="00C72F8E" w:rsidRPr="00095290">
        <w:rPr>
          <w:lang w:val="en-GB"/>
        </w:rPr>
        <w:t>/ANIMA Channel</w:t>
      </w:r>
      <w:r w:rsidRPr="00095290">
        <w:rPr>
          <w:lang w:val="en-GB"/>
        </w:rPr>
        <w:t xml:space="preserve">; WTT – German Speaking Community; </w:t>
      </w:r>
      <w:r w:rsidR="00C51FEC" w:rsidRPr="00095290">
        <w:rPr>
          <w:lang w:val="en-GB"/>
        </w:rPr>
        <w:t>CVV Sharing Group</w:t>
      </w:r>
      <w:r w:rsidR="00F55099" w:rsidRPr="00095290">
        <w:rPr>
          <w:lang w:val="en-GB"/>
        </w:rPr>
        <w:t>;</w:t>
      </w:r>
      <w:r w:rsidR="00A81D46" w:rsidRPr="00095290">
        <w:rPr>
          <w:lang w:val="en-GB"/>
        </w:rPr>
        <w:t xml:space="preserve"> New Thought Group</w:t>
      </w:r>
      <w:r w:rsidR="00143B89" w:rsidRPr="00095290">
        <w:rPr>
          <w:lang w:val="en-GB"/>
        </w:rPr>
        <w:t xml:space="preserve">; </w:t>
      </w:r>
      <w:r w:rsidR="008E2E07" w:rsidRPr="00095290">
        <w:rPr>
          <w:lang w:val="en-GB"/>
        </w:rPr>
        <w:t>WTT America Organization</w:t>
      </w:r>
      <w:r w:rsidR="00297DA1" w:rsidRPr="00095290">
        <w:rPr>
          <w:lang w:val="en-GB"/>
        </w:rPr>
        <w:t xml:space="preserve">; </w:t>
      </w:r>
      <w:r w:rsidR="00095290" w:rsidRPr="00095290">
        <w:rPr>
          <w:lang w:val="en-GB"/>
        </w:rPr>
        <w:t xml:space="preserve">Astro Chart Forward; </w:t>
      </w:r>
      <w:r w:rsidR="00297DA1" w:rsidRPr="00095290">
        <w:rPr>
          <w:szCs w:val="20"/>
          <w:lang w:val="en-GB"/>
        </w:rPr>
        <w:t>Aquarian Salon – Art, Astrology and Wisdom Teachings</w:t>
      </w:r>
      <w:r w:rsidR="001D1E56" w:rsidRPr="00095290">
        <w:rPr>
          <w:szCs w:val="20"/>
          <w:lang w:val="en-GB"/>
        </w:rPr>
        <w:t>.</w:t>
      </w:r>
    </w:p>
    <w:p w14:paraId="1A60C0B3" w14:textId="77777777" w:rsidR="00B249DC" w:rsidRPr="00043E11" w:rsidRDefault="00B249DC" w:rsidP="00AE178E">
      <w:pPr>
        <w:rPr>
          <w:highlight w:val="yellow"/>
          <w:lang w:val="en-GB"/>
        </w:rPr>
      </w:pPr>
    </w:p>
    <w:p w14:paraId="0CCD57E4" w14:textId="77777777" w:rsidR="00781C59" w:rsidRPr="00426E4F" w:rsidRDefault="00781C59" w:rsidP="00F76435">
      <w:pPr>
        <w:pStyle w:val="berschrift3"/>
      </w:pPr>
      <w:r w:rsidRPr="00426E4F">
        <w:t>ARGENTINA</w:t>
      </w:r>
    </w:p>
    <w:p w14:paraId="3CB17688" w14:textId="65DEA500" w:rsidR="00781C59" w:rsidRPr="00043E11" w:rsidRDefault="00194C95" w:rsidP="00AE178E">
      <w:pPr>
        <w:rPr>
          <w:highlight w:val="yellow"/>
          <w:lang w:val="es-ES"/>
        </w:rPr>
      </w:pPr>
      <w:r w:rsidRPr="00426E4F">
        <w:rPr>
          <w:lang w:val="es-ES"/>
        </w:rPr>
        <w:t xml:space="preserve">Swetha Padma, Buenos Aires; </w:t>
      </w:r>
      <w:r w:rsidR="00AF25BD" w:rsidRPr="00426E4F">
        <w:rPr>
          <w:lang w:val="es-ES"/>
        </w:rPr>
        <w:t xml:space="preserve">WTT-ABTA, Buenos Aires; </w:t>
      </w:r>
      <w:r w:rsidR="00D71010" w:rsidRPr="00426E4F">
        <w:rPr>
          <w:lang w:val="es-ES"/>
        </w:rPr>
        <w:t>WTT-</w:t>
      </w:r>
      <w:r w:rsidR="00F97F7B" w:rsidRPr="00426E4F">
        <w:rPr>
          <w:lang w:val="es-ES"/>
        </w:rPr>
        <w:t>Group Harmony</w:t>
      </w:r>
      <w:r w:rsidR="00141378" w:rsidRPr="00426E4F">
        <w:rPr>
          <w:lang w:val="es-ES"/>
        </w:rPr>
        <w:t>, Olavarría</w:t>
      </w:r>
      <w:r w:rsidR="00781C59" w:rsidRPr="00426E4F">
        <w:rPr>
          <w:lang w:val="es-ES"/>
        </w:rPr>
        <w:t xml:space="preserve">; </w:t>
      </w:r>
      <w:r w:rsidR="00A6093F" w:rsidRPr="00426E4F">
        <w:rPr>
          <w:lang w:val="es-ES"/>
        </w:rPr>
        <w:t>Centro Escuela Claridad</w:t>
      </w:r>
      <w:r w:rsidR="00141378" w:rsidRPr="00426E4F">
        <w:rPr>
          <w:lang w:val="es-ES"/>
        </w:rPr>
        <w:t>, Buenos Aires</w:t>
      </w:r>
      <w:r w:rsidR="000F58F6" w:rsidRPr="00426E4F">
        <w:rPr>
          <w:lang w:val="es-ES"/>
        </w:rPr>
        <w:t xml:space="preserve">, WTT-Misiones, </w:t>
      </w:r>
      <w:r w:rsidR="004D1C2C" w:rsidRPr="00426E4F">
        <w:rPr>
          <w:lang w:val="es-ES"/>
        </w:rPr>
        <w:t xml:space="preserve">San Luis, </w:t>
      </w:r>
      <w:r w:rsidR="000F58F6" w:rsidRPr="00426E4F">
        <w:rPr>
          <w:lang w:val="es-ES"/>
        </w:rPr>
        <w:t>Posadas</w:t>
      </w:r>
      <w:r w:rsidR="00A63653" w:rsidRPr="00426E4F">
        <w:rPr>
          <w:lang w:val="es-ES"/>
        </w:rPr>
        <w:t>; Litoral Group,</w:t>
      </w:r>
      <w:r w:rsidR="004D1C2C" w:rsidRPr="00426E4F">
        <w:rPr>
          <w:lang w:val="es-ES"/>
        </w:rPr>
        <w:t xml:space="preserve"> Santa Fe</w:t>
      </w:r>
      <w:r w:rsidR="00663415" w:rsidRPr="00426E4F">
        <w:rPr>
          <w:lang w:val="es-ES"/>
        </w:rPr>
        <w:t xml:space="preserve">; </w:t>
      </w:r>
      <w:r w:rsidR="00F76435" w:rsidRPr="00F76435">
        <w:rPr>
          <w:lang w:val="es-ES"/>
        </w:rPr>
        <w:t>WTT Salta, Salta.</w:t>
      </w:r>
    </w:p>
    <w:p w14:paraId="7F1D1BCA" w14:textId="77777777" w:rsidR="007C77F5" w:rsidRPr="00095290" w:rsidRDefault="007C77F5" w:rsidP="00AE178E">
      <w:pPr>
        <w:rPr>
          <w:lang w:val="es-ES"/>
        </w:rPr>
      </w:pPr>
    </w:p>
    <w:p w14:paraId="1AC0132A" w14:textId="77777777" w:rsidR="001F3A9A" w:rsidRPr="00095290" w:rsidRDefault="00E373A6" w:rsidP="00F76435">
      <w:pPr>
        <w:pStyle w:val="berschrift3"/>
      </w:pPr>
      <w:r w:rsidRPr="00095290">
        <w:t>AUSTRIA</w:t>
      </w:r>
    </w:p>
    <w:p w14:paraId="55ABF29F" w14:textId="77777777" w:rsidR="001F3A9A" w:rsidRPr="00095290" w:rsidRDefault="001F3A9A" w:rsidP="00AE178E">
      <w:pPr>
        <w:rPr>
          <w:lang w:val="es-ES"/>
        </w:rPr>
      </w:pPr>
      <w:r w:rsidRPr="00095290">
        <w:rPr>
          <w:lang w:val="es-ES"/>
        </w:rPr>
        <w:t>WTT Group Feldkirch</w:t>
      </w:r>
    </w:p>
    <w:p w14:paraId="408798BA" w14:textId="77777777" w:rsidR="001F3A9A" w:rsidRPr="00043E11" w:rsidRDefault="001F3A9A" w:rsidP="00AE178E">
      <w:pPr>
        <w:rPr>
          <w:highlight w:val="yellow"/>
          <w:lang w:val="es-ES"/>
        </w:rPr>
      </w:pPr>
    </w:p>
    <w:p w14:paraId="2CFADEAE" w14:textId="77777777" w:rsidR="00781C59" w:rsidRPr="00857FCD" w:rsidRDefault="00781C59" w:rsidP="00F76435">
      <w:pPr>
        <w:pStyle w:val="berschrift3"/>
      </w:pPr>
      <w:r w:rsidRPr="00857FCD">
        <w:t>BELGIUM</w:t>
      </w:r>
    </w:p>
    <w:p w14:paraId="2F3D7B26" w14:textId="0FA46DD8" w:rsidR="00781C59" w:rsidRPr="00857FCD" w:rsidRDefault="00781C59" w:rsidP="00AE178E">
      <w:pPr>
        <w:rPr>
          <w:lang w:val="en-GB"/>
        </w:rPr>
      </w:pPr>
      <w:r w:rsidRPr="00857FCD">
        <w:rPr>
          <w:lang w:val="en-GB"/>
        </w:rPr>
        <w:t>White Lotus / WTT Belgium</w:t>
      </w:r>
      <w:r w:rsidR="00141378" w:rsidRPr="00857FCD">
        <w:rPr>
          <w:lang w:val="en-GB"/>
        </w:rPr>
        <w:t>, Corroy-Le-Grand</w:t>
      </w:r>
      <w:r w:rsidR="00FD121A" w:rsidRPr="00857FCD">
        <w:rPr>
          <w:lang w:val="en-GB"/>
        </w:rPr>
        <w:t xml:space="preserve"> </w:t>
      </w:r>
    </w:p>
    <w:p w14:paraId="64AA34A6" w14:textId="77777777" w:rsidR="007B0AAA" w:rsidRPr="00857FCD" w:rsidRDefault="007B0AAA" w:rsidP="00AE178E">
      <w:pPr>
        <w:rPr>
          <w:lang w:val="en-GB"/>
        </w:rPr>
      </w:pPr>
    </w:p>
    <w:p w14:paraId="70B2A7F5" w14:textId="77777777" w:rsidR="007B0AAA" w:rsidRPr="00857FCD" w:rsidRDefault="007B0AAA" w:rsidP="00F76435">
      <w:pPr>
        <w:pStyle w:val="berschrift3"/>
      </w:pPr>
      <w:r w:rsidRPr="00857FCD">
        <w:t>BRAZIL</w:t>
      </w:r>
    </w:p>
    <w:p w14:paraId="10E2522D" w14:textId="3216ABEB" w:rsidR="007B0AAA" w:rsidRPr="00857FCD" w:rsidRDefault="007B0AAA" w:rsidP="00AE178E">
      <w:r w:rsidRPr="00857FCD">
        <w:t>WTT Brazil</w:t>
      </w:r>
    </w:p>
    <w:p w14:paraId="557738AD" w14:textId="77777777" w:rsidR="00781C59" w:rsidRPr="00857FCD" w:rsidRDefault="00781C59" w:rsidP="00AE178E"/>
    <w:p w14:paraId="59C624C1" w14:textId="77777777" w:rsidR="0035689E" w:rsidRPr="00857FCD" w:rsidRDefault="0035689E" w:rsidP="00F76435">
      <w:pPr>
        <w:pStyle w:val="berschrift3"/>
      </w:pPr>
      <w:r w:rsidRPr="00857FCD">
        <w:t>FRANCE</w:t>
      </w:r>
    </w:p>
    <w:p w14:paraId="217CED23" w14:textId="77777777" w:rsidR="00307D81" w:rsidRPr="00857FCD" w:rsidRDefault="008B6D5F" w:rsidP="00AE178E">
      <w:pPr>
        <w:rPr>
          <w:lang w:val="en-US"/>
        </w:rPr>
      </w:pPr>
      <w:r w:rsidRPr="00857FCD">
        <w:rPr>
          <w:lang w:val="en-US"/>
        </w:rPr>
        <w:t>WTT France</w:t>
      </w:r>
    </w:p>
    <w:p w14:paraId="50A21634" w14:textId="77777777" w:rsidR="00935A1D" w:rsidRPr="00857FCD" w:rsidRDefault="00935A1D" w:rsidP="00AE178E"/>
    <w:p w14:paraId="753AB575" w14:textId="77777777" w:rsidR="00781C59" w:rsidRPr="00857FCD" w:rsidRDefault="00781C59" w:rsidP="00F76435">
      <w:pPr>
        <w:pStyle w:val="berschrift3"/>
      </w:pPr>
      <w:r w:rsidRPr="00857FCD">
        <w:t>GERMANY</w:t>
      </w:r>
    </w:p>
    <w:p w14:paraId="68505146" w14:textId="1AC01C49" w:rsidR="00781C59" w:rsidRPr="00043E11" w:rsidRDefault="00194C95" w:rsidP="00AE178E">
      <w:pPr>
        <w:rPr>
          <w:highlight w:val="yellow"/>
          <w:lang w:val="en-GB"/>
        </w:rPr>
      </w:pPr>
      <w:r w:rsidRPr="00857FCD">
        <w:rPr>
          <w:lang w:val="en-GB"/>
        </w:rPr>
        <w:t>WTT</w:t>
      </w:r>
      <w:r w:rsidR="009F5262" w:rsidRPr="00857FCD">
        <w:rPr>
          <w:lang w:val="en-GB"/>
        </w:rPr>
        <w:t xml:space="preserve"> e.V.,</w:t>
      </w:r>
      <w:r w:rsidRPr="00857FCD">
        <w:rPr>
          <w:lang w:val="en-GB"/>
        </w:rPr>
        <w:t xml:space="preserve"> Münster;</w:t>
      </w:r>
      <w:r w:rsidR="00A6093F" w:rsidRPr="00857FCD">
        <w:rPr>
          <w:lang w:val="en-GB"/>
        </w:rPr>
        <w:t xml:space="preserve"> </w:t>
      </w:r>
      <w:r w:rsidR="005D29B6" w:rsidRPr="00857FCD">
        <w:rPr>
          <w:lang w:val="en-GB"/>
        </w:rPr>
        <w:t xml:space="preserve">Luft-Hamsa e.V. / </w:t>
      </w:r>
      <w:r w:rsidR="00A6093F" w:rsidRPr="00857FCD">
        <w:rPr>
          <w:lang w:val="en-GB"/>
        </w:rPr>
        <w:t xml:space="preserve">WTT </w:t>
      </w:r>
      <w:r w:rsidR="00BA3849" w:rsidRPr="00857FCD">
        <w:rPr>
          <w:lang w:val="en-GB"/>
        </w:rPr>
        <w:t>Group of Berlin</w:t>
      </w:r>
      <w:r w:rsidR="003E0D45" w:rsidRPr="00857FCD">
        <w:rPr>
          <w:lang w:val="en-GB"/>
        </w:rPr>
        <w:t>;</w:t>
      </w:r>
      <w:r w:rsidR="003964E9" w:rsidRPr="00857FCD">
        <w:rPr>
          <w:lang w:val="en-GB"/>
        </w:rPr>
        <w:t xml:space="preserve"> WTT Group of Bergisches Land Solingen, Hückeswagen, Wermelskirchen</w:t>
      </w:r>
      <w:r w:rsidR="00D64E4B" w:rsidRPr="00857FCD">
        <w:rPr>
          <w:lang w:val="en-GB"/>
        </w:rPr>
        <w:t>;</w:t>
      </w:r>
      <w:r w:rsidR="003E0D45" w:rsidRPr="00857FCD">
        <w:rPr>
          <w:lang w:val="en-GB"/>
        </w:rPr>
        <w:t xml:space="preserve"> </w:t>
      </w:r>
      <w:r w:rsidR="00B9771E" w:rsidRPr="00857FCD">
        <w:rPr>
          <w:lang w:val="en-GB"/>
        </w:rPr>
        <w:t xml:space="preserve">WTT Group of Bünde; </w:t>
      </w:r>
      <w:r w:rsidR="001C6B57" w:rsidRPr="00857FCD">
        <w:rPr>
          <w:lang w:val="en-GB"/>
        </w:rPr>
        <w:t xml:space="preserve">WTT Group of Bielefeld-Gütersloh; </w:t>
      </w:r>
      <w:r w:rsidR="00A6093F" w:rsidRPr="00857FCD">
        <w:rPr>
          <w:lang w:val="en-GB"/>
        </w:rPr>
        <w:t xml:space="preserve">WTT </w:t>
      </w:r>
      <w:r w:rsidR="00781C59" w:rsidRPr="00857FCD">
        <w:rPr>
          <w:lang w:val="en-GB"/>
        </w:rPr>
        <w:t>Group of Münster</w:t>
      </w:r>
      <w:r w:rsidR="00713F20" w:rsidRPr="00857FCD">
        <w:rPr>
          <w:lang w:val="en-GB"/>
        </w:rPr>
        <w:t xml:space="preserve">; </w:t>
      </w:r>
      <w:r w:rsidR="00843EF6" w:rsidRPr="00857FCD">
        <w:rPr>
          <w:lang w:val="en-GB"/>
        </w:rPr>
        <w:t xml:space="preserve">WTT-Group of Cologne; </w:t>
      </w:r>
      <w:r w:rsidR="00444930" w:rsidRPr="00857FCD">
        <w:rPr>
          <w:lang w:val="en-GB"/>
        </w:rPr>
        <w:t xml:space="preserve">WTT-Group of Francfort; </w:t>
      </w:r>
      <w:r w:rsidR="00B47946" w:rsidRPr="00857FCD">
        <w:rPr>
          <w:lang w:val="en-GB"/>
        </w:rPr>
        <w:t xml:space="preserve">WTT-Group of Lake Constance Area; </w:t>
      </w:r>
      <w:r w:rsidR="00054C2D" w:rsidRPr="00857FCD">
        <w:rPr>
          <w:lang w:val="en-GB"/>
        </w:rPr>
        <w:t>WTT Wisdom Sharing Group</w:t>
      </w:r>
      <w:r w:rsidR="00555C5C" w:rsidRPr="00857FCD">
        <w:rPr>
          <w:lang w:val="en-GB"/>
        </w:rPr>
        <w:t xml:space="preserve">; </w:t>
      </w:r>
      <w:r w:rsidR="00A6093F" w:rsidRPr="00857FCD">
        <w:rPr>
          <w:lang w:val="en-GB"/>
        </w:rPr>
        <w:t>Individuals working within the National</w:t>
      </w:r>
      <w:r w:rsidR="00A6093F" w:rsidRPr="000178FA">
        <w:rPr>
          <w:lang w:val="en-GB"/>
        </w:rPr>
        <w:t xml:space="preserve"> Group:</w:t>
      </w:r>
      <w:r w:rsidR="001C6B57" w:rsidRPr="000178FA">
        <w:rPr>
          <w:lang w:val="en-GB"/>
        </w:rPr>
        <w:t xml:space="preserve"> </w:t>
      </w:r>
      <w:r w:rsidR="009E0F54" w:rsidRPr="000178FA">
        <w:rPr>
          <w:lang w:val="en-GB"/>
        </w:rPr>
        <w:t xml:space="preserve">Berlin; </w:t>
      </w:r>
      <w:r w:rsidR="00620E52" w:rsidRPr="000178FA">
        <w:rPr>
          <w:lang w:val="en-GB"/>
        </w:rPr>
        <w:t>Hesse-Cassel</w:t>
      </w:r>
      <w:r w:rsidR="007674BA" w:rsidRPr="000178FA">
        <w:rPr>
          <w:lang w:val="en-GB"/>
        </w:rPr>
        <w:t>.</w:t>
      </w:r>
    </w:p>
    <w:p w14:paraId="6C4AC95D" w14:textId="77777777" w:rsidR="00A20CEA" w:rsidRPr="004C7E24" w:rsidRDefault="00194C95" w:rsidP="00F76435">
      <w:pPr>
        <w:pStyle w:val="berschrift3"/>
      </w:pPr>
      <w:r w:rsidRPr="00043E11">
        <w:rPr>
          <w:highlight w:val="yellow"/>
        </w:rPr>
        <w:br w:type="column"/>
      </w:r>
      <w:r w:rsidR="00A20CEA" w:rsidRPr="004C7E24">
        <w:t>NEW CALEDONIA</w:t>
      </w:r>
    </w:p>
    <w:p w14:paraId="0C1BD3F3" w14:textId="77777777" w:rsidR="00A20CEA" w:rsidRPr="004C7E24" w:rsidRDefault="00EE0A23" w:rsidP="00AE178E">
      <w:pPr>
        <w:rPr>
          <w:lang w:val="en-US"/>
        </w:rPr>
      </w:pPr>
      <w:r w:rsidRPr="004C7E24">
        <w:rPr>
          <w:lang w:val="en-US"/>
        </w:rPr>
        <w:t>Nouméa, Individual commitment</w:t>
      </w:r>
    </w:p>
    <w:p w14:paraId="345EBAEE" w14:textId="77777777" w:rsidR="005A4D04" w:rsidRPr="00043E11" w:rsidRDefault="005A4D04" w:rsidP="00AE178E">
      <w:pPr>
        <w:rPr>
          <w:highlight w:val="yellow"/>
          <w:lang w:val="it-IT"/>
        </w:rPr>
      </w:pPr>
    </w:p>
    <w:p w14:paraId="3135FC3A" w14:textId="77777777" w:rsidR="00781C59" w:rsidRPr="00840E35" w:rsidRDefault="00781C59" w:rsidP="00F76435">
      <w:pPr>
        <w:pStyle w:val="berschrift3"/>
      </w:pPr>
      <w:r w:rsidRPr="00840E35">
        <w:t>SPAIN</w:t>
      </w:r>
    </w:p>
    <w:p w14:paraId="7F1A06A5" w14:textId="159AB518" w:rsidR="00781C59" w:rsidRPr="00A166CF" w:rsidRDefault="00781C59" w:rsidP="00AE178E">
      <w:pPr>
        <w:rPr>
          <w:lang w:val="it-IT"/>
        </w:rPr>
      </w:pPr>
      <w:r w:rsidRPr="00840E35">
        <w:rPr>
          <w:bCs/>
          <w:lang w:val="it-IT"/>
        </w:rPr>
        <w:t>The World Teacher Trust Spain / WTT España;</w:t>
      </w:r>
      <w:r w:rsidR="00432F6D" w:rsidRPr="00840E35">
        <w:rPr>
          <w:lang w:val="it-IT"/>
        </w:rPr>
        <w:t xml:space="preserve"> </w:t>
      </w:r>
      <w:r w:rsidR="00DC76A1" w:rsidRPr="00840E35">
        <w:rPr>
          <w:lang w:val="it-IT"/>
        </w:rPr>
        <w:t xml:space="preserve">Ediciones Dhanishtha; </w:t>
      </w:r>
      <w:r w:rsidR="00C52A99" w:rsidRPr="00840E35">
        <w:rPr>
          <w:lang w:val="it-IT"/>
        </w:rPr>
        <w:t xml:space="preserve">Buena Voluntad en Acción; </w:t>
      </w:r>
      <w:r w:rsidR="000749D3" w:rsidRPr="00840E35">
        <w:rPr>
          <w:lang w:val="it-IT"/>
        </w:rPr>
        <w:t>WTT-Barcelona Vasantha</w:t>
      </w:r>
      <w:r w:rsidR="005E10B7" w:rsidRPr="00840E35">
        <w:rPr>
          <w:lang w:val="it-IT"/>
        </w:rPr>
        <w:t>;</w:t>
      </w:r>
      <w:r w:rsidR="00DA4370" w:rsidRPr="00840E35">
        <w:rPr>
          <w:lang w:val="it-IT"/>
        </w:rPr>
        <w:t xml:space="preserve"> </w:t>
      </w:r>
      <w:r w:rsidR="00A46038" w:rsidRPr="00840E35">
        <w:rPr>
          <w:lang w:val="it-IT"/>
        </w:rPr>
        <w:t xml:space="preserve">Centre Medic Matterhorn, Barcelona; </w:t>
      </w:r>
      <w:r w:rsidR="00F00FAC" w:rsidRPr="00840E35">
        <w:rPr>
          <w:lang w:val="it-IT"/>
        </w:rPr>
        <w:t xml:space="preserve">St. Mark Group of Students, Barcelona; </w:t>
      </w:r>
      <w:r w:rsidR="005E10B7" w:rsidRPr="00840E35">
        <w:rPr>
          <w:lang w:val="it-IT"/>
        </w:rPr>
        <w:t>WTT</w:t>
      </w:r>
      <w:r w:rsidR="005E10B7" w:rsidRPr="00426E4F">
        <w:rPr>
          <w:lang w:val="it-IT"/>
        </w:rPr>
        <w:t xml:space="preserve"> Group </w:t>
      </w:r>
      <w:r w:rsidR="00141378" w:rsidRPr="00426E4F">
        <w:rPr>
          <w:lang w:val="it-IT"/>
        </w:rPr>
        <w:t xml:space="preserve">of </w:t>
      </w:r>
      <w:r w:rsidR="005E10B7" w:rsidRPr="00426E4F">
        <w:rPr>
          <w:lang w:val="it-IT"/>
        </w:rPr>
        <w:t xml:space="preserve">Madrid; </w:t>
      </w:r>
      <w:r w:rsidR="00AC0DF2" w:rsidRPr="00426E4F">
        <w:rPr>
          <w:lang w:val="it-IT"/>
        </w:rPr>
        <w:t>WTT-</w:t>
      </w:r>
      <w:r w:rsidR="005E10B7" w:rsidRPr="00426E4F">
        <w:rPr>
          <w:lang w:val="it-IT"/>
        </w:rPr>
        <w:t>Group Muditha</w:t>
      </w:r>
      <w:r w:rsidR="00613D40" w:rsidRPr="00426E4F">
        <w:rPr>
          <w:lang w:val="it-IT"/>
        </w:rPr>
        <w:t>, Onda</w:t>
      </w:r>
      <w:r w:rsidR="00DA4370" w:rsidRPr="00426E4F">
        <w:rPr>
          <w:lang w:val="it-IT"/>
        </w:rPr>
        <w:t xml:space="preserve">; </w:t>
      </w:r>
      <w:r w:rsidR="008F6C86" w:rsidRPr="00426E4F">
        <w:rPr>
          <w:lang w:val="it-IT"/>
        </w:rPr>
        <w:t xml:space="preserve">Karuna_A, Cordoba; </w:t>
      </w:r>
      <w:r w:rsidR="00766220" w:rsidRPr="00426E4F">
        <w:rPr>
          <w:lang w:val="it-IT"/>
        </w:rPr>
        <w:t xml:space="preserve">Sree Pada, Girona area; </w:t>
      </w:r>
      <w:r w:rsidR="00613D40" w:rsidRPr="00426E4F">
        <w:rPr>
          <w:lang w:val="it-IT"/>
        </w:rPr>
        <w:t>WTT</w:t>
      </w:r>
      <w:r w:rsidR="00A032EF" w:rsidRPr="00426E4F">
        <w:rPr>
          <w:lang w:val="it-IT"/>
        </w:rPr>
        <w:t>-Group Lotus Blanc</w:t>
      </w:r>
      <w:r w:rsidR="00613D40" w:rsidRPr="00426E4F">
        <w:rPr>
          <w:lang w:val="it-IT"/>
        </w:rPr>
        <w:t xml:space="preserve">, Mallorca; </w:t>
      </w:r>
      <w:r w:rsidR="00EF0C81" w:rsidRPr="00426E4F">
        <w:rPr>
          <w:lang w:val="it-IT"/>
        </w:rPr>
        <w:t>WTT Mallorca</w:t>
      </w:r>
      <w:r w:rsidR="00F94427" w:rsidRPr="00426E4F">
        <w:rPr>
          <w:lang w:val="it-IT"/>
        </w:rPr>
        <w:t xml:space="preserve">; </w:t>
      </w:r>
      <w:r w:rsidR="00F00FAC" w:rsidRPr="00A166CF">
        <w:rPr>
          <w:lang w:val="it-IT"/>
        </w:rPr>
        <w:t>Centro Vamsi,</w:t>
      </w:r>
      <w:r w:rsidR="00CE4F48" w:rsidRPr="00A166CF">
        <w:rPr>
          <w:lang w:val="it-IT"/>
        </w:rPr>
        <w:t xml:space="preserve"> Murcia</w:t>
      </w:r>
      <w:r w:rsidR="00F00FAC" w:rsidRPr="00A166CF">
        <w:rPr>
          <w:lang w:val="it-IT"/>
        </w:rPr>
        <w:t>;</w:t>
      </w:r>
      <w:r w:rsidR="00CE4F48" w:rsidRPr="00A166CF">
        <w:rPr>
          <w:lang w:val="it-IT"/>
        </w:rPr>
        <w:t xml:space="preserve"> </w:t>
      </w:r>
      <w:r w:rsidR="00E968A9" w:rsidRPr="00A166CF">
        <w:rPr>
          <w:lang w:val="it-IT"/>
        </w:rPr>
        <w:t>Sumanas. WTT-Tarragona</w:t>
      </w:r>
      <w:r w:rsidR="006D4E1F" w:rsidRPr="00A166CF">
        <w:rPr>
          <w:lang w:val="it-IT"/>
        </w:rPr>
        <w:t>.</w:t>
      </w:r>
    </w:p>
    <w:p w14:paraId="74327DEC" w14:textId="77777777" w:rsidR="00043E11" w:rsidRPr="00A166CF" w:rsidRDefault="00043E11" w:rsidP="00AE178E">
      <w:pPr>
        <w:rPr>
          <w:lang w:val="it-IT"/>
        </w:rPr>
      </w:pPr>
    </w:p>
    <w:p w14:paraId="7B7D576E" w14:textId="7CD57468" w:rsidR="00043E11" w:rsidRPr="00A166CF" w:rsidRDefault="00043E11" w:rsidP="00F76435">
      <w:pPr>
        <w:pStyle w:val="berschrift3"/>
      </w:pPr>
      <w:r w:rsidRPr="00A166CF">
        <w:t>SWEDEN</w:t>
      </w:r>
    </w:p>
    <w:p w14:paraId="129010A6" w14:textId="40B5695B" w:rsidR="00043E11" w:rsidRPr="00A166CF" w:rsidRDefault="00043E11" w:rsidP="00043E11">
      <w:pPr>
        <w:rPr>
          <w:lang w:val="en-US"/>
        </w:rPr>
      </w:pPr>
      <w:r w:rsidRPr="00A166CF">
        <w:rPr>
          <w:lang w:val="en-US"/>
        </w:rPr>
        <w:t>WTT-Group Gothenburg</w:t>
      </w:r>
    </w:p>
    <w:p w14:paraId="247DF662" w14:textId="77777777" w:rsidR="00044E2E" w:rsidRPr="00A166CF" w:rsidRDefault="00044E2E" w:rsidP="00AE178E">
      <w:pPr>
        <w:rPr>
          <w:lang w:val="it-IT"/>
        </w:rPr>
      </w:pPr>
    </w:p>
    <w:p w14:paraId="0F61CC9F" w14:textId="77777777" w:rsidR="00781C59" w:rsidRPr="00A166CF" w:rsidRDefault="00781C59" w:rsidP="00F76435">
      <w:pPr>
        <w:pStyle w:val="berschrift3"/>
      </w:pPr>
      <w:r w:rsidRPr="00A166CF">
        <w:t>SWITZERLAND</w:t>
      </w:r>
    </w:p>
    <w:p w14:paraId="35F39A06" w14:textId="77777777" w:rsidR="00781C59" w:rsidRPr="00A166CF" w:rsidRDefault="00A1428D" w:rsidP="00AE178E">
      <w:pPr>
        <w:rPr>
          <w:lang w:val="en-US"/>
        </w:rPr>
      </w:pPr>
      <w:r w:rsidRPr="00A166CF">
        <w:rPr>
          <w:lang w:val="en-US"/>
        </w:rPr>
        <w:t xml:space="preserve">WTT-Global, </w:t>
      </w:r>
      <w:r w:rsidR="00776915" w:rsidRPr="00A166CF">
        <w:rPr>
          <w:lang w:val="en-US"/>
        </w:rPr>
        <w:t>Brunnen</w:t>
      </w:r>
      <w:r w:rsidR="00781C59" w:rsidRPr="00A166CF">
        <w:rPr>
          <w:lang w:val="en-US"/>
        </w:rPr>
        <w:t>; Circle of Good Will</w:t>
      </w:r>
      <w:r w:rsidR="00E61E22" w:rsidRPr="00A166CF">
        <w:rPr>
          <w:lang w:val="en-US"/>
        </w:rPr>
        <w:t xml:space="preserve">, </w:t>
      </w:r>
      <w:r w:rsidR="00A94C6B" w:rsidRPr="00A166CF">
        <w:rPr>
          <w:lang w:val="en-US"/>
        </w:rPr>
        <w:t>Gümligen/</w:t>
      </w:r>
      <w:r w:rsidR="00E61E22" w:rsidRPr="00A166CF">
        <w:rPr>
          <w:lang w:val="en-US"/>
        </w:rPr>
        <w:t>Berne</w:t>
      </w:r>
      <w:r w:rsidR="009E003E" w:rsidRPr="00A166CF">
        <w:rPr>
          <w:lang w:val="en-US"/>
        </w:rPr>
        <w:t xml:space="preserve">; </w:t>
      </w:r>
      <w:r w:rsidR="00CA77F8" w:rsidRPr="00A166CF">
        <w:rPr>
          <w:lang w:val="en-US"/>
        </w:rPr>
        <w:t>Mukta Group</w:t>
      </w:r>
      <w:r w:rsidR="009E003E" w:rsidRPr="00A166CF">
        <w:rPr>
          <w:lang w:val="en-US"/>
        </w:rPr>
        <w:t>, Lucerne</w:t>
      </w:r>
    </w:p>
    <w:p w14:paraId="5D689CBD" w14:textId="77777777" w:rsidR="00781C59" w:rsidRPr="00A166CF" w:rsidRDefault="00781C59" w:rsidP="00AE178E">
      <w:pPr>
        <w:rPr>
          <w:lang w:val="en-US"/>
        </w:rPr>
      </w:pPr>
    </w:p>
    <w:p w14:paraId="1151E038" w14:textId="77777777" w:rsidR="00781C59" w:rsidRPr="00A166CF" w:rsidRDefault="00781C59" w:rsidP="00F76435">
      <w:pPr>
        <w:pStyle w:val="berschrift3"/>
      </w:pPr>
      <w:r w:rsidRPr="00A166CF">
        <w:t>UNITED STATES OF AMERICA</w:t>
      </w:r>
    </w:p>
    <w:p w14:paraId="0D138ADB" w14:textId="46573486" w:rsidR="00781C59" w:rsidRPr="00A166CF" w:rsidRDefault="003A2602" w:rsidP="00AE178E">
      <w:pPr>
        <w:rPr>
          <w:lang w:val="en-GB"/>
        </w:rPr>
      </w:pPr>
      <w:r w:rsidRPr="00A166CF">
        <w:rPr>
          <w:lang w:val="en-GB"/>
        </w:rPr>
        <w:t>WTT USA</w:t>
      </w:r>
      <w:r w:rsidR="00077B4F" w:rsidRPr="00A166CF">
        <w:rPr>
          <w:lang w:val="en-GB"/>
        </w:rPr>
        <w:t>;</w:t>
      </w:r>
      <w:r w:rsidR="007539C8" w:rsidRPr="00A166CF">
        <w:rPr>
          <w:lang w:val="en-GB"/>
        </w:rPr>
        <w:t xml:space="preserve"> </w:t>
      </w:r>
      <w:r w:rsidR="00136025" w:rsidRPr="00A166CF">
        <w:rPr>
          <w:lang w:val="en-GB"/>
        </w:rPr>
        <w:t xml:space="preserve">Yoga </w:t>
      </w:r>
      <w:r w:rsidR="00E62431" w:rsidRPr="00A166CF">
        <w:rPr>
          <w:lang w:val="en-GB"/>
        </w:rPr>
        <w:t xml:space="preserve">School </w:t>
      </w:r>
      <w:r w:rsidR="00136025" w:rsidRPr="00A166CF">
        <w:rPr>
          <w:lang w:val="en-GB"/>
        </w:rPr>
        <w:t xml:space="preserve">Friends, Mount Shasta; </w:t>
      </w:r>
      <w:r w:rsidR="000634FA" w:rsidRPr="00A166CF">
        <w:rPr>
          <w:lang w:val="en-GB"/>
        </w:rPr>
        <w:t xml:space="preserve">Esoteric &amp; Astrological Studies, Science &amp; Art Institute/College; </w:t>
      </w:r>
      <w:r w:rsidR="00543013" w:rsidRPr="00A166CF">
        <w:rPr>
          <w:lang w:val="en-GB"/>
        </w:rPr>
        <w:t xml:space="preserve">TRIUNE OF LIGHT / Ashram of Synthesis; </w:t>
      </w:r>
      <w:r w:rsidR="007539C8" w:rsidRPr="00A166CF">
        <w:rPr>
          <w:lang w:val="en-US"/>
        </w:rPr>
        <w:t xml:space="preserve">Individuals working within the National Group: </w:t>
      </w:r>
      <w:r w:rsidR="00077B4F" w:rsidRPr="00A166CF">
        <w:rPr>
          <w:lang w:val="en-GB"/>
        </w:rPr>
        <w:t>Trumansburg, NY</w:t>
      </w:r>
      <w:r w:rsidR="00762FF1" w:rsidRPr="00A166CF">
        <w:rPr>
          <w:lang w:val="en-GB"/>
        </w:rPr>
        <w:t xml:space="preserve"> </w:t>
      </w:r>
    </w:p>
    <w:p w14:paraId="41C2A41D" w14:textId="77777777" w:rsidR="00C62A74" w:rsidRPr="00A166CF" w:rsidRDefault="00C62A74" w:rsidP="00AE178E">
      <w:pPr>
        <w:rPr>
          <w:lang w:val="en-GB"/>
        </w:rPr>
      </w:pPr>
    </w:p>
    <w:p w14:paraId="631EBAFC" w14:textId="77777777" w:rsidR="00781C59" w:rsidRPr="00A166CF" w:rsidRDefault="00781C59" w:rsidP="00F76435">
      <w:pPr>
        <w:pStyle w:val="berschrift3"/>
      </w:pPr>
      <w:r w:rsidRPr="00A166CF">
        <w:t>VENEZUELA</w:t>
      </w:r>
    </w:p>
    <w:p w14:paraId="2CF83635" w14:textId="77777777" w:rsidR="00A578B3" w:rsidRPr="004D20F6" w:rsidRDefault="001C1EAF" w:rsidP="00AE178E">
      <w:r w:rsidRPr="00A166CF">
        <w:t>Mithila-WTT</w:t>
      </w:r>
      <w:r w:rsidR="00BE5E09" w:rsidRPr="00A166CF">
        <w:t>, Guatire</w:t>
      </w:r>
    </w:p>
    <w:p w14:paraId="49444EDE" w14:textId="77777777" w:rsidR="0035689E" w:rsidRPr="004D20F6" w:rsidRDefault="0035689E" w:rsidP="00AE178E">
      <w:pPr>
        <w:sectPr w:rsidR="0035689E" w:rsidRPr="004D20F6" w:rsidSect="006D2BFB">
          <w:footnotePr>
            <w:pos w:val="beneathText"/>
          </w:footnotePr>
          <w:type w:val="continuous"/>
          <w:pgSz w:w="11905" w:h="16837" w:code="9"/>
          <w:pgMar w:top="851" w:right="851" w:bottom="851" w:left="851" w:header="851" w:footer="709" w:gutter="0"/>
          <w:cols w:num="2" w:space="397"/>
          <w:titlePg/>
          <w:docGrid w:linePitch="360"/>
        </w:sectPr>
      </w:pPr>
    </w:p>
    <w:p w14:paraId="5C927CA7" w14:textId="77777777" w:rsidR="0035689E" w:rsidRDefault="0035689E" w:rsidP="00AE178E"/>
    <w:p w14:paraId="7AC502FB" w14:textId="77777777" w:rsidR="00CA7D64" w:rsidRDefault="00CA7D64" w:rsidP="00AE178E"/>
    <w:p w14:paraId="73106219" w14:textId="77777777" w:rsidR="00E373A6" w:rsidRDefault="00E373A6" w:rsidP="00AE178E"/>
    <w:p w14:paraId="5690504B" w14:textId="77777777" w:rsidR="00E373A6" w:rsidRPr="004D20F6" w:rsidRDefault="00E373A6" w:rsidP="00AE178E"/>
    <w:p w14:paraId="796526C8" w14:textId="77777777" w:rsidR="0035689E" w:rsidRPr="004D20F6" w:rsidRDefault="0035689E" w:rsidP="00AE178E"/>
    <w:p w14:paraId="388DC92F" w14:textId="77777777" w:rsidR="00781C59" w:rsidRPr="004D20F6" w:rsidRDefault="0008699C" w:rsidP="00516AD7">
      <w:pPr>
        <w:jc w:val="center"/>
      </w:pPr>
      <w:r>
        <w:pict w14:anchorId="0F3AF299">
          <v:shape id="_x0000_i1026" type="#_x0000_t75" style="width:86.95pt;height:86.95pt">
            <v:imagedata r:id="rId11" o:title=""/>
          </v:shape>
        </w:pict>
      </w:r>
    </w:p>
    <w:p w14:paraId="326BD3BC" w14:textId="77777777" w:rsidR="00781C59" w:rsidRPr="004D20F6" w:rsidRDefault="00781C59" w:rsidP="00AE178E"/>
    <w:p w14:paraId="6DA6ADF5" w14:textId="77777777" w:rsidR="00781C59" w:rsidRPr="00CA7D64" w:rsidRDefault="00781C59" w:rsidP="00AE178E">
      <w:pPr>
        <w:pStyle w:val="Beschriftung"/>
      </w:pPr>
      <w:r w:rsidRPr="00CA7D64">
        <w:t xml:space="preserve">The World Teacher Trust – </w:t>
      </w:r>
      <w:r w:rsidR="006B2A38" w:rsidRPr="00CA7D64">
        <w:t>Global</w:t>
      </w:r>
    </w:p>
    <w:p w14:paraId="2E6C87F7" w14:textId="77777777" w:rsidR="00781C59" w:rsidRPr="00543013" w:rsidRDefault="00781C59" w:rsidP="00AE178E">
      <w:pPr>
        <w:rPr>
          <w:lang w:val="en-GB"/>
        </w:rPr>
      </w:pPr>
    </w:p>
    <w:p w14:paraId="14A8E13B" w14:textId="3BFF9706" w:rsidR="00781C59" w:rsidRPr="00543013" w:rsidRDefault="00543013" w:rsidP="00327C5E">
      <w:pPr>
        <w:jc w:val="center"/>
        <w:rPr>
          <w:lang w:val="en-GB"/>
        </w:rPr>
      </w:pPr>
      <w:r w:rsidRPr="00543013">
        <w:rPr>
          <w:lang w:val="en-GB"/>
        </w:rPr>
        <w:t>Büelstrasse 17</w:t>
      </w:r>
      <w:r w:rsidR="00781C59" w:rsidRPr="00543013">
        <w:rPr>
          <w:lang w:val="en-GB"/>
        </w:rPr>
        <w:t>, CH-</w:t>
      </w:r>
      <w:r w:rsidR="00A94C6B" w:rsidRPr="00543013">
        <w:rPr>
          <w:lang w:val="en-GB"/>
        </w:rPr>
        <w:t xml:space="preserve"> </w:t>
      </w:r>
      <w:r w:rsidRPr="00543013">
        <w:rPr>
          <w:lang w:val="en-GB"/>
        </w:rPr>
        <w:t>6052 Hergiswil</w:t>
      </w:r>
      <w:r w:rsidR="00781C59" w:rsidRPr="00543013">
        <w:rPr>
          <w:lang w:val="en-GB"/>
        </w:rPr>
        <w:t>, Switzerland</w:t>
      </w:r>
    </w:p>
    <w:p w14:paraId="2DD54763" w14:textId="77777777" w:rsidR="00781C59" w:rsidRPr="00543013" w:rsidRDefault="00781C59" w:rsidP="00327C5E">
      <w:pPr>
        <w:jc w:val="center"/>
        <w:rPr>
          <w:lang w:val="en-GB"/>
        </w:rPr>
      </w:pPr>
      <w:r w:rsidRPr="00543013">
        <w:rPr>
          <w:lang w:val="en-GB"/>
        </w:rPr>
        <w:t>Phone:</w:t>
      </w:r>
      <w:r w:rsidR="00854F92" w:rsidRPr="00543013">
        <w:rPr>
          <w:lang w:val="en-GB"/>
        </w:rPr>
        <w:t xml:space="preserve"> </w:t>
      </w:r>
      <w:r w:rsidRPr="00543013">
        <w:rPr>
          <w:lang w:val="en-GB"/>
        </w:rPr>
        <w:t>+41</w:t>
      </w:r>
      <w:r w:rsidR="00A94C6B" w:rsidRPr="00543013">
        <w:rPr>
          <w:lang w:val="en-GB"/>
        </w:rPr>
        <w:t xml:space="preserve"> </w:t>
      </w:r>
      <w:r w:rsidR="009F5262" w:rsidRPr="00543013">
        <w:rPr>
          <w:lang w:val="en-GB"/>
        </w:rPr>
        <w:t>3</w:t>
      </w:r>
      <w:r w:rsidR="00A94C6B" w:rsidRPr="00543013">
        <w:rPr>
          <w:lang w:val="en-GB"/>
        </w:rPr>
        <w:t>1</w:t>
      </w:r>
      <w:r w:rsidR="009F5262" w:rsidRPr="00543013">
        <w:rPr>
          <w:lang w:val="en-GB"/>
        </w:rPr>
        <w:t>9512877</w:t>
      </w:r>
    </w:p>
    <w:p w14:paraId="6A206838" w14:textId="32083D71" w:rsidR="00781C59" w:rsidRPr="004D20F6" w:rsidRDefault="00781C59" w:rsidP="00327C5E">
      <w:pPr>
        <w:jc w:val="center"/>
        <w:rPr>
          <w:lang w:val="pt-BR"/>
        </w:rPr>
      </w:pPr>
      <w:r w:rsidRPr="004D20F6">
        <w:rPr>
          <w:lang w:val="pt-BR"/>
        </w:rPr>
        <w:t xml:space="preserve">E-mail: </w:t>
      </w:r>
      <w:r w:rsidR="006B2A38" w:rsidRPr="004D20F6">
        <w:rPr>
          <w:lang w:val="pt-BR"/>
        </w:rPr>
        <w:t>info</w:t>
      </w:r>
      <w:r w:rsidRPr="004D20F6">
        <w:rPr>
          <w:lang w:val="pt-BR"/>
        </w:rPr>
        <w:t>@</w:t>
      </w:r>
      <w:r w:rsidR="006B2A38" w:rsidRPr="004D20F6">
        <w:rPr>
          <w:lang w:val="pt-BR"/>
        </w:rPr>
        <w:t>worldteachertrust.org</w:t>
      </w:r>
      <w:r w:rsidR="00892732">
        <w:rPr>
          <w:lang w:val="pt-BR"/>
        </w:rPr>
        <w:t xml:space="preserve"> </w:t>
      </w:r>
      <w:r w:rsidR="00C126C8">
        <w:rPr>
          <w:lang w:val="pt-BR"/>
        </w:rPr>
        <w:t xml:space="preserve"> </w:t>
      </w:r>
      <w:r w:rsidRPr="004D20F6">
        <w:rPr>
          <w:lang w:val="pt-BR"/>
        </w:rPr>
        <w:t>Website: www.worldteachertrust.org</w:t>
      </w:r>
    </w:p>
    <w:p w14:paraId="784B2294" w14:textId="1682491D" w:rsidR="00781C59" w:rsidRPr="004D20F6" w:rsidRDefault="005F5EA7" w:rsidP="00AE178E">
      <w:pPr>
        <w:rPr>
          <w:lang w:val="pt-BR"/>
        </w:rPr>
      </w:pPr>
      <w:r>
        <w:rPr>
          <w:lang w:val="pt-BR"/>
        </w:rPr>
        <w:br w:type="page"/>
      </w:r>
      <w:r w:rsidR="0008699C">
        <w:rPr>
          <w:noProof/>
        </w:rPr>
        <w:lastRenderedPageBreak/>
        <w:pict w14:anchorId="66E2667A">
          <v:shape id="_x0000_s10241" type="#_x0000_t75" style="position:absolute;left:0;text-align:left;margin-left:-47.05pt;margin-top:-47.05pt;width:604.5pt;height:855.2pt;z-index:-251646976;mso-position-horizontal-relative:margin;mso-position-vertical-relative:margin;mso-width-relative:page;mso-height-relative:page" wrapcoords="-26 0 -26 21582 21600 21582 21600 0 -26 0">
            <v:imagedata r:id="rId12" o:title=""/>
            <w10:wrap type="topAndBottom" anchorx="margin" anchory="margin"/>
          </v:shape>
        </w:pict>
      </w:r>
      <w:r w:rsidR="00357B19">
        <w:rPr>
          <w:lang w:val="pt-BR"/>
        </w:rPr>
        <w:t xml:space="preserve"> </w:t>
      </w:r>
      <w:r w:rsidR="00252CFC">
        <w:rPr>
          <w:lang w:val="pt-BR"/>
        </w:rPr>
        <w:br w:type="column"/>
      </w:r>
    </w:p>
    <w:p w14:paraId="757A79BB" w14:textId="75C75C9C" w:rsidR="00781C59" w:rsidRPr="004D20F6" w:rsidRDefault="0008699C" w:rsidP="00516AD7">
      <w:pPr>
        <w:jc w:val="center"/>
        <w:rPr>
          <w:lang w:val="pt-BR"/>
        </w:rPr>
      </w:pPr>
      <w:r>
        <w:rPr>
          <w:noProof/>
          <w:lang w:val="pt-BR"/>
        </w:rPr>
        <w:pict w14:anchorId="619E5EE2">
          <v:shape id="_x0000_i1027" type="#_x0000_t75" style="width:173.9pt;height:214.65pt;visibility:visible;mso-wrap-style:square;mso-position-horizontal:absolute;mso-position-vertical:absolute" o:bordertopcolor="#fe730d" o:borderleftcolor="#fe730d" o:borderbottomcolor="#fe730d" o:borderrightcolor="#fe730d">
            <v:imagedata r:id="rId13" o:title="" gain="72818f" blacklevel="3277f"/>
            <w10:bordertop type="thickThinLarge" width="36"/>
            <w10:borderleft type="thickThinLarge" width="36"/>
            <w10:borderbottom type="thickThinLarge" width="36"/>
            <w10:borderright type="thickThinLarge" width="36"/>
          </v:shape>
        </w:pict>
      </w:r>
    </w:p>
    <w:p w14:paraId="769CDF69" w14:textId="77777777" w:rsidR="00781C59" w:rsidRPr="004875F6" w:rsidRDefault="00781C59" w:rsidP="00AE178E">
      <w:pPr>
        <w:rPr>
          <w:w w:val="110"/>
          <w:lang w:val="pt-BR"/>
        </w:rPr>
      </w:pPr>
    </w:p>
    <w:p w14:paraId="7B33AF4F" w14:textId="77777777" w:rsidR="00781C59" w:rsidRPr="004875F6" w:rsidRDefault="00781C59" w:rsidP="00AE178E">
      <w:pPr>
        <w:rPr>
          <w:w w:val="110"/>
          <w:lang w:val="pt-BR"/>
        </w:rPr>
      </w:pPr>
    </w:p>
    <w:p w14:paraId="08D966C2" w14:textId="77777777" w:rsidR="00263270" w:rsidRPr="004875F6" w:rsidRDefault="00263270" w:rsidP="00AE178E">
      <w:pPr>
        <w:rPr>
          <w:w w:val="110"/>
        </w:rPr>
      </w:pPr>
    </w:p>
    <w:p w14:paraId="1747DA19" w14:textId="77777777" w:rsidR="002350D9" w:rsidRPr="004875F6" w:rsidRDefault="002350D9" w:rsidP="00AE178E">
      <w:pPr>
        <w:rPr>
          <w:w w:val="110"/>
        </w:rPr>
      </w:pPr>
    </w:p>
    <w:p w14:paraId="6D70A7DC" w14:textId="77777777" w:rsidR="00543013" w:rsidRDefault="00543013" w:rsidP="00AA4924">
      <w:pPr>
        <w:jc w:val="center"/>
        <w:rPr>
          <w:rFonts w:eastAsia="Arial Unicode MS"/>
          <w:w w:val="110"/>
          <w:sz w:val="22"/>
          <w:szCs w:val="24"/>
          <w:lang w:val="en-GB"/>
        </w:rPr>
      </w:pPr>
      <w:r w:rsidRPr="00543013">
        <w:rPr>
          <w:rFonts w:eastAsia="Arial Unicode MS"/>
          <w:w w:val="110"/>
          <w:sz w:val="22"/>
          <w:szCs w:val="24"/>
          <w:lang w:val="en-GB"/>
        </w:rPr>
        <w:t xml:space="preserve">Engage in acts of goodwill, of service, if necessary of sacrifice. </w:t>
      </w:r>
    </w:p>
    <w:p w14:paraId="2F797BA2" w14:textId="19DE9018" w:rsidR="00543013" w:rsidRDefault="00BC7A3B" w:rsidP="00AA4924">
      <w:pPr>
        <w:jc w:val="center"/>
        <w:rPr>
          <w:rFonts w:eastAsia="Arial Unicode MS"/>
          <w:w w:val="110"/>
          <w:sz w:val="22"/>
          <w:szCs w:val="24"/>
          <w:lang w:val="en-GB"/>
        </w:rPr>
      </w:pPr>
      <w:r w:rsidRPr="00BC7A3B">
        <w:rPr>
          <w:rFonts w:eastAsia="Arial Unicode MS"/>
          <w:w w:val="110"/>
          <w:sz w:val="22"/>
          <w:szCs w:val="24"/>
          <w:lang w:val="en-GB"/>
        </w:rPr>
        <w:t>Dedicate to human welfare and conduct your life being in tune with the Hierarchy.</w:t>
      </w:r>
    </w:p>
    <w:p w14:paraId="18B8AFFF" w14:textId="77777777" w:rsidR="00D771AC" w:rsidRPr="007523D7" w:rsidRDefault="00D771AC" w:rsidP="00AA4924">
      <w:pPr>
        <w:jc w:val="center"/>
        <w:rPr>
          <w:rFonts w:eastAsia="Arial Unicode MS"/>
          <w:w w:val="110"/>
          <w:sz w:val="22"/>
          <w:szCs w:val="24"/>
          <w:lang w:val="en-GB"/>
        </w:rPr>
      </w:pPr>
    </w:p>
    <w:p w14:paraId="10FC4CC0" w14:textId="77777777" w:rsidR="00627EFF" w:rsidRPr="00627EFF" w:rsidRDefault="00627EFF" w:rsidP="00627EFF">
      <w:pPr>
        <w:jc w:val="center"/>
        <w:rPr>
          <w:rFonts w:eastAsia="Arial Unicode MS"/>
          <w:w w:val="110"/>
          <w:sz w:val="22"/>
          <w:szCs w:val="24"/>
        </w:rPr>
      </w:pPr>
      <w:r w:rsidRPr="00627EFF">
        <w:rPr>
          <w:rFonts w:eastAsia="Arial Unicode MS"/>
          <w:w w:val="110"/>
          <w:sz w:val="22"/>
          <w:szCs w:val="24"/>
        </w:rPr>
        <w:t xml:space="preserve">Engagiert euch in Taten des guten Willens, des Dienens, wenn nötig des Opferns. </w:t>
      </w:r>
    </w:p>
    <w:p w14:paraId="5F1BCC39" w14:textId="397BAEE6" w:rsidR="00FB15AB" w:rsidRPr="007523D7" w:rsidRDefault="00627EFF" w:rsidP="002E2325">
      <w:pPr>
        <w:ind w:right="-145"/>
        <w:jc w:val="center"/>
        <w:rPr>
          <w:rFonts w:eastAsia="Arial Unicode MS"/>
          <w:w w:val="110"/>
          <w:sz w:val="22"/>
          <w:szCs w:val="24"/>
        </w:rPr>
      </w:pPr>
      <w:r w:rsidRPr="00627EFF">
        <w:rPr>
          <w:rFonts w:eastAsia="Arial Unicode MS"/>
          <w:w w:val="110"/>
          <w:sz w:val="22"/>
          <w:szCs w:val="24"/>
        </w:rPr>
        <w:t>Widmet euch menschliche</w:t>
      </w:r>
      <w:r>
        <w:rPr>
          <w:rFonts w:eastAsia="Arial Unicode MS"/>
          <w:w w:val="110"/>
          <w:sz w:val="22"/>
          <w:szCs w:val="24"/>
        </w:rPr>
        <w:t>m</w:t>
      </w:r>
      <w:r w:rsidRPr="00627EFF">
        <w:rPr>
          <w:rFonts w:eastAsia="Arial Unicode MS"/>
          <w:w w:val="110"/>
          <w:sz w:val="22"/>
          <w:szCs w:val="24"/>
        </w:rPr>
        <w:t xml:space="preserve"> Wohlergehen und führt e</w:t>
      </w:r>
      <w:r>
        <w:rPr>
          <w:rFonts w:eastAsia="Arial Unicode MS"/>
          <w:w w:val="110"/>
          <w:sz w:val="22"/>
          <w:szCs w:val="24"/>
        </w:rPr>
        <w:t>in</w:t>
      </w:r>
      <w:r w:rsidRPr="00627EFF">
        <w:rPr>
          <w:rFonts w:eastAsia="Arial Unicode MS"/>
          <w:w w:val="110"/>
          <w:sz w:val="22"/>
          <w:szCs w:val="24"/>
        </w:rPr>
        <w:t xml:space="preserve"> Leben im Einklang mit der Hierarchie.</w:t>
      </w:r>
    </w:p>
    <w:p w14:paraId="487687BE" w14:textId="77777777" w:rsidR="00D771AC" w:rsidRPr="007523D7" w:rsidRDefault="00D771AC" w:rsidP="00AA4924">
      <w:pPr>
        <w:jc w:val="center"/>
        <w:rPr>
          <w:rFonts w:eastAsia="Arial Unicode MS"/>
          <w:w w:val="110"/>
          <w:sz w:val="22"/>
          <w:szCs w:val="24"/>
        </w:rPr>
      </w:pPr>
    </w:p>
    <w:p w14:paraId="49BC9CCF" w14:textId="46EE2F74" w:rsidR="00EE085C" w:rsidRPr="007523D7" w:rsidRDefault="00627EFF" w:rsidP="00AA4924">
      <w:pPr>
        <w:jc w:val="center"/>
        <w:rPr>
          <w:w w:val="110"/>
          <w:sz w:val="22"/>
          <w:szCs w:val="24"/>
          <w:lang w:val="fr-CH"/>
        </w:rPr>
      </w:pPr>
      <w:r w:rsidRPr="00627EFF">
        <w:rPr>
          <w:w w:val="110"/>
          <w:sz w:val="22"/>
          <w:szCs w:val="24"/>
          <w:lang w:val="fr-CH"/>
        </w:rPr>
        <w:t>Engagez-vous dans des actes de bonne volonté, de service et, si nécessaire, de sacrifice. Consacrez-vous au bien-être de l'humanité et menez une vie en accord avec la Hiérarchie.</w:t>
      </w:r>
    </w:p>
    <w:p w14:paraId="63D87F59" w14:textId="77777777" w:rsidR="00116944" w:rsidRPr="007523D7" w:rsidRDefault="00116944" w:rsidP="00AA4924">
      <w:pPr>
        <w:jc w:val="center"/>
        <w:rPr>
          <w:w w:val="110"/>
          <w:sz w:val="22"/>
          <w:szCs w:val="24"/>
          <w:lang w:val="pt-BR"/>
        </w:rPr>
      </w:pPr>
    </w:p>
    <w:p w14:paraId="73EC159E" w14:textId="2C952500" w:rsidR="00855E42" w:rsidRPr="00855E42" w:rsidRDefault="00855E42" w:rsidP="002E2325">
      <w:pPr>
        <w:ind w:right="-145" w:hanging="142"/>
        <w:jc w:val="center"/>
        <w:rPr>
          <w:w w:val="110"/>
          <w:sz w:val="22"/>
          <w:szCs w:val="24"/>
          <w:lang w:val="es-ES_tradnl"/>
        </w:rPr>
      </w:pPr>
      <w:r w:rsidRPr="00855E42">
        <w:rPr>
          <w:w w:val="110"/>
          <w:sz w:val="22"/>
          <w:szCs w:val="24"/>
          <w:lang w:val="es-ES_tradnl"/>
        </w:rPr>
        <w:t>Comprométete en actos de buena voluntad, en actos de servicio, y si es necesario de sacrificio.</w:t>
      </w:r>
    </w:p>
    <w:p w14:paraId="550D92C8" w14:textId="1FE5F620" w:rsidR="00116944" w:rsidRPr="00C50FE3" w:rsidRDefault="00855E42" w:rsidP="002E2325">
      <w:pPr>
        <w:ind w:right="-145"/>
        <w:jc w:val="center"/>
        <w:rPr>
          <w:w w:val="110"/>
          <w:sz w:val="22"/>
          <w:szCs w:val="24"/>
          <w:highlight w:val="yellow"/>
          <w:lang w:val="es-ES_tradnl"/>
        </w:rPr>
      </w:pPr>
      <w:r w:rsidRPr="00855E42">
        <w:rPr>
          <w:w w:val="110"/>
          <w:sz w:val="22"/>
          <w:szCs w:val="24"/>
          <w:lang w:val="es-ES_tradnl"/>
        </w:rPr>
        <w:t>Dedícate al bienestar de la humanidad y conduce tu vida</w:t>
      </w:r>
      <w:r w:rsidR="003D4B51">
        <w:rPr>
          <w:w w:val="110"/>
          <w:sz w:val="22"/>
          <w:szCs w:val="24"/>
          <w:lang w:val="es-ES_tradnl"/>
        </w:rPr>
        <w:t xml:space="preserve"> </w:t>
      </w:r>
      <w:r w:rsidR="002E2325">
        <w:rPr>
          <w:w w:val="110"/>
          <w:sz w:val="22"/>
          <w:szCs w:val="24"/>
          <w:lang w:val="es-ES_tradnl"/>
        </w:rPr>
        <w:tab/>
      </w:r>
      <w:r w:rsidRPr="00855E42">
        <w:rPr>
          <w:w w:val="110"/>
          <w:sz w:val="22"/>
          <w:szCs w:val="24"/>
          <w:lang w:val="es-ES_tradnl"/>
        </w:rPr>
        <w:t>estando en sintonía con la Jerarquía.</w:t>
      </w:r>
    </w:p>
    <w:p w14:paraId="04C4E32B" w14:textId="77777777" w:rsidR="00F8063B" w:rsidRPr="00C50FE3" w:rsidRDefault="00F8063B" w:rsidP="00AA4924">
      <w:pPr>
        <w:jc w:val="center"/>
        <w:rPr>
          <w:w w:val="110"/>
          <w:sz w:val="22"/>
          <w:szCs w:val="24"/>
          <w:highlight w:val="yellow"/>
          <w:lang w:val="pt-BR"/>
        </w:rPr>
      </w:pPr>
    </w:p>
    <w:p w14:paraId="7B0F1A8E" w14:textId="77777777" w:rsidR="004E6279" w:rsidRPr="004E6279" w:rsidRDefault="004E6279" w:rsidP="004E6279">
      <w:pPr>
        <w:pStyle w:val="Textkrper"/>
        <w:jc w:val="center"/>
        <w:rPr>
          <w:w w:val="110"/>
          <w:sz w:val="22"/>
          <w:szCs w:val="24"/>
        </w:rPr>
      </w:pPr>
      <w:r w:rsidRPr="004E6279">
        <w:rPr>
          <w:w w:val="110"/>
          <w:sz w:val="22"/>
          <w:szCs w:val="24"/>
        </w:rPr>
        <w:t xml:space="preserve">Envolva-se em atos de boa vontade, de serviço e, se necessário, de sacrifício. </w:t>
      </w:r>
    </w:p>
    <w:p w14:paraId="3F6B3FDC" w14:textId="0D7AA782" w:rsidR="00487D42" w:rsidRPr="00C50FE3" w:rsidRDefault="004E6279" w:rsidP="004E6279">
      <w:pPr>
        <w:pStyle w:val="Textkrper"/>
        <w:jc w:val="center"/>
        <w:rPr>
          <w:w w:val="110"/>
          <w:sz w:val="22"/>
          <w:szCs w:val="24"/>
          <w:highlight w:val="yellow"/>
        </w:rPr>
      </w:pPr>
      <w:r w:rsidRPr="004E6279">
        <w:rPr>
          <w:w w:val="110"/>
          <w:sz w:val="22"/>
          <w:szCs w:val="24"/>
        </w:rPr>
        <w:t>Dedique-se ao bem-estar humano e conduza sua vida em sintonia com a Hierarquia.</w:t>
      </w:r>
    </w:p>
    <w:p w14:paraId="107DA421" w14:textId="77777777" w:rsidR="00AC3448" w:rsidRPr="00C50FE3" w:rsidRDefault="00AC3448" w:rsidP="00AA4924">
      <w:pPr>
        <w:pStyle w:val="Textkrper"/>
        <w:jc w:val="center"/>
        <w:rPr>
          <w:w w:val="110"/>
          <w:sz w:val="22"/>
          <w:szCs w:val="24"/>
          <w:highlight w:val="yellow"/>
        </w:rPr>
      </w:pPr>
    </w:p>
    <w:p w14:paraId="54602564" w14:textId="77777777" w:rsidR="002E2325" w:rsidRPr="002E2325" w:rsidRDefault="002E2325" w:rsidP="002E2325">
      <w:pPr>
        <w:pStyle w:val="Textkrper"/>
        <w:jc w:val="center"/>
        <w:rPr>
          <w:w w:val="110"/>
          <w:sz w:val="22"/>
          <w:szCs w:val="24"/>
        </w:rPr>
      </w:pPr>
      <w:r w:rsidRPr="002E2325">
        <w:rPr>
          <w:w w:val="110"/>
          <w:sz w:val="22"/>
          <w:szCs w:val="24"/>
        </w:rPr>
        <w:t>Angażuje się w czyny dobrej woli, służby, jeśli to konieczne, poświęcenia.</w:t>
      </w:r>
    </w:p>
    <w:p w14:paraId="22689D41" w14:textId="6ECFEB1D" w:rsidR="00AC3448" w:rsidRPr="007523D7" w:rsidRDefault="002E2325" w:rsidP="002E2325">
      <w:pPr>
        <w:pStyle w:val="Textkrper"/>
        <w:jc w:val="center"/>
        <w:rPr>
          <w:w w:val="110"/>
          <w:sz w:val="22"/>
          <w:szCs w:val="24"/>
        </w:rPr>
      </w:pPr>
      <w:r w:rsidRPr="002E2325">
        <w:rPr>
          <w:w w:val="110"/>
          <w:sz w:val="22"/>
          <w:szCs w:val="24"/>
        </w:rPr>
        <w:t>Poświęć się ludzkiemu dobru prowadź swoje życie w zgodzie z Hierarchią.</w:t>
      </w:r>
    </w:p>
    <w:p w14:paraId="22658E66" w14:textId="77777777" w:rsidR="00AC3448" w:rsidRDefault="00AC3448" w:rsidP="00AA4924">
      <w:pPr>
        <w:pStyle w:val="Textkrper"/>
        <w:jc w:val="center"/>
        <w:rPr>
          <w:w w:val="110"/>
          <w:sz w:val="22"/>
          <w:szCs w:val="24"/>
        </w:rPr>
      </w:pPr>
    </w:p>
    <w:p w14:paraId="450A8DA9" w14:textId="77777777" w:rsidR="00AA4924" w:rsidRPr="007523D7" w:rsidRDefault="00AA4924" w:rsidP="00AA4924">
      <w:pPr>
        <w:pStyle w:val="Textkrper"/>
        <w:jc w:val="center"/>
        <w:rPr>
          <w:w w:val="110"/>
          <w:sz w:val="22"/>
          <w:szCs w:val="24"/>
        </w:rPr>
      </w:pPr>
    </w:p>
    <w:p w14:paraId="2D1492FB" w14:textId="77777777" w:rsidR="00781C59" w:rsidRPr="007523D7" w:rsidRDefault="00781C59" w:rsidP="00AA4924">
      <w:pPr>
        <w:jc w:val="right"/>
        <w:rPr>
          <w:w w:val="110"/>
          <w:sz w:val="28"/>
          <w:szCs w:val="24"/>
          <w:lang w:val="pt-PT"/>
        </w:rPr>
      </w:pPr>
      <w:r w:rsidRPr="007523D7">
        <w:rPr>
          <w:w w:val="110"/>
          <w:sz w:val="22"/>
          <w:szCs w:val="24"/>
          <w:lang w:val="pt-PT"/>
        </w:rPr>
        <w:t>Dr. K. Parvathi Kumar</w:t>
      </w:r>
    </w:p>
    <w:p w14:paraId="09577C4E" w14:textId="77777777" w:rsidR="0026758F" w:rsidRPr="00FA41E7" w:rsidRDefault="0026758F" w:rsidP="00AE178E">
      <w:pPr>
        <w:rPr>
          <w:lang w:val="pt-PT"/>
        </w:rPr>
      </w:pPr>
    </w:p>
    <w:p w14:paraId="7C487CFF" w14:textId="77777777" w:rsidR="009F2CBE" w:rsidRPr="001F5C8D" w:rsidRDefault="009F2CBE" w:rsidP="00AE178E">
      <w:pPr>
        <w:pStyle w:val="Kopfzeile"/>
        <w:rPr>
          <w:lang w:val="pt-PT"/>
        </w:rPr>
      </w:pPr>
    </w:p>
    <w:p w14:paraId="03F0397A" w14:textId="41ECFE30" w:rsidR="009F2CBE" w:rsidRPr="005062E8" w:rsidRDefault="00C51FEC" w:rsidP="00AE178E">
      <w:pPr>
        <w:pStyle w:val="Kopfzeile"/>
        <w:rPr>
          <w:color w:val="FE730D"/>
          <w:lang w:val="pt-PT"/>
        </w:rPr>
      </w:pPr>
      <w:r w:rsidRPr="001F5C8D">
        <w:rPr>
          <w:lang w:val="pt-PT"/>
        </w:rPr>
        <w:br w:type="page"/>
      </w:r>
      <w:r w:rsidR="005062E8" w:rsidRPr="005062E8">
        <w:rPr>
          <w:color w:val="FE730D"/>
          <w:u w:color="FE730D"/>
          <w:lang w:val="pt-PT"/>
        </w:rPr>
        <w:lastRenderedPageBreak/>
        <w:t>_________________________________________________________________________________________________</w:t>
      </w:r>
    </w:p>
    <w:p w14:paraId="31D9B418" w14:textId="77777777" w:rsidR="009F2CBE" w:rsidRPr="001F5C8D" w:rsidRDefault="009F2CBE" w:rsidP="00AE178E">
      <w:pPr>
        <w:pStyle w:val="berschrift2"/>
        <w:sectPr w:rsidR="009F2CBE" w:rsidRPr="001F5C8D" w:rsidSect="006D2BFB">
          <w:footnotePr>
            <w:pos w:val="beneathText"/>
          </w:footnotePr>
          <w:type w:val="continuous"/>
          <w:pgSz w:w="11905" w:h="16837" w:code="9"/>
          <w:pgMar w:top="851" w:right="851" w:bottom="964" w:left="851" w:header="851" w:footer="709" w:gutter="0"/>
          <w:cols w:space="284"/>
          <w:titlePg/>
          <w:docGrid w:linePitch="360"/>
        </w:sectPr>
      </w:pPr>
      <w:r w:rsidRPr="001F5C8D">
        <w:t xml:space="preserve">Part I: Service Activities &amp; Celebrations in </w:t>
      </w:r>
      <w:r w:rsidR="00345E74" w:rsidRPr="001F5C8D">
        <w:t>Images</w:t>
      </w:r>
      <w:r w:rsidRPr="001F5C8D">
        <w:br/>
      </w:r>
    </w:p>
    <w:p w14:paraId="07DECE18" w14:textId="77777777" w:rsidR="009F2CBE" w:rsidRPr="00BF53B9" w:rsidRDefault="009F2CBE" w:rsidP="00AE178E">
      <w:pPr>
        <w:rPr>
          <w:lang w:val="en-GB"/>
        </w:rPr>
      </w:pPr>
      <w:r w:rsidRPr="002A750E">
        <w:rPr>
          <w:lang w:val="en-GB"/>
        </w:rPr>
        <w:br/>
      </w:r>
      <w:r w:rsidR="004234EC" w:rsidRPr="00BF53B9">
        <w:rPr>
          <w:lang w:val="en-GB"/>
        </w:rPr>
        <w:t>The international groups participated in activities of the WTT in India through virtual programs and social media activities.</w:t>
      </w:r>
    </w:p>
    <w:p w14:paraId="09952C3D" w14:textId="77777777" w:rsidR="004234EC" w:rsidRPr="00BF53B9" w:rsidRDefault="004234EC" w:rsidP="00AE178E">
      <w:pPr>
        <w:rPr>
          <w:lang w:val="en-GB"/>
        </w:rPr>
      </w:pPr>
    </w:p>
    <w:p w14:paraId="3ACED882" w14:textId="77777777" w:rsidR="004234EC" w:rsidRPr="00075276" w:rsidRDefault="004234EC" w:rsidP="00AE178E">
      <w:r w:rsidRPr="00075276">
        <w:t>Die internationalen Gruppen beteiligten sich an Aktivitäten des WTT in Indien durch virtuelle Programme und Aktivitäten in den sozialen Medien.</w:t>
      </w:r>
    </w:p>
    <w:p w14:paraId="2C54BD7B" w14:textId="77777777" w:rsidR="004234EC" w:rsidRPr="00075276" w:rsidRDefault="004234EC" w:rsidP="00AE178E"/>
    <w:p w14:paraId="49F5F1BF" w14:textId="77777777" w:rsidR="004234EC" w:rsidRPr="00075276" w:rsidRDefault="004234EC" w:rsidP="00AE178E">
      <w:pPr>
        <w:rPr>
          <w:lang w:val="es-AR"/>
        </w:rPr>
      </w:pPr>
      <w:r w:rsidRPr="00075276">
        <w:rPr>
          <w:lang w:val="es-AR"/>
        </w:rPr>
        <w:t xml:space="preserve">Los grupos internacionales participaron en las actividades del WTT en la India a través de programas virtuales y actividades en las redes sociales. </w:t>
      </w:r>
    </w:p>
    <w:p w14:paraId="7B4812F6" w14:textId="77777777" w:rsidR="004234EC" w:rsidRPr="00075276" w:rsidRDefault="004234EC" w:rsidP="00AE178E">
      <w:pPr>
        <w:rPr>
          <w:lang w:val="es-AR"/>
        </w:rPr>
      </w:pPr>
    </w:p>
    <w:p w14:paraId="170C5AC2" w14:textId="77777777" w:rsidR="004234EC" w:rsidRPr="00075276" w:rsidRDefault="004234EC" w:rsidP="00AE178E">
      <w:pPr>
        <w:rPr>
          <w:lang w:val="fr-CH"/>
        </w:rPr>
      </w:pPr>
      <w:r w:rsidRPr="00075276">
        <w:rPr>
          <w:lang w:val="fr-CH"/>
        </w:rPr>
        <w:t>Les groupes internationaux ont participé aux activités du WTT en Inde par le biais de programmes virtuels et d'activités liées aux médias sociaux.</w:t>
      </w:r>
    </w:p>
    <w:p w14:paraId="500293D3" w14:textId="77777777" w:rsidR="004234EC" w:rsidRPr="00075276" w:rsidRDefault="004234EC" w:rsidP="00AE178E">
      <w:pPr>
        <w:rPr>
          <w:lang w:val="fr-CH"/>
        </w:rPr>
      </w:pPr>
    </w:p>
    <w:p w14:paraId="0DEDED35" w14:textId="77777777" w:rsidR="004234EC" w:rsidRPr="00075276" w:rsidRDefault="004234EC" w:rsidP="00AE178E">
      <w:pPr>
        <w:rPr>
          <w:lang w:val="es-AR"/>
        </w:rPr>
      </w:pPr>
      <w:r w:rsidRPr="00075276">
        <w:rPr>
          <w:lang w:val="es-AR"/>
        </w:rPr>
        <w:t>Os grupos internacionais participaram em actividades do WTT na Índia através de programas virtuais e actividades dos meios de comunicação social.</w:t>
      </w:r>
    </w:p>
    <w:p w14:paraId="7BB1BEC6" w14:textId="77777777" w:rsidR="009F2CBE" w:rsidRPr="004234EC" w:rsidRDefault="009F2CBE" w:rsidP="00AE178E">
      <w:pPr>
        <w:pStyle w:val="berschrift1"/>
        <w:pBdr>
          <w:bottom w:val="single" w:sz="12" w:space="1" w:color="auto"/>
        </w:pBdr>
        <w:rPr>
          <w:lang w:val="es-AR"/>
        </w:rPr>
        <w:sectPr w:rsidR="009F2CBE" w:rsidRPr="004234EC" w:rsidSect="006D2BFB">
          <w:footnotePr>
            <w:pos w:val="beneathText"/>
          </w:footnotePr>
          <w:type w:val="continuous"/>
          <w:pgSz w:w="11905" w:h="16837" w:code="9"/>
          <w:pgMar w:top="851" w:right="851" w:bottom="964" w:left="851" w:header="851" w:footer="709" w:gutter="0"/>
          <w:cols w:num="2" w:space="397"/>
          <w:titlePg/>
          <w:docGrid w:linePitch="360"/>
        </w:sectPr>
      </w:pPr>
    </w:p>
    <w:p w14:paraId="6CF0BECB" w14:textId="77777777" w:rsidR="002A750E" w:rsidRPr="00BF53B9" w:rsidRDefault="002A750E" w:rsidP="002A750E">
      <w:pPr>
        <w:rPr>
          <w:lang w:val="es-AR"/>
        </w:rPr>
      </w:pPr>
    </w:p>
    <w:p w14:paraId="6AD45E2A" w14:textId="168CCBE5" w:rsidR="002A750E" w:rsidRPr="002A750E" w:rsidRDefault="002A750E" w:rsidP="00F76435">
      <w:pPr>
        <w:pStyle w:val="berschrift3"/>
      </w:pPr>
      <w:r w:rsidRPr="002A750E">
        <w:t>01</w:t>
      </w:r>
      <w:r>
        <w:t xml:space="preserve"> January </w:t>
      </w:r>
      <w:r w:rsidRPr="002A750E">
        <w:t>202</w:t>
      </w:r>
      <w:r w:rsidR="00B80BD4">
        <w:t>3</w:t>
      </w:r>
      <w:r w:rsidRPr="002A750E">
        <w:t>: Celebration at EK Master EK Sundaravanam, Beach Road, Visakhapatnam</w:t>
      </w:r>
    </w:p>
    <w:p w14:paraId="702D6B2A" w14:textId="52878556" w:rsidR="002A750E" w:rsidRPr="00AF5913" w:rsidRDefault="0008699C" w:rsidP="002A750E">
      <w:pPr>
        <w:rPr>
          <w:szCs w:val="20"/>
          <w:lang w:val="en-GB"/>
        </w:rPr>
      </w:pPr>
      <w:r>
        <w:rPr>
          <w:noProof/>
        </w:rPr>
        <w:pict w14:anchorId="4D8F0311">
          <v:shape id="_x0000_i1028" type="#_x0000_t75" style="width:157.6pt;height:105.3pt;visibility:visible;mso-wrap-style:square">
            <v:imagedata r:id="rId14" o:title=""/>
          </v:shape>
        </w:pict>
      </w:r>
      <w:r w:rsidR="00B37179" w:rsidRPr="0072121C">
        <w:rPr>
          <w:noProof/>
          <w:lang w:val="en-GB"/>
        </w:rPr>
        <w:t xml:space="preserve"> </w:t>
      </w:r>
      <w:r w:rsidR="00B37179">
        <w:fldChar w:fldCharType="begin"/>
      </w:r>
      <w:r w:rsidR="00B37179" w:rsidRPr="0072121C">
        <w:rPr>
          <w:lang w:val="en-GB"/>
        </w:rPr>
        <w:instrText xml:space="preserve"> INCLUDEPICTURE "https://blog.good-will.ch/wp-content/uploads/2023/01/0114.jpg" \* MERGEFORMATINET </w:instrText>
      </w:r>
      <w:r w:rsidR="00B37179">
        <w:fldChar w:fldCharType="separate"/>
      </w:r>
      <w:r w:rsidR="000A08AC">
        <w:fldChar w:fldCharType="begin"/>
      </w:r>
      <w:r w:rsidR="000A08AC">
        <w:instrText xml:space="preserve"> INCLUDEPICTURE  "https://blog.good-will.ch/wp-content/uploads/2023/01/0114.jpg" \* MERGEFORMATINET </w:instrText>
      </w:r>
      <w:r w:rsidR="000A08AC">
        <w:fldChar w:fldCharType="separate"/>
      </w:r>
      <w:r w:rsidR="000A08AC">
        <w:fldChar w:fldCharType="begin"/>
      </w:r>
      <w:r w:rsidR="000A08AC">
        <w:instrText xml:space="preserve"> INCLUDEPICTURE  "https://blog.good-will.ch/wp-content/uploads/2023/01/0114.jpg" \* MERGEFORMATINET </w:instrText>
      </w:r>
      <w:r w:rsidR="000A08AC">
        <w:fldChar w:fldCharType="separate"/>
      </w:r>
      <w:r w:rsidR="000A08AC">
        <w:fldChar w:fldCharType="begin"/>
      </w:r>
      <w:r w:rsidR="000A08AC">
        <w:instrText xml:space="preserve"> INCLUDEPICTURE  "https://blog.good-will.ch/wp-content/uploads/2023/01/0114.jpg" \* MERGEFORMATINET </w:instrText>
      </w:r>
      <w:r w:rsidR="000A08AC">
        <w:fldChar w:fldCharType="separate"/>
      </w:r>
      <w:r w:rsidR="004905D6">
        <w:fldChar w:fldCharType="begin"/>
      </w:r>
      <w:r w:rsidR="004905D6">
        <w:instrText xml:space="preserve"> INCLUDEPICTURE  "https://blog.good-will.ch/wp-content/uploads/2023/01/0114.jpg" \* MERGEFORMATINET </w:instrText>
      </w:r>
      <w:r w:rsidR="004905D6">
        <w:fldChar w:fldCharType="separate"/>
      </w:r>
      <w:r w:rsidR="004905D6">
        <w:fldChar w:fldCharType="begin"/>
      </w:r>
      <w:r w:rsidR="004905D6">
        <w:instrText xml:space="preserve"> INCLUDEPICTURE  "https://blog.good-will.ch/wp-content/uploads/2023/01/0114.jpg" \* MERGEFORMATINET </w:instrText>
      </w:r>
      <w:r w:rsidR="004905D6">
        <w:fldChar w:fldCharType="separate"/>
      </w:r>
      <w:r w:rsidR="0091701E">
        <w:fldChar w:fldCharType="begin"/>
      </w:r>
      <w:r w:rsidR="0091701E">
        <w:instrText xml:space="preserve"> INCLUDEPICTURE  "https://blog.good-will.ch/wp-content/uploads/2023/01/0114.jpg" \* MERGEFORMATINET </w:instrText>
      </w:r>
      <w:r w:rsidR="0091701E">
        <w:fldChar w:fldCharType="separate"/>
      </w:r>
      <w:r w:rsidR="0091701E">
        <w:fldChar w:fldCharType="begin"/>
      </w:r>
      <w:r w:rsidR="0091701E">
        <w:instrText xml:space="preserve"> INCLUDEPICTURE  "https://blog.good-will.ch/wp-content/uploads/2023/01/0114.jpg" \* MERGEFORMATINET </w:instrText>
      </w:r>
      <w:r w:rsidR="0091701E">
        <w:fldChar w:fldCharType="separate"/>
      </w:r>
      <w:r w:rsidR="0091701E">
        <w:fldChar w:fldCharType="begin"/>
      </w:r>
      <w:r w:rsidR="0091701E">
        <w:instrText xml:space="preserve"> INCLUDEPICTURE  "https://blog.good-will.ch/wp-content/uploads/2023/01/0114.jpg" \* MERGEFORMATINET </w:instrText>
      </w:r>
      <w:r w:rsidR="0091701E">
        <w:fldChar w:fldCharType="separate"/>
      </w:r>
      <w:r w:rsidR="0091701E">
        <w:fldChar w:fldCharType="begin"/>
      </w:r>
      <w:r w:rsidR="0091701E">
        <w:instrText xml:space="preserve"> INCLUDEPICTURE  "https://blog.good-will.ch/wp-content/uploads/2023/01/0114.jpg" \* MERGEFORMATINET </w:instrText>
      </w:r>
      <w:r w:rsidR="0091701E">
        <w:fldChar w:fldCharType="separate"/>
      </w:r>
      <w:r w:rsidR="0091701E">
        <w:fldChar w:fldCharType="begin"/>
      </w:r>
      <w:r w:rsidR="0091701E">
        <w:instrText xml:space="preserve"> INCLUDEPICTURE  "https://blog.good-will.ch/wp-content/uploads/2023/01/0114.jpg" \* MERGEFORMATINET </w:instrText>
      </w:r>
      <w:r w:rsidR="0091701E">
        <w:fldChar w:fldCharType="separate"/>
      </w:r>
      <w:r w:rsidR="008850E8">
        <w:fldChar w:fldCharType="begin"/>
      </w:r>
      <w:r w:rsidR="008850E8">
        <w:instrText xml:space="preserve"> INCLUDEPICTURE  "https://blog.good-will.ch/wp-content/uploads/2023/01/0114.jpg" \* MERGEFORMATINET </w:instrText>
      </w:r>
      <w:r w:rsidR="008850E8">
        <w:fldChar w:fldCharType="separate"/>
      </w:r>
      <w:r w:rsidR="001D1E56">
        <w:fldChar w:fldCharType="begin"/>
      </w:r>
      <w:r w:rsidR="001D1E56">
        <w:instrText xml:space="preserve"> INCLUDEPICTURE  "https://blog.good-will.ch/wp-content/uploads/2023/01/0114.jpg" \* MERGEFORMATINET </w:instrText>
      </w:r>
      <w:r w:rsidR="001D1E56">
        <w:fldChar w:fldCharType="separate"/>
      </w:r>
      <w:r w:rsidR="00524314">
        <w:fldChar w:fldCharType="begin"/>
      </w:r>
      <w:r w:rsidR="00524314">
        <w:instrText xml:space="preserve"> INCLUDEPICTURE  "https://blog.good-will.ch/wp-content/uploads/2023/01/0114.jpg" \* MERGEFORMATINET </w:instrText>
      </w:r>
      <w:r w:rsidR="00524314">
        <w:fldChar w:fldCharType="separate"/>
      </w:r>
      <w:r w:rsidR="008E12FE">
        <w:fldChar w:fldCharType="begin"/>
      </w:r>
      <w:r w:rsidR="008E12FE">
        <w:instrText xml:space="preserve"> INCLUDEPICTURE  "https://blog.good-will.ch/wp-content/uploads/2023/01/0114.jpg" \* MERGEFORMATINET </w:instrText>
      </w:r>
      <w:r w:rsidR="008E12FE">
        <w:fldChar w:fldCharType="separate"/>
      </w:r>
      <w:r w:rsidR="008E12FE">
        <w:fldChar w:fldCharType="begin"/>
      </w:r>
      <w:r w:rsidR="008E12FE">
        <w:instrText xml:space="preserve"> INCLUDEPICTURE  "https://blog.good-will.ch/wp-content/uploads/2023/01/0114.jpg" \* MERGEFORMATINET </w:instrText>
      </w:r>
      <w:r w:rsidR="008E12FE">
        <w:fldChar w:fldCharType="separate"/>
      </w:r>
      <w:r w:rsidR="00672BF0">
        <w:fldChar w:fldCharType="begin"/>
      </w:r>
      <w:r w:rsidR="00672BF0">
        <w:instrText xml:space="preserve"> INCLUDEPICTURE  "https://blog.good-will.ch/wp-content/uploads/2023/01/0114.jpg" \* MERGEFORMATINET </w:instrText>
      </w:r>
      <w:r w:rsidR="00672BF0">
        <w:fldChar w:fldCharType="separate"/>
      </w:r>
      <w:r w:rsidR="00E9236F">
        <w:fldChar w:fldCharType="begin"/>
      </w:r>
      <w:r w:rsidR="00E9236F">
        <w:instrText xml:space="preserve"> INCLUDEPICTURE  "https://blog.good-will.ch/wp-content/uploads/2023/01/0114.jpg" \* MERGEFORMATINET </w:instrText>
      </w:r>
      <w:r w:rsidR="00E9236F">
        <w:fldChar w:fldCharType="separate"/>
      </w:r>
      <w:r w:rsidR="00D83D61">
        <w:fldChar w:fldCharType="begin"/>
      </w:r>
      <w:r w:rsidR="00D83D61">
        <w:instrText xml:space="preserve"> INCLUDEPICTURE  "https://blog.good-will.ch/wp-content/uploads/2023/01/0114.jpg" \* MERGEFORMATINET </w:instrText>
      </w:r>
      <w:r w:rsidR="00D83D61">
        <w:fldChar w:fldCharType="separate"/>
      </w:r>
      <w:r w:rsidR="00D83D61">
        <w:fldChar w:fldCharType="begin"/>
      </w:r>
      <w:r w:rsidR="00D83D61">
        <w:instrText xml:space="preserve"> INCLUDEPICTURE  "https://blog.good-will.ch/wp-content/uploads/2023/01/0114.jpg" \* MERGEFORMATINET </w:instrText>
      </w:r>
      <w:r w:rsidR="00D83D61">
        <w:fldChar w:fldCharType="separate"/>
      </w:r>
      <w:r w:rsidR="00D83D61">
        <w:fldChar w:fldCharType="begin"/>
      </w:r>
      <w:r w:rsidR="00D83D61">
        <w:instrText xml:space="preserve"> INCLUDEPICTURE  "https://blog.good-will.ch/wp-content/uploads/2023/01/0114.jpg" \* MERGEFORMATINET </w:instrText>
      </w:r>
      <w:r w:rsidR="00D83D61">
        <w:fldChar w:fldCharType="separate"/>
      </w:r>
      <w:r w:rsidR="0034464C">
        <w:fldChar w:fldCharType="begin"/>
      </w:r>
      <w:r w:rsidR="0034464C">
        <w:instrText xml:space="preserve"> INCLUDEPICTURE  "https://blog.good-will.ch/wp-content/uploads/2023/01/0114.jpg" \* MERGEFORMATINET </w:instrText>
      </w:r>
      <w:r w:rsidR="0034464C">
        <w:fldChar w:fldCharType="separate"/>
      </w:r>
      <w:r w:rsidR="0034464C">
        <w:fldChar w:fldCharType="begin"/>
      </w:r>
      <w:r w:rsidR="0034464C">
        <w:instrText xml:space="preserve"> INCLUDEPICTURE  "https://blog.good-will.ch/wp-content/uploads/2023/01/0114.jpg" \* MERGEFORMATINET </w:instrText>
      </w:r>
      <w:r w:rsidR="0034464C">
        <w:fldChar w:fldCharType="separate"/>
      </w:r>
      <w:r w:rsidR="00016341">
        <w:fldChar w:fldCharType="begin"/>
      </w:r>
      <w:r w:rsidR="00016341">
        <w:instrText xml:space="preserve"> INCLUDEPICTURE  "https://blog.good-will.ch/wp-content/uploads/2023/01/0114.jpg" \* MERGEFORMATINET </w:instrText>
      </w:r>
      <w:r w:rsidR="00016341">
        <w:fldChar w:fldCharType="separate"/>
      </w:r>
      <w:r w:rsidR="00016341">
        <w:fldChar w:fldCharType="begin"/>
      </w:r>
      <w:r w:rsidR="00016341">
        <w:instrText xml:space="preserve"> INCLUDEPICTURE  "https://blog.good-will.ch/wp-content/uploads/2023/01/0114.jpg" \* MERGEFORMATINET </w:instrText>
      </w:r>
      <w:r w:rsidR="00016341">
        <w:fldChar w:fldCharType="separate"/>
      </w:r>
      <w:r w:rsidR="00016341">
        <w:fldChar w:fldCharType="begin"/>
      </w:r>
      <w:r w:rsidR="00016341">
        <w:instrText xml:space="preserve"> INCLUDEPICTURE  "https://blog.good-will.ch/wp-content/uploads/2023/01/0114.jpg" \* MERGEFORMATINET </w:instrText>
      </w:r>
      <w:r w:rsidR="00016341">
        <w:fldChar w:fldCharType="separate"/>
      </w:r>
      <w:r w:rsidR="00BF2B79">
        <w:fldChar w:fldCharType="begin"/>
      </w:r>
      <w:r w:rsidR="00BF2B79">
        <w:instrText xml:space="preserve"> INCLUDEPICTURE  "https://blog.good-will.ch/wp-content/uploads/2023/01/0114.jpg" \* MERGEFORMATINET </w:instrText>
      </w:r>
      <w:r w:rsidR="00BF2B79">
        <w:fldChar w:fldCharType="separate"/>
      </w:r>
      <w:r w:rsidR="00BA5AF7">
        <w:fldChar w:fldCharType="begin"/>
      </w:r>
      <w:r w:rsidR="00BA5AF7">
        <w:instrText xml:space="preserve"> INCLUDEPICTURE  "https://blog.good-will.ch/wp-content/uploads/2023/01/0114.jpg" \* MERGEFORMATINET </w:instrText>
      </w:r>
      <w:r w:rsidR="00BA5AF7">
        <w:fldChar w:fldCharType="separate"/>
      </w:r>
      <w:r w:rsidR="002E2325">
        <w:fldChar w:fldCharType="begin"/>
      </w:r>
      <w:r w:rsidR="002E2325">
        <w:instrText xml:space="preserve"> INCLUDEPICTURE  "https://blog.good-will.ch/wp-content/uploads/2023/01/0114.jpg" \* MERGEFORMATINET </w:instrText>
      </w:r>
      <w:r w:rsidR="002E2325">
        <w:fldChar w:fldCharType="separate"/>
      </w:r>
      <w:r w:rsidR="003D4B51">
        <w:fldChar w:fldCharType="begin"/>
      </w:r>
      <w:r w:rsidR="003D4B51">
        <w:instrText xml:space="preserve"> INCLUDEPICTURE  "https://blog.good-will.ch/wp-content/uploads/2023/01/0114.jpg" \* MERGEFORMATINET </w:instrText>
      </w:r>
      <w:r w:rsidR="003D4B51">
        <w:fldChar w:fldCharType="separate"/>
      </w:r>
      <w:r w:rsidR="00C126C8">
        <w:fldChar w:fldCharType="begin"/>
      </w:r>
      <w:r w:rsidR="00C126C8">
        <w:instrText xml:space="preserve"> INCLUDEPICTURE  "https://blog.good-will.ch/wp-content/uploads/2023/01/0114.jpg" \* MERGEFORMATINET </w:instrText>
      </w:r>
      <w:r w:rsidR="00C126C8">
        <w:fldChar w:fldCharType="separate"/>
      </w:r>
      <w:r w:rsidR="006D4EBD">
        <w:fldChar w:fldCharType="begin"/>
      </w:r>
      <w:r w:rsidR="006D4EBD">
        <w:instrText xml:space="preserve"> INCLUDEPICTURE  "https://blog.good-will.ch/wp-content/uploads/2023/01/0114.jpg" \* MERGEFORMATINET </w:instrText>
      </w:r>
      <w:r w:rsidR="006D4EBD">
        <w:fldChar w:fldCharType="separate"/>
      </w:r>
      <w:r w:rsidR="00840E35">
        <w:fldChar w:fldCharType="begin"/>
      </w:r>
      <w:r w:rsidR="00840E35">
        <w:instrText xml:space="preserve"> INCLUDEPICTURE  "https://blog.good-will.ch/wp-content/uploads/2023/01/0114.jpg" \* MERGEFORMATINET </w:instrText>
      </w:r>
      <w:r w:rsidR="00840E35">
        <w:fldChar w:fldCharType="separate"/>
      </w:r>
      <w:r>
        <w:fldChar w:fldCharType="begin"/>
      </w:r>
      <w:r>
        <w:instrText xml:space="preserve"> </w:instrText>
      </w:r>
      <w:r>
        <w:instrText>INCLUDEPICTURE  "https://blog.good-will.ch/wp-content/uploads/2023/01/0114.jpg" \* MERGEFORMATINET</w:instrText>
      </w:r>
      <w:r>
        <w:instrText xml:space="preserve"> </w:instrText>
      </w:r>
      <w:r>
        <w:fldChar w:fldCharType="separate"/>
      </w:r>
      <w:r>
        <w:pict w14:anchorId="58F608E2">
          <v:shape id="_x0000_i1029" type="#_x0000_t75" alt="" style="width:157.6pt;height:105.3pt">
            <v:imagedata r:id="rId15" r:href="rId16"/>
          </v:shape>
        </w:pict>
      </w:r>
      <w:r>
        <w:fldChar w:fldCharType="end"/>
      </w:r>
      <w:r w:rsidR="00840E35">
        <w:fldChar w:fldCharType="end"/>
      </w:r>
      <w:r w:rsidR="006D4EBD">
        <w:fldChar w:fldCharType="end"/>
      </w:r>
      <w:r w:rsidR="00C126C8">
        <w:fldChar w:fldCharType="end"/>
      </w:r>
      <w:r w:rsidR="003D4B51">
        <w:fldChar w:fldCharType="end"/>
      </w:r>
      <w:r w:rsidR="002E2325">
        <w:fldChar w:fldCharType="end"/>
      </w:r>
      <w:r w:rsidR="00BA5AF7">
        <w:fldChar w:fldCharType="end"/>
      </w:r>
      <w:r w:rsidR="00BF2B79">
        <w:fldChar w:fldCharType="end"/>
      </w:r>
      <w:r w:rsidR="00016341">
        <w:fldChar w:fldCharType="end"/>
      </w:r>
      <w:r w:rsidR="00016341">
        <w:fldChar w:fldCharType="end"/>
      </w:r>
      <w:r w:rsidR="00016341">
        <w:fldChar w:fldCharType="end"/>
      </w:r>
      <w:r w:rsidR="0034464C">
        <w:fldChar w:fldCharType="end"/>
      </w:r>
      <w:r w:rsidR="0034464C">
        <w:fldChar w:fldCharType="end"/>
      </w:r>
      <w:r w:rsidR="00D83D61">
        <w:fldChar w:fldCharType="end"/>
      </w:r>
      <w:r w:rsidR="00D83D61">
        <w:fldChar w:fldCharType="end"/>
      </w:r>
      <w:r w:rsidR="00D83D61">
        <w:fldChar w:fldCharType="end"/>
      </w:r>
      <w:r w:rsidR="00E9236F">
        <w:fldChar w:fldCharType="end"/>
      </w:r>
      <w:r w:rsidR="00672BF0">
        <w:fldChar w:fldCharType="end"/>
      </w:r>
      <w:r w:rsidR="008E12FE">
        <w:fldChar w:fldCharType="end"/>
      </w:r>
      <w:r w:rsidR="008E12FE">
        <w:fldChar w:fldCharType="end"/>
      </w:r>
      <w:r w:rsidR="00524314">
        <w:fldChar w:fldCharType="end"/>
      </w:r>
      <w:r w:rsidR="001D1E56">
        <w:fldChar w:fldCharType="end"/>
      </w:r>
      <w:r w:rsidR="008850E8">
        <w:fldChar w:fldCharType="end"/>
      </w:r>
      <w:r w:rsidR="0091701E">
        <w:fldChar w:fldCharType="end"/>
      </w:r>
      <w:r w:rsidR="0091701E">
        <w:fldChar w:fldCharType="end"/>
      </w:r>
      <w:r w:rsidR="0091701E">
        <w:fldChar w:fldCharType="end"/>
      </w:r>
      <w:r w:rsidR="0091701E">
        <w:fldChar w:fldCharType="end"/>
      </w:r>
      <w:r w:rsidR="0091701E">
        <w:fldChar w:fldCharType="end"/>
      </w:r>
      <w:r w:rsidR="004905D6">
        <w:fldChar w:fldCharType="end"/>
      </w:r>
      <w:r w:rsidR="004905D6">
        <w:fldChar w:fldCharType="end"/>
      </w:r>
      <w:r w:rsidR="000A08AC">
        <w:fldChar w:fldCharType="end"/>
      </w:r>
      <w:r w:rsidR="000A08AC">
        <w:fldChar w:fldCharType="end"/>
      </w:r>
      <w:r w:rsidR="000A08AC">
        <w:fldChar w:fldCharType="end"/>
      </w:r>
      <w:r w:rsidR="00B37179">
        <w:fldChar w:fldCharType="end"/>
      </w:r>
      <w:r w:rsidR="00B37179" w:rsidRPr="0072121C">
        <w:rPr>
          <w:lang w:val="en-GB"/>
        </w:rPr>
        <w:t xml:space="preserve"> </w:t>
      </w:r>
      <w:r>
        <w:rPr>
          <w:noProof/>
        </w:rPr>
        <w:pict w14:anchorId="5774FFE8">
          <v:shape id="_x0000_i1030" type="#_x0000_t75" style="width:158.95pt;height:105.3pt;visibility:visible;mso-wrap-style:square">
            <v:imagedata r:id="rId17" o:title=""/>
          </v:shape>
        </w:pict>
      </w:r>
    </w:p>
    <w:p w14:paraId="43788EC5" w14:textId="77777777" w:rsidR="0072121C" w:rsidRDefault="0072121C" w:rsidP="0072121C"/>
    <w:p w14:paraId="3122391D" w14:textId="4C2CA808" w:rsidR="0072121C" w:rsidRPr="002A750E" w:rsidRDefault="0072121C" w:rsidP="00F76435">
      <w:pPr>
        <w:pStyle w:val="berschrift3"/>
      </w:pPr>
      <w:r w:rsidRPr="0072121C">
        <w:t>01 January 2023</w:t>
      </w:r>
      <w:r>
        <w:t xml:space="preserve"> Evening</w:t>
      </w:r>
      <w:r w:rsidRPr="0072121C">
        <w:t xml:space="preserve">: </w:t>
      </w:r>
      <w:r>
        <w:t>Inauguration event at Radhamadhavam</w:t>
      </w:r>
      <w:r w:rsidRPr="0072121C">
        <w:t>, Visakhapatnam</w:t>
      </w:r>
    </w:p>
    <w:p w14:paraId="2630C389" w14:textId="6943776F" w:rsidR="0072121C" w:rsidRDefault="0072121C" w:rsidP="0072121C">
      <w:pPr>
        <w:rPr>
          <w:lang w:val="en-GB"/>
        </w:rPr>
      </w:pPr>
      <w:r w:rsidRPr="006A4B56">
        <w:rPr>
          <w:lang w:val="en-GB"/>
        </w:rPr>
        <w:t xml:space="preserve">Inauguration of </w:t>
      </w:r>
      <w:r>
        <w:rPr>
          <w:lang w:val="en-GB"/>
        </w:rPr>
        <w:t>the t</w:t>
      </w:r>
      <w:r w:rsidRPr="006A4B56">
        <w:rPr>
          <w:lang w:val="en-GB"/>
        </w:rPr>
        <w:t>able calendar for the year 2023</w:t>
      </w:r>
      <w:r>
        <w:rPr>
          <w:lang w:val="en-GB"/>
        </w:rPr>
        <w:t xml:space="preserve">. Presentation </w:t>
      </w:r>
      <w:r w:rsidRPr="0072121C">
        <w:rPr>
          <w:lang w:val="en-GB"/>
        </w:rPr>
        <w:t>of the star registration in the name of “Master KPK” on 7 November 2022</w:t>
      </w:r>
      <w:r>
        <w:rPr>
          <w:lang w:val="en-GB"/>
        </w:rPr>
        <w:t xml:space="preserve">, registered </w:t>
      </w:r>
      <w:r w:rsidRPr="0020068F">
        <w:rPr>
          <w:lang w:val="en-GB"/>
        </w:rPr>
        <w:t>by Smt. Anuradha Chirala</w:t>
      </w:r>
      <w:r>
        <w:rPr>
          <w:lang w:val="en-GB"/>
        </w:rPr>
        <w:t>.</w:t>
      </w:r>
    </w:p>
    <w:p w14:paraId="136093CB" w14:textId="5DEB42BC" w:rsidR="0072121C" w:rsidRDefault="0008699C" w:rsidP="0072121C">
      <w:pPr>
        <w:rPr>
          <w:lang w:val="en-GB"/>
        </w:rPr>
      </w:pPr>
      <w:r>
        <w:rPr>
          <w:noProof/>
          <w:lang w:val="en-GB"/>
        </w:rPr>
        <w:pict w14:anchorId="3DC6FD26">
          <v:shape id="Grafik 102" o:spid="_x0000_i1031" type="#_x0000_t75" alt="Ein Bild, das Text enthält.&#10;&#10;Automatisch generierte Beschreibung" style="width:269.65pt;height:124.3pt;visibility:visible;mso-wrap-style:square">
            <v:imagedata r:id="rId18" o:title="Ein Bild, das Text enthält"/>
          </v:shape>
        </w:pict>
      </w:r>
      <w:r w:rsidR="0072121C">
        <w:rPr>
          <w:noProof/>
          <w:lang w:val="en-GB"/>
        </w:rPr>
        <w:t xml:space="preserve"> </w:t>
      </w:r>
      <w:r>
        <w:rPr>
          <w:noProof/>
          <w:lang w:val="en-GB"/>
        </w:rPr>
        <w:pict w14:anchorId="4B5B9076">
          <v:shape id="_x0000_i1032" type="#_x0000_t75" style="width:3in;height:122.95pt;visibility:visible;mso-wrap-style:square">
            <v:imagedata r:id="rId19" o:title=""/>
          </v:shape>
        </w:pict>
      </w:r>
    </w:p>
    <w:p w14:paraId="6A131DB7" w14:textId="77777777" w:rsidR="00316BA5" w:rsidRPr="00242476" w:rsidRDefault="00316BA5" w:rsidP="002A750E">
      <w:pPr>
        <w:rPr>
          <w:sz w:val="22"/>
          <w:lang w:val="en-GB"/>
        </w:rPr>
      </w:pPr>
    </w:p>
    <w:p w14:paraId="3C38E1A7" w14:textId="415B154B" w:rsidR="002A750E" w:rsidRPr="002A750E" w:rsidRDefault="002A750E" w:rsidP="00F76435">
      <w:pPr>
        <w:pStyle w:val="berschrift3"/>
      </w:pPr>
      <w:r w:rsidRPr="00AF5913">
        <w:t>2 to 8 January 202</w:t>
      </w:r>
      <w:r w:rsidR="0072121C">
        <w:t>3</w:t>
      </w:r>
      <w:r>
        <w:t xml:space="preserve">: </w:t>
      </w:r>
      <w:r w:rsidRPr="00AF5913">
        <w:t xml:space="preserve">Group </w:t>
      </w:r>
      <w:r w:rsidR="0072121C">
        <w:t>meeting of Western Brotherhood</w:t>
      </w:r>
      <w:r>
        <w:t xml:space="preserve"> </w:t>
      </w:r>
      <w:r w:rsidR="006C487C">
        <w:br/>
      </w:r>
      <w:r w:rsidR="00C126C8">
        <w:t>L</w:t>
      </w:r>
      <w:r w:rsidRPr="002A750E">
        <w:t>ive online seminar on "Simple Steps to Synthesis"</w:t>
      </w:r>
    </w:p>
    <w:p w14:paraId="6D359BA2" w14:textId="707DF3BF" w:rsidR="002A750E" w:rsidRPr="00FA2427" w:rsidRDefault="0072121C" w:rsidP="002A750E">
      <w:pPr>
        <w:rPr>
          <w:noProof/>
          <w:szCs w:val="20"/>
          <w:lang w:val="en-GB"/>
        </w:rPr>
      </w:pPr>
      <w:r w:rsidRPr="0072121C">
        <w:rPr>
          <w:noProof/>
          <w:szCs w:val="20"/>
          <w:lang w:val="en-GB"/>
        </w:rPr>
        <w:t>Due to the transition of Master Kumar on 1 November</w:t>
      </w:r>
      <w:r>
        <w:rPr>
          <w:noProof/>
          <w:szCs w:val="20"/>
          <w:lang w:val="en-GB"/>
        </w:rPr>
        <w:t xml:space="preserve"> 2022</w:t>
      </w:r>
      <w:r w:rsidRPr="0072121C">
        <w:rPr>
          <w:noProof/>
          <w:szCs w:val="20"/>
          <w:lang w:val="en-GB"/>
        </w:rPr>
        <w:t>, th</w:t>
      </w:r>
      <w:r w:rsidR="00FA2427">
        <w:rPr>
          <w:noProof/>
          <w:szCs w:val="20"/>
          <w:lang w:val="en-GB"/>
        </w:rPr>
        <w:t xml:space="preserve">ere </w:t>
      </w:r>
      <w:r w:rsidRPr="0072121C">
        <w:rPr>
          <w:noProof/>
          <w:szCs w:val="20"/>
          <w:lang w:val="en-GB"/>
        </w:rPr>
        <w:t>was no</w:t>
      </w:r>
      <w:r w:rsidR="00FA2427">
        <w:rPr>
          <w:noProof/>
          <w:szCs w:val="20"/>
          <w:lang w:val="en-GB"/>
        </w:rPr>
        <w:t xml:space="preserve"> regular</w:t>
      </w:r>
      <w:r w:rsidRPr="0072121C">
        <w:rPr>
          <w:noProof/>
          <w:szCs w:val="20"/>
          <w:lang w:val="en-GB"/>
        </w:rPr>
        <w:t xml:space="preserve"> group life in Visakhapatnam but a gathering of members who wanted to stay together at the retreat center before the beginning of the Guru Pooja celebration</w:t>
      </w:r>
      <w:r w:rsidR="00FA2427">
        <w:rPr>
          <w:noProof/>
          <w:szCs w:val="20"/>
          <w:lang w:val="en-GB"/>
        </w:rPr>
        <w:t xml:space="preserve">. </w:t>
      </w:r>
      <w:r w:rsidR="00FA2427">
        <w:rPr>
          <w:lang w:val="en-GB"/>
        </w:rPr>
        <w:t>T</w:t>
      </w:r>
      <w:r w:rsidR="00FA2427" w:rsidRPr="00FA2427">
        <w:rPr>
          <w:lang w:val="en-GB"/>
        </w:rPr>
        <w:t>he Indian brotherhood of Visakhapatnam had prepared a 9-days program</w:t>
      </w:r>
      <w:r w:rsidR="00FA2427">
        <w:rPr>
          <w:lang w:val="en-GB"/>
        </w:rPr>
        <w:t>. The Western group</w:t>
      </w:r>
      <w:r w:rsidR="00FA2427" w:rsidRPr="00FA2427">
        <w:rPr>
          <w:lang w:val="en-GB"/>
        </w:rPr>
        <w:t xml:space="preserve"> join</w:t>
      </w:r>
      <w:r w:rsidR="00FA2427">
        <w:rPr>
          <w:lang w:val="en-GB"/>
        </w:rPr>
        <w:t>ed</w:t>
      </w:r>
      <w:r w:rsidR="00FA2427" w:rsidRPr="00FA2427">
        <w:rPr>
          <w:lang w:val="en-GB"/>
        </w:rPr>
        <w:t xml:space="preserve"> </w:t>
      </w:r>
      <w:r w:rsidR="00FA2427">
        <w:rPr>
          <w:lang w:val="en-GB"/>
        </w:rPr>
        <w:t xml:space="preserve">the </w:t>
      </w:r>
      <w:r w:rsidR="00FA2427" w:rsidRPr="00FA2427">
        <w:rPr>
          <w:lang w:val="en-GB"/>
        </w:rPr>
        <w:t>ongoing prayers and rituals at the WTT temple “Radhamadhavam”</w:t>
      </w:r>
      <w:r w:rsidR="00FA2427">
        <w:rPr>
          <w:lang w:val="en-GB"/>
        </w:rPr>
        <w:t xml:space="preserve"> and </w:t>
      </w:r>
      <w:r w:rsidR="00C126C8">
        <w:rPr>
          <w:lang w:val="en-GB"/>
        </w:rPr>
        <w:t>t</w:t>
      </w:r>
      <w:r w:rsidR="00FA2427">
        <w:rPr>
          <w:lang w:val="en-GB"/>
        </w:rPr>
        <w:t>he group</w:t>
      </w:r>
      <w:r w:rsidR="00FA2427" w:rsidRPr="00FA2427">
        <w:rPr>
          <w:lang w:val="en-GB"/>
        </w:rPr>
        <w:t xml:space="preserve"> saw the videos of last year’s seminar of Master KPK on “Simple Steps to Synthesis”</w:t>
      </w:r>
      <w:r w:rsidR="00FA2427">
        <w:rPr>
          <w:lang w:val="en-GB"/>
        </w:rPr>
        <w:t xml:space="preserve">. There were </w:t>
      </w:r>
      <w:r w:rsidR="00FA2427" w:rsidRPr="00FA2427">
        <w:rPr>
          <w:lang w:val="en-GB"/>
        </w:rPr>
        <w:t>interactions</w:t>
      </w:r>
      <w:r w:rsidR="00FA2427">
        <w:rPr>
          <w:lang w:val="en-GB"/>
        </w:rPr>
        <w:t>,</w:t>
      </w:r>
      <w:r w:rsidR="00FA2427" w:rsidRPr="00FA2427">
        <w:rPr>
          <w:lang w:val="en-GB"/>
        </w:rPr>
        <w:t xml:space="preserve"> exchanges </w:t>
      </w:r>
      <w:r w:rsidR="00FA2427">
        <w:rPr>
          <w:lang w:val="en-GB"/>
        </w:rPr>
        <w:t>and little excursions</w:t>
      </w:r>
      <w:r w:rsidR="00FA2427" w:rsidRPr="00FA2427">
        <w:rPr>
          <w:lang w:val="en-GB"/>
        </w:rPr>
        <w:t>.</w:t>
      </w:r>
    </w:p>
    <w:p w14:paraId="3CA07922" w14:textId="77777777" w:rsidR="002A750E" w:rsidRPr="00242476" w:rsidRDefault="002A750E" w:rsidP="002A750E">
      <w:pPr>
        <w:rPr>
          <w:szCs w:val="20"/>
          <w:lang w:val="en-GB"/>
        </w:rPr>
      </w:pPr>
    </w:p>
    <w:p w14:paraId="72FBE9F0" w14:textId="402D3FAD" w:rsidR="002A750E" w:rsidRPr="00FA2427" w:rsidRDefault="00FA2427" w:rsidP="002A750E">
      <w:pPr>
        <w:rPr>
          <w:noProof/>
          <w:lang w:val="en-GB"/>
        </w:rPr>
      </w:pPr>
      <w:r>
        <w:fldChar w:fldCharType="begin"/>
      </w:r>
      <w:r w:rsidRPr="00FA2427">
        <w:rPr>
          <w:lang w:val="en-GB"/>
        </w:rPr>
        <w:instrText xml:space="preserve"> INCLUDEPICTURE "https://blog.good-will.ch/wp-content/uploads/2023/01/0161.jpg" \* MERGEFORMATINET </w:instrText>
      </w:r>
      <w:r>
        <w:fldChar w:fldCharType="separate"/>
      </w:r>
      <w:r>
        <w:fldChar w:fldCharType="begin"/>
      </w:r>
      <w:r w:rsidRPr="00006F0C">
        <w:rPr>
          <w:lang w:val="en-GB"/>
        </w:rPr>
        <w:instrText xml:space="preserve"> INCLUDEPICTURE  "https://blog.good-will.ch/wp-content/uploads/2023/01/0161.jpg" \* MERGEFORMATINET </w:instrText>
      </w:r>
      <w:r>
        <w:fldChar w:fldCharType="separate"/>
      </w:r>
      <w:r>
        <w:fldChar w:fldCharType="begin"/>
      </w:r>
      <w:r w:rsidRPr="00006F0C">
        <w:rPr>
          <w:lang w:val="en-GB"/>
        </w:rPr>
        <w:instrText xml:space="preserve"> INCLUDEPICTURE  "https://blog.good-will.ch/wp-content/uploads/2023/01/0161.jpg" \* MERGEFORMATINET </w:instrText>
      </w:r>
      <w:r>
        <w:fldChar w:fldCharType="separate"/>
      </w:r>
      <w:r w:rsidR="000A08AC">
        <w:fldChar w:fldCharType="begin"/>
      </w:r>
      <w:r w:rsidR="000A08AC" w:rsidRPr="00006F0C">
        <w:rPr>
          <w:lang w:val="en-GB"/>
        </w:rPr>
        <w:instrText xml:space="preserve"> INCLUDEPICTURE  "https://blog.good-will.ch/wp-content/uploads/2023/01/0161.jpg" \* MERGEFORMATINET </w:instrText>
      </w:r>
      <w:r w:rsidR="000A08AC">
        <w:fldChar w:fldCharType="separate"/>
      </w:r>
      <w:r>
        <w:fldChar w:fldCharType="begin"/>
      </w:r>
      <w:r w:rsidRPr="00006F0C">
        <w:rPr>
          <w:lang w:val="en-GB"/>
        </w:rPr>
        <w:instrText xml:space="preserve"> INCLUDEPICTURE  "https://blog.good-will.ch/wp-content/uploads/2023/01/0161.jpg" \* MERGEFORMATINET </w:instrText>
      </w:r>
      <w:r>
        <w:fldChar w:fldCharType="separate"/>
      </w:r>
      <w:r>
        <w:fldChar w:fldCharType="begin"/>
      </w:r>
      <w:r w:rsidRPr="004905D6">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rsidR="0091701E">
        <w:fldChar w:fldCharType="begin"/>
      </w:r>
      <w:r w:rsidR="0091701E" w:rsidRPr="0027045F">
        <w:rPr>
          <w:lang w:val="en-GB"/>
        </w:rPr>
        <w:instrText xml:space="preserve"> INCLUDEPICTURE  "https://blog.good-will.ch/wp-content/uploads/2023/01/0161.jpg" \* MERGEFORMATINET </w:instrText>
      </w:r>
      <w:r w:rsidR="0091701E">
        <w:fldChar w:fldCharType="separate"/>
      </w:r>
      <w:r>
        <w:fldChar w:fldCharType="begin"/>
      </w:r>
      <w:r w:rsidRPr="0027045F">
        <w:rPr>
          <w:lang w:val="en-GB"/>
        </w:rPr>
        <w:instrText xml:space="preserve"> INCLUDEPICTURE  "https://blog.good-will.ch/wp-content/uploads/2023/01/0161.jpg" \* MERGEFORMATINET </w:instrText>
      </w:r>
      <w:r>
        <w:fldChar w:fldCharType="separate"/>
      </w:r>
      <w:r w:rsidR="001D1E56">
        <w:fldChar w:fldCharType="begin"/>
      </w:r>
      <w:r w:rsidR="001D1E56" w:rsidRPr="0027045F">
        <w:rPr>
          <w:lang w:val="en-GB"/>
        </w:rPr>
        <w:instrText xml:space="preserve"> INCLUDEPICTURE  "https://blog.good-will.ch/wp-content/uploads/2023/01/0161.jpg" \* MERGEFORMATINET </w:instrText>
      </w:r>
      <w:r w:rsidR="001D1E56">
        <w:fldChar w:fldCharType="separate"/>
      </w:r>
      <w:r w:rsidR="00524314">
        <w:fldChar w:fldCharType="begin"/>
      </w:r>
      <w:r w:rsidR="00524314" w:rsidRPr="0027045F">
        <w:rPr>
          <w:lang w:val="en-GB"/>
        </w:rPr>
        <w:instrText xml:space="preserve"> INCLUDEPICTURE  "https://blog.good-will.ch/wp-content/uploads/2023/01/0161.jpg" \* MERGEFORMATINET </w:instrText>
      </w:r>
      <w:r w:rsidR="00524314">
        <w:fldChar w:fldCharType="separate"/>
      </w:r>
      <w:r>
        <w:fldChar w:fldCharType="begin"/>
      </w:r>
      <w:r w:rsidRPr="0027045F">
        <w:rPr>
          <w:lang w:val="en-GB"/>
        </w:rPr>
        <w:instrText xml:space="preserve"> INCLUDEPICTURE  "https://blog.good-will.ch/wp-content/uploads/2023/01/0161.jpg" \* MERGEFORMATINET </w:instrText>
      </w:r>
      <w:r>
        <w:fldChar w:fldCharType="separate"/>
      </w:r>
      <w:r w:rsidR="008E12FE">
        <w:fldChar w:fldCharType="begin"/>
      </w:r>
      <w:r w:rsidR="008E12FE" w:rsidRPr="0027045F">
        <w:rPr>
          <w:lang w:val="en-GB"/>
        </w:rPr>
        <w:instrText xml:space="preserve"> INCLUDEPICTURE  "https://blog.good-will.ch/wp-content/uploads/2023/01/0161.jpg" \* MERGEFORMATINET </w:instrText>
      </w:r>
      <w:r w:rsidR="008E12FE">
        <w:fldChar w:fldCharType="separate"/>
      </w:r>
      <w:r w:rsidR="00672BF0">
        <w:fldChar w:fldCharType="begin"/>
      </w:r>
      <w:r w:rsidR="00672BF0" w:rsidRPr="0027045F">
        <w:rPr>
          <w:lang w:val="en-GB"/>
        </w:rPr>
        <w:instrText xml:space="preserve"> INCLUDEPICTURE  "https://blog.good-will.ch/wp-content/uploads/2023/01/0161.jpg" \* MERGEFORMATINET </w:instrText>
      </w:r>
      <w:r w:rsidR="00672BF0">
        <w:fldChar w:fldCharType="separate"/>
      </w:r>
      <w:r>
        <w:fldChar w:fldCharType="begin"/>
      </w:r>
      <w:r w:rsidRPr="0027045F">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fldChar w:fldCharType="begin"/>
      </w:r>
      <w:r w:rsidRPr="0027045F">
        <w:rPr>
          <w:lang w:val="en-GB"/>
        </w:rPr>
        <w:instrText xml:space="preserve"> INCLUDEPICTURE  "https://blog.good-will.ch/wp-content/uploads/2023/01/0161.jpg" \* MERGEFORMATINET </w:instrText>
      </w:r>
      <w:r>
        <w:fldChar w:fldCharType="separate"/>
      </w:r>
      <w:r w:rsidR="00D83D61">
        <w:fldChar w:fldCharType="begin"/>
      </w:r>
      <w:r w:rsidR="00D83D61" w:rsidRPr="0034464C">
        <w:rPr>
          <w:lang w:val="en-GB"/>
        </w:rPr>
        <w:instrText xml:space="preserve"> INCLUDEPICTURE  "https://blog.good-will.ch/wp-content/uploads/2023/01/0161.jpg" \* MERGEFORMATINET </w:instrText>
      </w:r>
      <w:r w:rsidR="00D83D61">
        <w:fldChar w:fldCharType="separate"/>
      </w:r>
      <w:r>
        <w:fldChar w:fldCharType="begin"/>
      </w:r>
      <w:r w:rsidRPr="0034464C">
        <w:rPr>
          <w:lang w:val="en-GB"/>
        </w:rPr>
        <w:instrText xml:space="preserve"> INCLUDEPICTURE  "https://blog.good-will.ch/wp-content/uploads/2023/01/0161.jpg" \* MERGEFORMATINET </w:instrText>
      </w:r>
      <w:r>
        <w:fldChar w:fldCharType="separate"/>
      </w:r>
      <w:r>
        <w:fldChar w:fldCharType="begin"/>
      </w:r>
      <w:r w:rsidRPr="0034464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rsidR="00BF2B79">
        <w:fldChar w:fldCharType="begin"/>
      </w:r>
      <w:r w:rsidR="00BF2B79" w:rsidRPr="0008699C">
        <w:rPr>
          <w:lang w:val="en-GB"/>
        </w:rPr>
        <w:instrText xml:space="preserve"> INCLUDEPICTURE  "https://blog.good-will.ch/wp-content/uploads/2023/01/0161.jpg" \* MERGEFORMATINET </w:instrText>
      </w:r>
      <w:r w:rsidR="00BF2B79">
        <w:fldChar w:fldCharType="separate"/>
      </w:r>
      <w:r w:rsidR="00BA5AF7">
        <w:fldChar w:fldCharType="begin"/>
      </w:r>
      <w:r w:rsidR="00BA5AF7" w:rsidRPr="0008699C">
        <w:rPr>
          <w:lang w:val="en-GB"/>
        </w:rPr>
        <w:instrText xml:space="preserve"> INCLUDEPICTURE  "https://blog.good-will.ch/wp-content/uploads/2023/01/0161.jpg" \* MERGEFORMATINET </w:instrText>
      </w:r>
      <w:r w:rsidR="00BA5AF7">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fldChar w:fldCharType="begin"/>
      </w:r>
      <w:r w:rsidRPr="0008699C">
        <w:rPr>
          <w:lang w:val="en-GB"/>
        </w:rPr>
        <w:instrText xml:space="preserve"> INCLUDEPICTURE  "https://blog.good-will.ch/wp-content/uploads/2023/01/0161.jpg" \* MERGEFORMATINET </w:instrText>
      </w:r>
      <w:r>
        <w:fldChar w:fldCharType="separate"/>
      </w:r>
      <w:r w:rsidR="0008699C">
        <w:fldChar w:fldCharType="begin"/>
      </w:r>
      <w:r w:rsidR="0008699C" w:rsidRPr="0008699C">
        <w:rPr>
          <w:lang w:val="en-GB"/>
        </w:rPr>
        <w:instrText xml:space="preserve"> </w:instrText>
      </w:r>
      <w:r w:rsidR="0008699C" w:rsidRPr="0008699C">
        <w:rPr>
          <w:lang w:val="en-GB"/>
        </w:rPr>
        <w:instrText>INCLUDEPICTURE  "https://blog.good-will.ch/wp-content/uploads/2023/01/0161.jpg" \* MERGEFORMATINET</w:instrText>
      </w:r>
      <w:r w:rsidR="0008699C" w:rsidRPr="0008699C">
        <w:rPr>
          <w:lang w:val="en-GB"/>
        </w:rPr>
        <w:instrText xml:space="preserve"> </w:instrText>
      </w:r>
      <w:r w:rsidR="0008699C">
        <w:fldChar w:fldCharType="separate"/>
      </w:r>
      <w:r w:rsidR="0008699C">
        <w:pict w14:anchorId="508A96EE">
          <v:shape id="_x0000_i1033" type="#_x0000_t75" alt="" style="width:173.9pt;height:116.85pt">
            <v:imagedata r:id="rId20" r:href="rId21"/>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r w:rsidR="00524314">
        <w:fldChar w:fldCharType="end"/>
      </w:r>
      <w:r w:rsidR="001D1E56">
        <w:fldChar w:fldCharType="end"/>
      </w:r>
      <w:r>
        <w:fldChar w:fldCharType="end"/>
      </w:r>
      <w:r w:rsidR="0091701E">
        <w:fldChar w:fldCharType="end"/>
      </w:r>
      <w:r>
        <w:fldChar w:fldCharType="end"/>
      </w:r>
      <w:r>
        <w:fldChar w:fldCharType="end"/>
      </w:r>
      <w:r>
        <w:fldChar w:fldCharType="end"/>
      </w:r>
      <w:r>
        <w:fldChar w:fldCharType="end"/>
      </w:r>
      <w:r>
        <w:fldChar w:fldCharType="end"/>
      </w:r>
      <w:r>
        <w:fldChar w:fldCharType="end"/>
      </w:r>
      <w:r w:rsidR="000A08AC">
        <w:fldChar w:fldCharType="end"/>
      </w:r>
      <w:r>
        <w:fldChar w:fldCharType="end"/>
      </w:r>
      <w:r>
        <w:fldChar w:fldCharType="end"/>
      </w:r>
      <w:r>
        <w:fldChar w:fldCharType="end"/>
      </w:r>
      <w:r w:rsidRPr="00FA2427">
        <w:rPr>
          <w:lang w:val="en-GB"/>
        </w:rPr>
        <w:t xml:space="preserve"> </w:t>
      </w:r>
      <w:r w:rsidR="0008699C">
        <w:rPr>
          <w:noProof/>
        </w:rPr>
        <w:pict w14:anchorId="3D8097C1">
          <v:shape id="_x0000_i1034" type="#_x0000_t75" style="width:86.95pt;height:116.85pt;visibility:visible;mso-wrap-style:square">
            <v:imagedata r:id="rId22" o:title=""/>
          </v:shape>
        </w:pict>
      </w:r>
      <w:r w:rsidRPr="00FA2427">
        <w:rPr>
          <w:noProof/>
          <w:lang w:val="en-GB"/>
        </w:rPr>
        <w:t xml:space="preserve"> </w:t>
      </w:r>
      <w:r w:rsidR="0008699C">
        <w:rPr>
          <w:noProof/>
        </w:rPr>
        <w:pict w14:anchorId="6ED237C0">
          <v:shape id="_x0000_i1035" type="#_x0000_t75" style="width:175.25pt;height:118.2pt;visibility:visible;mso-wrap-style:square">
            <v:imagedata r:id="rId23" o:title=""/>
          </v:shape>
        </w:pict>
      </w:r>
    </w:p>
    <w:p w14:paraId="7789E202" w14:textId="798668A7" w:rsidR="00FA2427" w:rsidRDefault="00FA2427" w:rsidP="00BB3432">
      <w:pPr>
        <w:tabs>
          <w:tab w:val="left" w:pos="3969"/>
          <w:tab w:val="left" w:pos="5529"/>
        </w:tabs>
        <w:rPr>
          <w:noProof/>
          <w:szCs w:val="20"/>
          <w:lang w:val="en-GB"/>
        </w:rPr>
      </w:pPr>
      <w:r>
        <w:rPr>
          <w:noProof/>
          <w:szCs w:val="20"/>
          <w:lang w:val="en-GB"/>
        </w:rPr>
        <w:t>Visit of Ramadhri – Hamsavanam</w:t>
      </w:r>
      <w:r>
        <w:rPr>
          <w:noProof/>
          <w:szCs w:val="20"/>
          <w:lang w:val="en-GB"/>
        </w:rPr>
        <w:tab/>
      </w:r>
      <w:r w:rsidR="00BB3432">
        <w:rPr>
          <w:noProof/>
          <w:szCs w:val="20"/>
          <w:lang w:val="en-GB"/>
        </w:rPr>
        <w:tab/>
      </w:r>
      <w:r>
        <w:rPr>
          <w:noProof/>
          <w:szCs w:val="20"/>
          <w:lang w:val="en-GB"/>
        </w:rPr>
        <w:t>Participation in Water Ritual</w:t>
      </w:r>
    </w:p>
    <w:p w14:paraId="1908FD57" w14:textId="77777777" w:rsidR="0093696F" w:rsidRPr="00242476" w:rsidRDefault="0093696F" w:rsidP="00BB3432">
      <w:pPr>
        <w:tabs>
          <w:tab w:val="left" w:pos="3969"/>
          <w:tab w:val="left" w:pos="5529"/>
        </w:tabs>
        <w:rPr>
          <w:noProof/>
          <w:sz w:val="12"/>
          <w:szCs w:val="12"/>
          <w:lang w:val="en-GB"/>
        </w:rPr>
      </w:pPr>
    </w:p>
    <w:p w14:paraId="566B817A" w14:textId="29168976" w:rsidR="0093696F" w:rsidRDefault="0008699C" w:rsidP="00BB3432">
      <w:pPr>
        <w:tabs>
          <w:tab w:val="left" w:pos="3969"/>
          <w:tab w:val="left" w:pos="5529"/>
        </w:tabs>
        <w:rPr>
          <w:noProof/>
          <w:szCs w:val="20"/>
          <w:lang w:val="en-GB"/>
        </w:rPr>
      </w:pPr>
      <w:r>
        <w:rPr>
          <w:noProof/>
          <w:szCs w:val="20"/>
          <w:lang w:val="en-GB"/>
        </w:rPr>
        <w:lastRenderedPageBreak/>
        <w:pict w14:anchorId="4E30161D">
          <v:shape id="_x0000_i1036" type="#_x0000_t75" style="width:181.35pt;height:121.6pt;visibility:visible;mso-wrap-style:square">
            <v:imagedata r:id="rId24" o:title=""/>
          </v:shape>
        </w:pict>
      </w:r>
      <w:r w:rsidR="00BA10F7">
        <w:rPr>
          <w:noProof/>
          <w:szCs w:val="20"/>
          <w:lang w:val="en-GB"/>
        </w:rPr>
        <w:t xml:space="preserve"> </w:t>
      </w:r>
      <w:r>
        <w:rPr>
          <w:noProof/>
          <w:szCs w:val="20"/>
          <w:lang w:val="en-GB"/>
        </w:rPr>
        <w:pict w14:anchorId="3492B45C">
          <v:shape id="_x0000_i1037" type="#_x0000_t75" style="width:163.7pt;height:122.95pt;visibility:visible;mso-wrap-style:square">
            <v:imagedata r:id="rId25" o:title=""/>
          </v:shape>
        </w:pict>
      </w:r>
      <w:r w:rsidR="00636C36">
        <w:rPr>
          <w:noProof/>
          <w:szCs w:val="20"/>
          <w:lang w:val="en-GB"/>
        </w:rPr>
        <w:t xml:space="preserve"> </w:t>
      </w:r>
    </w:p>
    <w:p w14:paraId="7783121A" w14:textId="326BAC0B" w:rsidR="00BA10F7" w:rsidRDefault="00BA10F7" w:rsidP="00BB3432">
      <w:pPr>
        <w:tabs>
          <w:tab w:val="left" w:pos="3969"/>
          <w:tab w:val="left" w:pos="5529"/>
        </w:tabs>
        <w:rPr>
          <w:noProof/>
          <w:szCs w:val="20"/>
          <w:lang w:val="en-GB"/>
        </w:rPr>
      </w:pPr>
      <w:r>
        <w:rPr>
          <w:noProof/>
          <w:szCs w:val="20"/>
          <w:lang w:val="en-GB"/>
        </w:rPr>
        <w:t>Fire Ritual</w:t>
      </w:r>
    </w:p>
    <w:p w14:paraId="0A95E1BC" w14:textId="77777777" w:rsidR="00FA2427" w:rsidRPr="00242476" w:rsidRDefault="00FA2427" w:rsidP="00BB3432">
      <w:pPr>
        <w:tabs>
          <w:tab w:val="left" w:pos="3969"/>
          <w:tab w:val="left" w:pos="5529"/>
        </w:tabs>
        <w:rPr>
          <w:noProof/>
          <w:sz w:val="12"/>
          <w:szCs w:val="12"/>
          <w:lang w:val="en-GB"/>
        </w:rPr>
      </w:pPr>
    </w:p>
    <w:p w14:paraId="613F0937" w14:textId="16F55FE5" w:rsidR="004E3781" w:rsidRDefault="0008699C" w:rsidP="00BB3432">
      <w:pPr>
        <w:tabs>
          <w:tab w:val="left" w:pos="3969"/>
          <w:tab w:val="left" w:pos="5529"/>
        </w:tabs>
        <w:rPr>
          <w:noProof/>
          <w:szCs w:val="20"/>
          <w:lang w:val="en-GB"/>
        </w:rPr>
      </w:pPr>
      <w:r>
        <w:rPr>
          <w:noProof/>
          <w:szCs w:val="20"/>
          <w:lang w:val="en-GB"/>
        </w:rPr>
        <w:pict w14:anchorId="0453EC1D">
          <v:shape id="_x0000_i1038" type="#_x0000_t75" style="width:182.7pt;height:122.95pt;visibility:visible;mso-wrap-style:square">
            <v:imagedata r:id="rId26" o:title=""/>
          </v:shape>
        </w:pict>
      </w:r>
      <w:r w:rsidR="004E3781">
        <w:rPr>
          <w:noProof/>
          <w:szCs w:val="20"/>
          <w:lang w:val="en-GB"/>
        </w:rPr>
        <w:t xml:space="preserve"> </w:t>
      </w:r>
      <w:r>
        <w:rPr>
          <w:noProof/>
          <w:szCs w:val="20"/>
          <w:lang w:val="en-GB"/>
        </w:rPr>
        <w:pict w14:anchorId="3A8762D4">
          <v:shape id="_x0000_i1039" type="#_x0000_t75" style="width:106.65pt;height:122.95pt;visibility:visible;mso-wrap-style:square">
            <v:imagedata r:id="rId27" o:title=""/>
          </v:shape>
        </w:pict>
      </w:r>
      <w:r w:rsidR="00F32457">
        <w:rPr>
          <w:noProof/>
          <w:szCs w:val="20"/>
          <w:lang w:val="en-GB"/>
        </w:rPr>
        <w:t xml:space="preserve"> </w:t>
      </w:r>
      <w:r>
        <w:rPr>
          <w:noProof/>
          <w:szCs w:val="20"/>
          <w:lang w:val="en-GB"/>
        </w:rPr>
        <w:pict w14:anchorId="099E94F2">
          <v:shape id="_x0000_i1040" type="#_x0000_t75" style="width:171.15pt;height:127.7pt;visibility:visible;mso-wrap-style:square">
            <v:imagedata r:id="rId28" o:title=""/>
          </v:shape>
        </w:pict>
      </w:r>
    </w:p>
    <w:p w14:paraId="58AF378F" w14:textId="48848B8C" w:rsidR="004E3781" w:rsidRDefault="004E3781" w:rsidP="00BB3432">
      <w:pPr>
        <w:tabs>
          <w:tab w:val="left" w:pos="3969"/>
          <w:tab w:val="left" w:pos="5529"/>
        </w:tabs>
        <w:rPr>
          <w:noProof/>
          <w:szCs w:val="20"/>
          <w:lang w:val="en-GB"/>
        </w:rPr>
      </w:pPr>
      <w:r>
        <w:rPr>
          <w:noProof/>
          <w:szCs w:val="20"/>
          <w:lang w:val="en-GB"/>
        </w:rPr>
        <w:t>Visit of Balabhanu Vidyalayam School</w:t>
      </w:r>
      <w:r w:rsidR="00BB3432">
        <w:rPr>
          <w:noProof/>
          <w:szCs w:val="20"/>
          <w:lang w:val="en-GB"/>
        </w:rPr>
        <w:tab/>
        <w:t>Visit of Master EK Service Center Samskruti Sadan</w:t>
      </w:r>
    </w:p>
    <w:p w14:paraId="3295C598" w14:textId="77777777" w:rsidR="004E3781" w:rsidRPr="00242476" w:rsidRDefault="004E3781" w:rsidP="00BB3432">
      <w:pPr>
        <w:tabs>
          <w:tab w:val="left" w:pos="3969"/>
          <w:tab w:val="left" w:pos="5529"/>
        </w:tabs>
        <w:rPr>
          <w:noProof/>
          <w:sz w:val="12"/>
          <w:szCs w:val="12"/>
          <w:lang w:val="en-GB"/>
        </w:rPr>
      </w:pPr>
    </w:p>
    <w:p w14:paraId="19A329DB" w14:textId="57D0937E" w:rsidR="00BF5EC1" w:rsidRDefault="0008699C" w:rsidP="00BB3432">
      <w:pPr>
        <w:tabs>
          <w:tab w:val="left" w:pos="3969"/>
          <w:tab w:val="left" w:pos="5529"/>
        </w:tabs>
        <w:rPr>
          <w:noProof/>
          <w:szCs w:val="20"/>
          <w:lang w:val="en-GB"/>
        </w:rPr>
      </w:pPr>
      <w:r>
        <w:rPr>
          <w:noProof/>
          <w:szCs w:val="20"/>
          <w:lang w:val="en-GB"/>
        </w:rPr>
        <w:pict w14:anchorId="51127C61">
          <v:shape id="_x0000_i1041" type="#_x0000_t75" style="width:171.15pt;height:109.35pt;visibility:visible;mso-wrap-style:square">
            <v:imagedata r:id="rId29" o:title=""/>
          </v:shape>
        </w:pict>
      </w:r>
      <w:r w:rsidR="000B76CB" w:rsidRPr="000B76CB">
        <w:rPr>
          <w:noProof/>
          <w:szCs w:val="20"/>
          <w:lang w:val="en-GB"/>
        </w:rPr>
        <w:t xml:space="preserve"> </w:t>
      </w:r>
      <w:r>
        <w:rPr>
          <w:noProof/>
          <w:szCs w:val="20"/>
          <w:lang w:val="en-GB"/>
        </w:rPr>
        <w:pict w14:anchorId="7B9DE775">
          <v:shape id="_x0000_i1042" type="#_x0000_t75" style="width:74.7pt;height:109.35pt;visibility:visible;mso-wrap-style:square">
            <v:imagedata r:id="rId30" o:title=""/>
          </v:shape>
        </w:pict>
      </w:r>
      <w:r w:rsidR="00A242CF">
        <w:rPr>
          <w:noProof/>
          <w:szCs w:val="20"/>
          <w:lang w:val="en-GB"/>
        </w:rPr>
        <w:t xml:space="preserve"> </w:t>
      </w:r>
      <w:r>
        <w:rPr>
          <w:noProof/>
          <w:szCs w:val="20"/>
          <w:lang w:val="en-GB"/>
        </w:rPr>
        <w:pict w14:anchorId="7F507704">
          <v:shape id="_x0000_i1043" type="#_x0000_t75" style="width:116.85pt;height:109.35pt;visibility:visible;mso-wrap-style:square">
            <v:imagedata r:id="rId31" o:title=""/>
          </v:shape>
        </w:pict>
      </w:r>
      <w:r w:rsidR="001C4681">
        <w:rPr>
          <w:noProof/>
          <w:szCs w:val="20"/>
          <w:lang w:val="en-GB"/>
        </w:rPr>
        <w:t xml:space="preserve"> </w:t>
      </w:r>
      <w:r>
        <w:rPr>
          <w:noProof/>
          <w:szCs w:val="20"/>
          <w:lang w:val="en-GB"/>
        </w:rPr>
        <w:pict w14:anchorId="0B9E59A8">
          <v:shape id="_x0000_i1044" type="#_x0000_t75" style="width:136.55pt;height:110.7pt;visibility:visible;mso-wrap-style:square">
            <v:imagedata r:id="rId32" o:title=""/>
          </v:shape>
        </w:pict>
      </w:r>
    </w:p>
    <w:p w14:paraId="11E6F2B3" w14:textId="2F02ABF5" w:rsidR="00194070" w:rsidRDefault="00C56ECB" w:rsidP="00C71478">
      <w:pPr>
        <w:tabs>
          <w:tab w:val="left" w:pos="3686"/>
          <w:tab w:val="left" w:pos="5529"/>
          <w:tab w:val="left" w:pos="7513"/>
        </w:tabs>
        <w:rPr>
          <w:noProof/>
          <w:szCs w:val="20"/>
          <w:lang w:val="en-GB"/>
        </w:rPr>
      </w:pPr>
      <w:r>
        <w:rPr>
          <w:noProof/>
          <w:szCs w:val="20"/>
          <w:lang w:val="en-GB"/>
        </w:rPr>
        <w:t>Group excursion</w:t>
      </w:r>
      <w:r w:rsidR="006E1C76">
        <w:rPr>
          <w:noProof/>
          <w:szCs w:val="20"/>
          <w:lang w:val="en-GB"/>
        </w:rPr>
        <w:t>s:</w:t>
      </w:r>
      <w:r>
        <w:rPr>
          <w:noProof/>
          <w:szCs w:val="20"/>
          <w:lang w:val="en-GB"/>
        </w:rPr>
        <w:t xml:space="preserve"> to Borra Caves</w:t>
      </w:r>
      <w:r w:rsidR="009E6C83">
        <w:rPr>
          <w:noProof/>
          <w:szCs w:val="20"/>
          <w:lang w:val="en-GB"/>
        </w:rPr>
        <w:t xml:space="preserve"> </w:t>
      </w:r>
      <w:r w:rsidR="009E6C83">
        <w:rPr>
          <w:noProof/>
          <w:szCs w:val="20"/>
          <w:lang w:val="en-GB"/>
        </w:rPr>
        <w:tab/>
        <w:t>to Pithapuram and Annavaram</w:t>
      </w:r>
      <w:r w:rsidR="001C4681">
        <w:rPr>
          <w:noProof/>
          <w:szCs w:val="20"/>
          <w:lang w:val="en-GB"/>
        </w:rPr>
        <w:tab/>
      </w:r>
      <w:r w:rsidR="00E812EB">
        <w:rPr>
          <w:noProof/>
          <w:szCs w:val="20"/>
          <w:lang w:val="en-GB"/>
        </w:rPr>
        <w:t>Valedictory</w:t>
      </w:r>
      <w:r w:rsidR="00C71478">
        <w:rPr>
          <w:noProof/>
          <w:szCs w:val="20"/>
          <w:lang w:val="en-GB"/>
        </w:rPr>
        <w:t xml:space="preserve"> function</w:t>
      </w:r>
    </w:p>
    <w:p w14:paraId="69F4EA18" w14:textId="77777777" w:rsidR="00BF5EC1" w:rsidRDefault="00BF5EC1" w:rsidP="00BB3432">
      <w:pPr>
        <w:tabs>
          <w:tab w:val="left" w:pos="4111"/>
          <w:tab w:val="left" w:pos="5529"/>
        </w:tabs>
        <w:rPr>
          <w:noProof/>
          <w:sz w:val="12"/>
          <w:szCs w:val="12"/>
          <w:lang w:val="en-GB"/>
        </w:rPr>
      </w:pPr>
    </w:p>
    <w:p w14:paraId="199047D7" w14:textId="77777777" w:rsidR="002E5902" w:rsidRDefault="002E5902" w:rsidP="00BB3432">
      <w:pPr>
        <w:tabs>
          <w:tab w:val="left" w:pos="4111"/>
          <w:tab w:val="left" w:pos="5529"/>
        </w:tabs>
        <w:rPr>
          <w:noProof/>
          <w:sz w:val="12"/>
          <w:szCs w:val="12"/>
          <w:lang w:val="en-GB"/>
        </w:rPr>
      </w:pPr>
    </w:p>
    <w:p w14:paraId="35CCBB02" w14:textId="27A2912D" w:rsidR="002E5902" w:rsidRPr="003108E4" w:rsidRDefault="003108E4" w:rsidP="00F76435">
      <w:pPr>
        <w:pStyle w:val="berschrift3"/>
        <w:rPr>
          <w:noProof/>
          <w:sz w:val="12"/>
          <w:szCs w:val="12"/>
        </w:rPr>
      </w:pPr>
      <w:r w:rsidRPr="003108E4">
        <w:t>6</w:t>
      </w:r>
      <w:r>
        <w:t>2</w:t>
      </w:r>
      <w:r>
        <w:rPr>
          <w:vertAlign w:val="superscript"/>
        </w:rPr>
        <w:t>n</w:t>
      </w:r>
      <w:r w:rsidRPr="003108E4">
        <w:rPr>
          <w:vertAlign w:val="superscript"/>
        </w:rPr>
        <w:t>d</w:t>
      </w:r>
      <w:r w:rsidRPr="003108E4">
        <w:t xml:space="preserve"> Master C.V.V Guru Puja Celebrations</w:t>
      </w:r>
    </w:p>
    <w:p w14:paraId="2483D878" w14:textId="1DFF821F" w:rsidR="006E1C76" w:rsidRDefault="0008699C" w:rsidP="00BB3432">
      <w:pPr>
        <w:tabs>
          <w:tab w:val="left" w:pos="4111"/>
          <w:tab w:val="left" w:pos="5529"/>
        </w:tabs>
        <w:rPr>
          <w:noProof/>
          <w:szCs w:val="20"/>
          <w:lang w:val="en-GB"/>
        </w:rPr>
      </w:pPr>
      <w:r>
        <w:rPr>
          <w:noProof/>
          <w:szCs w:val="20"/>
          <w:lang w:val="en-GB"/>
        </w:rPr>
        <w:pict w14:anchorId="51F57ABF">
          <v:shape id="_x0000_i1045" type="#_x0000_t75" style="width:204.45pt;height:105.3pt;visibility:visible;mso-wrap-style:square">
            <v:imagedata r:id="rId33" o:title=""/>
          </v:shape>
        </w:pict>
      </w:r>
      <w:r w:rsidR="00383B91" w:rsidRPr="00383B91">
        <w:rPr>
          <w:noProof/>
          <w:szCs w:val="20"/>
          <w:lang w:val="en-GB"/>
        </w:rPr>
        <w:t xml:space="preserve"> </w:t>
      </w:r>
      <w:r>
        <w:rPr>
          <w:noProof/>
          <w:szCs w:val="20"/>
          <w:lang w:val="en-GB"/>
        </w:rPr>
        <w:pict w14:anchorId="38EA2A40">
          <v:shape id="_x0000_i1046" type="#_x0000_t75" style="width:109.35pt;height:103.25pt;visibility:visible;mso-wrap-style:square">
            <v:imagedata r:id="rId34" o:title=""/>
          </v:shape>
        </w:pict>
      </w:r>
      <w:r w:rsidR="000F65A3">
        <w:rPr>
          <w:noProof/>
          <w:szCs w:val="20"/>
          <w:lang w:val="en-GB"/>
        </w:rPr>
        <w:t xml:space="preserve"> </w:t>
      </w:r>
      <w:r>
        <w:rPr>
          <w:noProof/>
          <w:szCs w:val="20"/>
          <w:lang w:val="en-GB"/>
        </w:rPr>
        <w:pict w14:anchorId="4AD4AEEE">
          <v:shape id="_x0000_i1047" type="#_x0000_t75" style="width:181.35pt;height:103.25pt;visibility:visible;mso-wrap-style:square">
            <v:imagedata r:id="rId35" o:title=""/>
          </v:shape>
        </w:pict>
      </w:r>
    </w:p>
    <w:p w14:paraId="415680B6" w14:textId="1D94C819" w:rsidR="00625B0C" w:rsidRPr="00806D5D" w:rsidRDefault="002B7623" w:rsidP="00E323D3">
      <w:pPr>
        <w:tabs>
          <w:tab w:val="left" w:pos="4111"/>
          <w:tab w:val="left" w:pos="6663"/>
        </w:tabs>
        <w:rPr>
          <w:noProof/>
          <w:szCs w:val="20"/>
          <w:lang w:val="en-GB"/>
        </w:rPr>
      </w:pPr>
      <w:r w:rsidRPr="00806D5D">
        <w:rPr>
          <w:noProof/>
          <w:szCs w:val="20"/>
          <w:lang w:val="en-GB"/>
        </w:rPr>
        <w:t>Excursion to Simhachalam Temple</w:t>
      </w:r>
      <w:r w:rsidR="00806D5D" w:rsidRPr="00806D5D">
        <w:rPr>
          <w:noProof/>
          <w:szCs w:val="20"/>
          <w:lang w:val="en-GB"/>
        </w:rPr>
        <w:tab/>
        <w:t>Guru Pujas Celebration</w:t>
      </w:r>
      <w:r w:rsidR="007056E1">
        <w:rPr>
          <w:noProof/>
          <w:szCs w:val="20"/>
          <w:lang w:val="en-GB"/>
        </w:rPr>
        <w:tab/>
        <w:t>Fusion of East and West</w:t>
      </w:r>
    </w:p>
    <w:p w14:paraId="5E3BDCDF" w14:textId="77777777" w:rsidR="00FA2427" w:rsidRPr="00242476" w:rsidRDefault="00FA2427" w:rsidP="00BB3432">
      <w:pPr>
        <w:tabs>
          <w:tab w:val="left" w:pos="4111"/>
          <w:tab w:val="left" w:pos="5529"/>
        </w:tabs>
        <w:rPr>
          <w:noProof/>
          <w:sz w:val="12"/>
          <w:szCs w:val="12"/>
          <w:lang w:val="en-GB"/>
        </w:rPr>
      </w:pPr>
    </w:p>
    <w:p w14:paraId="32F4914B" w14:textId="148BA85A" w:rsidR="00D9141C" w:rsidRDefault="0008699C" w:rsidP="00BB3432">
      <w:pPr>
        <w:tabs>
          <w:tab w:val="left" w:pos="4111"/>
          <w:tab w:val="left" w:pos="5529"/>
        </w:tabs>
        <w:rPr>
          <w:noProof/>
          <w:szCs w:val="20"/>
          <w:lang w:val="en-GB"/>
        </w:rPr>
      </w:pPr>
      <w:r>
        <w:rPr>
          <w:noProof/>
          <w:szCs w:val="20"/>
          <w:lang w:val="en-GB"/>
        </w:rPr>
        <w:pict w14:anchorId="13241E28">
          <v:shape id="_x0000_i1048" type="#_x0000_t75" style="width:228.25pt;height:136.55pt;visibility:visible;mso-wrap-style:square">
            <v:imagedata r:id="rId36" o:title=""/>
          </v:shape>
        </w:pict>
      </w:r>
      <w:r w:rsidR="00A84FCE" w:rsidRPr="00A84FCE">
        <w:rPr>
          <w:noProof/>
          <w:szCs w:val="20"/>
          <w:lang w:val="en-GB"/>
        </w:rPr>
        <w:t xml:space="preserve"> </w:t>
      </w:r>
      <w:r>
        <w:rPr>
          <w:noProof/>
          <w:szCs w:val="20"/>
          <w:lang w:val="en-GB"/>
        </w:rPr>
        <w:pict w14:anchorId="74FE705D">
          <v:shape id="_x0000_i1049" type="#_x0000_t75" style="width:277.15pt;height:136.55pt;visibility:visible;mso-wrap-style:square">
            <v:imagedata r:id="rId37" o:title=""/>
          </v:shape>
        </w:pict>
      </w:r>
      <w:r w:rsidR="001835F4" w:rsidRPr="001835F4">
        <w:rPr>
          <w:noProof/>
          <w:szCs w:val="20"/>
          <w:lang w:val="en-GB"/>
        </w:rPr>
        <w:t xml:space="preserve"> </w:t>
      </w:r>
    </w:p>
    <w:p w14:paraId="24D5787D" w14:textId="77777777" w:rsidR="007D7959" w:rsidRDefault="007D7959" w:rsidP="00BB3432">
      <w:pPr>
        <w:tabs>
          <w:tab w:val="left" w:pos="4111"/>
          <w:tab w:val="left" w:pos="5529"/>
        </w:tabs>
        <w:rPr>
          <w:noProof/>
          <w:szCs w:val="20"/>
          <w:lang w:val="en-GB"/>
        </w:rPr>
      </w:pPr>
    </w:p>
    <w:p w14:paraId="528756EC" w14:textId="3898E7E8" w:rsidR="001C3D76" w:rsidRPr="00AF5913" w:rsidRDefault="006F4A64" w:rsidP="00F76435">
      <w:pPr>
        <w:pStyle w:val="berschrift3"/>
      </w:pPr>
      <w:r w:rsidRPr="006F4A64">
        <w:lastRenderedPageBreak/>
        <w:t>Aquarius Full Moon congregation at Yoga School Friends Society, Kumbakonam, 4 – 6 February</w:t>
      </w:r>
      <w:r w:rsidR="00C1407C">
        <w:t xml:space="preserve"> 23</w:t>
      </w:r>
    </w:p>
    <w:p w14:paraId="2D1E8CF4" w14:textId="56F0F983" w:rsidR="001C3D76" w:rsidRPr="00AF5913" w:rsidRDefault="0008699C" w:rsidP="001C3D76">
      <w:pPr>
        <w:rPr>
          <w:szCs w:val="20"/>
          <w:lang w:val="en-GB"/>
        </w:rPr>
      </w:pPr>
      <w:r>
        <w:rPr>
          <w:noProof/>
          <w:szCs w:val="20"/>
          <w:lang w:val="en-GB"/>
        </w:rPr>
        <w:pict w14:anchorId="26C613C9">
          <v:shape id="_x0000_i1050" type="#_x0000_t75" style="width:265.6pt;height:156.25pt;visibility:visible;mso-wrap-style:square">
            <v:imagedata r:id="rId38" o:title=""/>
          </v:shape>
        </w:pict>
      </w:r>
      <w:r w:rsidR="00892732">
        <w:rPr>
          <w:szCs w:val="20"/>
          <w:lang w:val="en-GB"/>
        </w:rPr>
        <w:t xml:space="preserve"> </w:t>
      </w:r>
      <w:r>
        <w:rPr>
          <w:noProof/>
          <w:szCs w:val="20"/>
          <w:lang w:val="en-GB"/>
        </w:rPr>
        <w:pict w14:anchorId="627503AD">
          <v:shape id="_x0000_i1051" type="#_x0000_t75" style="width:166.4pt;height:156.25pt;visibility:visible;mso-wrap-style:square">
            <v:imagedata r:id="rId39" o:title=""/>
          </v:shape>
        </w:pict>
      </w:r>
    </w:p>
    <w:p w14:paraId="081231BA" w14:textId="77777777" w:rsidR="001C3D76" w:rsidRPr="00AF5913" w:rsidRDefault="001C3D76" w:rsidP="001C3D76">
      <w:pPr>
        <w:rPr>
          <w:szCs w:val="20"/>
          <w:lang w:val="en-GB"/>
        </w:rPr>
      </w:pPr>
    </w:p>
    <w:p w14:paraId="3D0A722E" w14:textId="29F3EAA7" w:rsidR="006679C0" w:rsidRPr="00AF5913" w:rsidRDefault="00E014A3" w:rsidP="00F76435">
      <w:pPr>
        <w:pStyle w:val="berschrift3"/>
      </w:pPr>
      <w:r>
        <w:t>46</w:t>
      </w:r>
      <w:r w:rsidRPr="00E014A3">
        <w:rPr>
          <w:vertAlign w:val="superscript"/>
        </w:rPr>
        <w:t>th</w:t>
      </w:r>
      <w:r>
        <w:t xml:space="preserve"> Master CVV Gurupuja Celebrations at Radhamadhavam, Vijayawada, 11-13 February 2023</w:t>
      </w:r>
    </w:p>
    <w:p w14:paraId="54CB1EBC" w14:textId="47367C62" w:rsidR="006679C0" w:rsidRDefault="0008699C" w:rsidP="006679C0">
      <w:pPr>
        <w:rPr>
          <w:szCs w:val="20"/>
          <w:lang w:val="en-GB"/>
        </w:rPr>
      </w:pPr>
      <w:r>
        <w:rPr>
          <w:noProof/>
          <w:szCs w:val="20"/>
          <w:lang w:val="en-GB"/>
        </w:rPr>
        <w:pict w14:anchorId="2DDE8C6D">
          <v:shape id="_x0000_i1052" type="#_x0000_t75" style="width:243.15pt;height:148.75pt;visibility:visible;mso-wrap-style:square">
            <v:imagedata r:id="rId40" o:title=""/>
          </v:shape>
        </w:pict>
      </w:r>
      <w:r w:rsidR="00BA616C">
        <w:rPr>
          <w:noProof/>
          <w:szCs w:val="20"/>
          <w:lang w:val="en-GB"/>
        </w:rPr>
        <w:t xml:space="preserve"> </w:t>
      </w:r>
      <w:r>
        <w:rPr>
          <w:noProof/>
          <w:szCs w:val="20"/>
          <w:lang w:val="en-GB"/>
        </w:rPr>
        <w:pict w14:anchorId="71AE7C89">
          <v:shape id="_x0000_i1053" type="#_x0000_t75" style="width:146.7pt;height:148.75pt;visibility:visible;mso-wrap-style:square">
            <v:imagedata r:id="rId41" o:title=""/>
          </v:shape>
        </w:pict>
      </w:r>
    </w:p>
    <w:p w14:paraId="0F66EBD7" w14:textId="77777777" w:rsidR="006679C0" w:rsidRDefault="006679C0" w:rsidP="006679C0">
      <w:pPr>
        <w:rPr>
          <w:szCs w:val="20"/>
          <w:lang w:val="en-GB"/>
        </w:rPr>
      </w:pPr>
    </w:p>
    <w:p w14:paraId="5242BC58" w14:textId="37FB301D" w:rsidR="00682459" w:rsidRDefault="00682459" w:rsidP="00F76435">
      <w:pPr>
        <w:pStyle w:val="berschrift3"/>
      </w:pPr>
      <w:r>
        <w:t>Bapatla</w:t>
      </w:r>
      <w:r w:rsidR="007F416C">
        <w:t>,14</w:t>
      </w:r>
      <w:r w:rsidR="00242476">
        <w:t xml:space="preserve"> February </w:t>
      </w:r>
      <w:r w:rsidR="007F416C">
        <w:t>23</w:t>
      </w:r>
    </w:p>
    <w:p w14:paraId="72151134" w14:textId="527E61A9" w:rsidR="00DD2656" w:rsidRDefault="00DD2656" w:rsidP="00DD2656">
      <w:pPr>
        <w:rPr>
          <w:lang w:val="en-GB"/>
        </w:rPr>
      </w:pPr>
      <w:r w:rsidRPr="0096081B">
        <w:rPr>
          <w:lang w:val="en-GB"/>
        </w:rPr>
        <w:t xml:space="preserve">Visit </w:t>
      </w:r>
      <w:r w:rsidR="00E87412" w:rsidRPr="00AB0E2F">
        <w:rPr>
          <w:lang w:val="en-GB"/>
        </w:rPr>
        <w:t>by Sri Chandrasekhar Guru Prasad, Sri Joshi, Sri BRK Raju and others</w:t>
      </w:r>
      <w:r w:rsidR="00E87412" w:rsidRPr="0096081B">
        <w:rPr>
          <w:lang w:val="en-GB"/>
        </w:rPr>
        <w:t xml:space="preserve"> </w:t>
      </w:r>
      <w:r w:rsidRPr="0096081B">
        <w:rPr>
          <w:lang w:val="en-GB"/>
        </w:rPr>
        <w:t>to Master KPK's grandfather house in Bapatla, where Dhanishta Foundation is looking after free homoeo Vidyalayam and regular free food distribution</w:t>
      </w:r>
      <w:r w:rsidR="003A3DFA">
        <w:rPr>
          <w:lang w:val="en-GB"/>
        </w:rPr>
        <w:t>.</w:t>
      </w:r>
    </w:p>
    <w:p w14:paraId="5B0D41C7" w14:textId="77777777" w:rsidR="007F416C" w:rsidRDefault="007F416C" w:rsidP="00682459">
      <w:pPr>
        <w:rPr>
          <w:lang w:val="en-GB"/>
        </w:rPr>
      </w:pPr>
    </w:p>
    <w:p w14:paraId="1730F22D" w14:textId="04739AAE" w:rsidR="003A3DFA" w:rsidRDefault="0008699C" w:rsidP="00682459">
      <w:pPr>
        <w:rPr>
          <w:lang w:val="en-GB"/>
        </w:rPr>
      </w:pPr>
      <w:r>
        <w:rPr>
          <w:noProof/>
          <w:lang w:val="en-GB"/>
        </w:rPr>
        <w:pict w14:anchorId="3DD706A2">
          <v:shape id="_x0000_i1054" type="#_x0000_t75" alt="Ein Bild, das Text enthält.&#10;&#10;Automatisch generierte Beschreibung" style="width:118.2pt;height:163.7pt;visibility:visible;mso-wrap-style:square">
            <v:imagedata r:id="rId42" o:title="Ein Bild, das Text enthält"/>
          </v:shape>
        </w:pict>
      </w:r>
      <w:r w:rsidR="003A3DFA">
        <w:rPr>
          <w:noProof/>
          <w:lang w:val="en-GB"/>
        </w:rPr>
        <w:t xml:space="preserve"> </w:t>
      </w:r>
      <w:r>
        <w:rPr>
          <w:noProof/>
          <w:lang w:val="en-GB"/>
        </w:rPr>
        <w:pict w14:anchorId="6ED93351">
          <v:shape id="_x0000_i1055" type="#_x0000_t75" alt="Ein Bild, das Text, verschieden, Bilderrahmen enthält.&#10;&#10;Automatisch generierte Beschreibung" style="width:156.25pt;height:163.7pt;visibility:visible;mso-wrap-style:square">
            <v:imagedata r:id="rId43" o:title="Ein Bild, das Text, verschieden, Bilderrahmen enthält"/>
          </v:shape>
        </w:pict>
      </w:r>
      <w:r w:rsidR="007E010D">
        <w:rPr>
          <w:noProof/>
          <w:lang w:val="en-GB"/>
        </w:rPr>
        <w:t xml:space="preserve"> </w:t>
      </w:r>
      <w:r>
        <w:rPr>
          <w:noProof/>
          <w:lang w:val="en-GB"/>
        </w:rPr>
        <w:pict w14:anchorId="021BC369">
          <v:shape id="_x0000_i1056" type="#_x0000_t75" alt="Ein Bild, das Person, Gruppe, Personen, darstellend enthält.&#10;&#10;Automatisch generierte Beschreibung" style="width:219.4pt;height:160.3pt;visibility:visible;mso-wrap-style:square">
            <v:imagedata r:id="rId44" o:title="Ein Bild, das Person, Gruppe, Personen, darstellend enthält"/>
          </v:shape>
        </w:pict>
      </w:r>
    </w:p>
    <w:p w14:paraId="3A0EFFD8" w14:textId="77777777" w:rsidR="003A3DFA" w:rsidRDefault="003A3DFA" w:rsidP="00682459">
      <w:pPr>
        <w:rPr>
          <w:lang w:val="en-GB"/>
        </w:rPr>
      </w:pPr>
    </w:p>
    <w:p w14:paraId="52BA09B3" w14:textId="6A64A1B8" w:rsidR="007E010D" w:rsidRDefault="007E010D" w:rsidP="007E010D">
      <w:pPr>
        <w:rPr>
          <w:lang w:val="en-GB"/>
        </w:rPr>
      </w:pPr>
      <w:r w:rsidRPr="00AB0E2F">
        <w:rPr>
          <w:lang w:val="en-GB"/>
        </w:rPr>
        <w:t xml:space="preserve">Visit to MARRIPUDI, Sri Amareswara swamy devastanam Ancestral Siva temple of Master KPK, Gosala, </w:t>
      </w:r>
      <w:r w:rsidR="00242476">
        <w:rPr>
          <w:lang w:val="en-GB"/>
        </w:rPr>
        <w:t>d</w:t>
      </w:r>
      <w:r w:rsidRPr="00AB0E2F">
        <w:rPr>
          <w:lang w:val="en-GB"/>
        </w:rPr>
        <w:t>ispens</w:t>
      </w:r>
      <w:r w:rsidR="00242476">
        <w:rPr>
          <w:lang w:val="en-GB"/>
        </w:rPr>
        <w:t>a</w:t>
      </w:r>
      <w:r w:rsidRPr="00AB0E2F">
        <w:rPr>
          <w:lang w:val="en-GB"/>
        </w:rPr>
        <w:t xml:space="preserve">ry and </w:t>
      </w:r>
      <w:r w:rsidR="00242476">
        <w:rPr>
          <w:lang w:val="en-GB"/>
        </w:rPr>
        <w:t>t</w:t>
      </w:r>
      <w:r w:rsidRPr="00AB0E2F">
        <w:rPr>
          <w:lang w:val="en-GB"/>
        </w:rPr>
        <w:t>emple being maintened by Dhanisha Foundation</w:t>
      </w:r>
      <w:r w:rsidR="00242476">
        <w:rPr>
          <w:lang w:val="en-GB"/>
        </w:rPr>
        <w:t>.</w:t>
      </w:r>
    </w:p>
    <w:p w14:paraId="1B10AEE5" w14:textId="77777777" w:rsidR="00242476" w:rsidRPr="00242476" w:rsidRDefault="00242476" w:rsidP="00682459">
      <w:pPr>
        <w:rPr>
          <w:noProof/>
          <w:sz w:val="14"/>
          <w:szCs w:val="16"/>
          <w:lang w:val="en-GB"/>
        </w:rPr>
      </w:pPr>
    </w:p>
    <w:p w14:paraId="472BDFB8" w14:textId="14805A30" w:rsidR="003A3DFA" w:rsidRDefault="0008699C" w:rsidP="00682459">
      <w:pPr>
        <w:rPr>
          <w:noProof/>
          <w:lang w:val="en-GB"/>
        </w:rPr>
      </w:pPr>
      <w:r>
        <w:rPr>
          <w:noProof/>
          <w:lang w:val="en-GB"/>
        </w:rPr>
        <w:pict w14:anchorId="67D1288B">
          <v:shape id="_x0000_i1057" type="#_x0000_t75" alt="Ein Bild, das Person, drinnen, Gruppe, Personen enthält.&#10;&#10;Automatisch generierte Beschreibung" style="width:173.9pt;height:129.05pt;visibility:visible;mso-wrap-style:square">
            <v:imagedata r:id="rId45" o:title="Ein Bild, das Person, drinnen, Gruppe, Personen enthält"/>
          </v:shape>
        </w:pict>
      </w:r>
    </w:p>
    <w:p w14:paraId="4A87580D" w14:textId="77777777" w:rsidR="00C20AD1" w:rsidRDefault="00C20AD1" w:rsidP="00682459">
      <w:pPr>
        <w:rPr>
          <w:lang w:val="en-GB"/>
        </w:rPr>
      </w:pPr>
    </w:p>
    <w:p w14:paraId="47A90ABA" w14:textId="61545E58" w:rsidR="00892FF7" w:rsidRPr="00E419D2" w:rsidRDefault="00892FF7" w:rsidP="00892FF7">
      <w:pPr>
        <w:pStyle w:val="berschrift2"/>
      </w:pPr>
      <w:r w:rsidRPr="00E419D2">
        <w:lastRenderedPageBreak/>
        <w:t>WTT Inter-Group Meetings at Aries Equinox 2023</w:t>
      </w:r>
    </w:p>
    <w:p w14:paraId="0ACED8F1" w14:textId="77777777" w:rsidR="00892FF7" w:rsidRPr="00421C1C" w:rsidRDefault="00892FF7" w:rsidP="00892FF7">
      <w:pPr>
        <w:rPr>
          <w:szCs w:val="20"/>
          <w:lang w:val="en-GB"/>
        </w:rPr>
      </w:pPr>
      <w:r w:rsidRPr="00421C1C">
        <w:rPr>
          <w:szCs w:val="20"/>
          <w:lang w:val="en-GB"/>
        </w:rPr>
        <w:t xml:space="preserve">Members from different groups and countries came together to celebrate the </w:t>
      </w:r>
      <w:r>
        <w:rPr>
          <w:szCs w:val="20"/>
          <w:lang w:val="en-GB"/>
        </w:rPr>
        <w:t>Aries</w:t>
      </w:r>
      <w:r w:rsidRPr="00421C1C">
        <w:rPr>
          <w:szCs w:val="20"/>
          <w:lang w:val="en-GB"/>
        </w:rPr>
        <w:t xml:space="preserve"> equinox with meditations, rituals and sharing the energies of Uranus.</w:t>
      </w:r>
    </w:p>
    <w:p w14:paraId="3C654009" w14:textId="77777777" w:rsidR="00892FF7" w:rsidRPr="00421C1C" w:rsidRDefault="00892FF7" w:rsidP="00892FF7">
      <w:pPr>
        <w:rPr>
          <w:szCs w:val="20"/>
          <w:lang w:val="en-GB"/>
        </w:rPr>
      </w:pPr>
    </w:p>
    <w:p w14:paraId="135672BD" w14:textId="77777777" w:rsidR="00892FF7" w:rsidRPr="00747ABF" w:rsidRDefault="00892FF7" w:rsidP="00F76435">
      <w:pPr>
        <w:pStyle w:val="berschrift3"/>
      </w:pPr>
      <w:r w:rsidRPr="00747ABF">
        <w:t>Iguazu, Argentina</w:t>
      </w:r>
    </w:p>
    <w:p w14:paraId="1E348868" w14:textId="5F57A360" w:rsidR="00892FF7" w:rsidRPr="0008699C" w:rsidRDefault="0008699C" w:rsidP="00892FF7">
      <w:pPr>
        <w:rPr>
          <w:b/>
          <w:szCs w:val="20"/>
          <w:lang w:val="en-GB"/>
        </w:rPr>
      </w:pPr>
      <w:r>
        <w:rPr>
          <w:b/>
          <w:noProof/>
          <w:szCs w:val="20"/>
          <w:lang w:val="en-GB"/>
        </w:rPr>
        <w:pict w14:anchorId="5127750C">
          <v:shape id="Grafik 38" o:spid="_x0000_i1058" type="#_x0000_t75" alt="Ein Bild, das Himmel, Gelände, draußen enthält.&#10;&#10;Automatisch generierte Beschreibung" style="width:292.1pt;height:130.4pt;visibility:visible;mso-wrap-style:square">
            <v:imagedata r:id="rId46" o:title="Ein Bild, das Himmel, Gelände, draußen enthält"/>
          </v:shape>
        </w:pict>
      </w:r>
      <w:r w:rsidR="00892FF7" w:rsidRPr="0008699C">
        <w:rPr>
          <w:b/>
          <w:szCs w:val="20"/>
          <w:lang w:val="en-GB"/>
        </w:rPr>
        <w:t xml:space="preserve"> </w:t>
      </w:r>
      <w:r>
        <w:rPr>
          <w:b/>
          <w:noProof/>
          <w:szCs w:val="20"/>
          <w:lang w:val="en-GB"/>
        </w:rPr>
        <w:pict w14:anchorId="3EAAC5E0">
          <v:shape id="Grafik 39" o:spid="_x0000_i1059" type="#_x0000_t75" alt="Ein Bild, das Gelände, draußen, stehend enthält.&#10;&#10;Automatisch generierte Beschreibung" style="width:94.4pt;height:129.05pt;visibility:visible;mso-wrap-style:square">
            <v:imagedata r:id="rId47" o:title="Ein Bild, das Gelände, draußen, stehend enthält"/>
          </v:shape>
        </w:pict>
      </w:r>
    </w:p>
    <w:p w14:paraId="6061CA22" w14:textId="77777777" w:rsidR="00892FF7" w:rsidRPr="0008699C" w:rsidRDefault="00892FF7" w:rsidP="00892FF7">
      <w:pPr>
        <w:rPr>
          <w:b/>
          <w:sz w:val="10"/>
          <w:szCs w:val="10"/>
          <w:lang w:val="en-GB"/>
        </w:rPr>
      </w:pPr>
    </w:p>
    <w:p w14:paraId="229457B7" w14:textId="5CA9EFB9" w:rsidR="00892FF7" w:rsidRPr="0008699C" w:rsidRDefault="0008699C" w:rsidP="00892FF7">
      <w:pPr>
        <w:rPr>
          <w:noProof/>
          <w:szCs w:val="20"/>
          <w:lang w:val="en-GB"/>
        </w:rPr>
      </w:pPr>
      <w:r>
        <w:rPr>
          <w:noProof/>
          <w:szCs w:val="20"/>
          <w:lang w:val="en-GB"/>
        </w:rPr>
        <w:pict w14:anchorId="03740042">
          <v:shape id="Grafik 40" o:spid="_x0000_i1060" type="#_x0000_t75" alt="Ein Bild, das Person, draußen, Sport enthält.&#10;&#10;Automatisch generierte Beschreibung" style="width:172.55pt;height:127.7pt;visibility:visible;mso-wrap-style:square">
            <v:imagedata r:id="rId48" o:title="Ein Bild, das Person, draußen, Sport enthält"/>
          </v:shape>
        </w:pict>
      </w:r>
      <w:r w:rsidR="00892FF7" w:rsidRPr="0008699C">
        <w:rPr>
          <w:noProof/>
          <w:szCs w:val="20"/>
          <w:lang w:val="en-GB"/>
        </w:rPr>
        <w:t xml:space="preserve"> </w:t>
      </w:r>
      <w:r>
        <w:rPr>
          <w:noProof/>
          <w:szCs w:val="20"/>
          <w:lang w:val="en-GB"/>
        </w:rPr>
        <w:pict w14:anchorId="0B31CB0E">
          <v:shape id="Grafik 41" o:spid="_x0000_i1061" type="#_x0000_t75" alt="Ein Bild, das Himmel, draußen, Person, Menschen enthält.&#10;&#10;Automatisch generierte Beschreibung" style="width:169.15pt;height:127.7pt;visibility:visible;mso-wrap-style:square">
            <v:imagedata r:id="rId49" o:title="Ein Bild, das Himmel, draußen, Person, Menschen enthält"/>
          </v:shape>
        </w:pict>
      </w:r>
    </w:p>
    <w:p w14:paraId="2FF5C765" w14:textId="77777777" w:rsidR="00892FF7" w:rsidRPr="0008699C" w:rsidRDefault="00892FF7" w:rsidP="00892FF7">
      <w:pPr>
        <w:spacing w:line="259" w:lineRule="auto"/>
        <w:jc w:val="left"/>
        <w:rPr>
          <w:noProof/>
          <w:szCs w:val="20"/>
          <w:lang w:val="en-GB"/>
        </w:rPr>
      </w:pPr>
    </w:p>
    <w:p w14:paraId="303EE217" w14:textId="77777777" w:rsidR="00892FF7" w:rsidRPr="00E419D2" w:rsidRDefault="00892FF7" w:rsidP="00F76435">
      <w:pPr>
        <w:pStyle w:val="berschrift3"/>
        <w:rPr>
          <w:noProof/>
        </w:rPr>
      </w:pPr>
      <w:r w:rsidRPr="00E419D2">
        <w:rPr>
          <w:noProof/>
        </w:rPr>
        <w:t>CVV-Sharing Kassau, Germany</w:t>
      </w:r>
    </w:p>
    <w:p w14:paraId="77744C0B" w14:textId="77777777" w:rsidR="00892FF7" w:rsidRPr="00421C1C" w:rsidRDefault="00892FF7" w:rsidP="00892FF7">
      <w:pPr>
        <w:rPr>
          <w:noProof/>
          <w:szCs w:val="20"/>
          <w:lang w:val="en-GB"/>
        </w:rPr>
      </w:pPr>
      <w:r w:rsidRPr="00421C1C">
        <w:rPr>
          <w:noProof/>
          <w:szCs w:val="20"/>
          <w:lang w:val="en-GB"/>
        </w:rPr>
        <w:t xml:space="preserve">Celebrating with members from different groups of Germany, </w:t>
      </w:r>
      <w:r>
        <w:rPr>
          <w:noProof/>
          <w:szCs w:val="20"/>
          <w:lang w:val="en-GB"/>
        </w:rPr>
        <w:t>Switzerland</w:t>
      </w:r>
      <w:r w:rsidRPr="00421C1C">
        <w:rPr>
          <w:noProof/>
          <w:szCs w:val="20"/>
          <w:lang w:val="en-GB"/>
        </w:rPr>
        <w:t xml:space="preserve"> and Denmark</w:t>
      </w:r>
    </w:p>
    <w:p w14:paraId="439641F9" w14:textId="77777777" w:rsidR="00892FF7" w:rsidRPr="00421C1C" w:rsidRDefault="00892FF7" w:rsidP="00892FF7">
      <w:pPr>
        <w:rPr>
          <w:noProof/>
          <w:szCs w:val="20"/>
          <w:lang w:val="en-GB"/>
        </w:rPr>
      </w:pPr>
    </w:p>
    <w:p w14:paraId="766DD096" w14:textId="5F8F22E8" w:rsidR="00892FF7" w:rsidRPr="00421C1C" w:rsidRDefault="0008699C" w:rsidP="00892FF7">
      <w:pPr>
        <w:rPr>
          <w:b/>
          <w:noProof/>
          <w:szCs w:val="20"/>
          <w:lang w:val="en-GB"/>
        </w:rPr>
      </w:pPr>
      <w:r>
        <w:rPr>
          <w:b/>
          <w:noProof/>
          <w:szCs w:val="20"/>
          <w:lang w:val="en-GB"/>
        </w:rPr>
        <w:pict w14:anchorId="03099582">
          <v:shape id="Grafik 42" o:spid="_x0000_i1062" type="#_x0000_t75" alt="Ein Bild, das Decke, Person, Im Haus, Menschen enthält.&#10;&#10;Automatisch generierte Beschreibung" style="width:167.75pt;height:122.95pt;visibility:visible;mso-wrap-style:square">
            <v:imagedata r:id="rId50" o:title="Ein Bild, das Decke, Person, Im Haus, Menschen enthält"/>
          </v:shape>
        </w:pict>
      </w:r>
      <w:r w:rsidR="00892FF7" w:rsidRPr="00421C1C">
        <w:rPr>
          <w:b/>
          <w:noProof/>
          <w:szCs w:val="20"/>
          <w:lang w:val="en-GB"/>
        </w:rPr>
        <w:t xml:space="preserve"> </w:t>
      </w:r>
      <w:r>
        <w:rPr>
          <w:b/>
          <w:noProof/>
          <w:szCs w:val="20"/>
          <w:lang w:val="en-GB"/>
        </w:rPr>
        <w:pict w14:anchorId="7B7C798B">
          <v:shape id="Grafik 50" o:spid="_x0000_i1063" type="#_x0000_t75" alt="Ein Bild, das Blume, Im Haus, Pflanze, Blumenstrauß enthält.&#10;&#10;Automatisch generierte Beschreibung" style="width:91.7pt;height:122.95pt;visibility:visible;mso-wrap-style:square">
            <v:imagedata r:id="rId51" o:title="Ein Bild, das Blume, Im Haus, Pflanze, Blumenstrauß enthält"/>
          </v:shape>
        </w:pict>
      </w:r>
      <w:r w:rsidR="00892FF7">
        <w:rPr>
          <w:b/>
          <w:noProof/>
          <w:szCs w:val="20"/>
          <w:lang w:val="en-GB"/>
        </w:rPr>
        <w:t xml:space="preserve"> </w:t>
      </w:r>
      <w:r>
        <w:rPr>
          <w:b/>
          <w:noProof/>
          <w:szCs w:val="20"/>
          <w:lang w:val="en-GB"/>
        </w:rPr>
        <w:pict w14:anchorId="67504C94">
          <v:shape id="Grafik 45" o:spid="_x0000_i1064" type="#_x0000_t75" alt="Ein Bild, das Tisch, Boden, Im Haus, Fenster enthält.&#10;&#10;Automatisch generierte Beschreibung" style="width:165.05pt;height:124.3pt;visibility:visible;mso-wrap-style:square">
            <v:imagedata r:id="rId52" o:title="Ein Bild, das Tisch, Boden, Im Haus, Fenster enthält"/>
          </v:shape>
        </w:pict>
      </w:r>
    </w:p>
    <w:p w14:paraId="6DE7F03E" w14:textId="77777777" w:rsidR="00892FF7" w:rsidRPr="00421C1C" w:rsidRDefault="00892FF7" w:rsidP="00892FF7">
      <w:pPr>
        <w:rPr>
          <w:b/>
          <w:noProof/>
          <w:szCs w:val="20"/>
          <w:lang w:val="en-GB"/>
        </w:rPr>
      </w:pPr>
    </w:p>
    <w:p w14:paraId="75F86E23" w14:textId="37150FFB" w:rsidR="00892FF7" w:rsidRPr="00421C1C" w:rsidRDefault="0008699C" w:rsidP="00892FF7">
      <w:pPr>
        <w:rPr>
          <w:b/>
          <w:noProof/>
          <w:szCs w:val="20"/>
          <w:lang w:val="en-GB"/>
        </w:rPr>
      </w:pPr>
      <w:r>
        <w:rPr>
          <w:b/>
          <w:noProof/>
          <w:szCs w:val="20"/>
          <w:lang w:val="en-GB"/>
        </w:rPr>
        <w:pict w14:anchorId="7DA89BE2">
          <v:shape id="Grafik 43" o:spid="_x0000_i1065" type="#_x0000_t75" alt="Ein Bild, das Gras, draußen, Baum, Person enthält.&#10;&#10;Automatisch generierte Beschreibung" style="width:151.45pt;height:112.75pt;visibility:visible;mso-wrap-style:square">
            <v:imagedata r:id="rId53" o:title="Ein Bild, das Gras, draußen, Baum, Person enthält"/>
          </v:shape>
        </w:pict>
      </w:r>
      <w:r w:rsidR="00892FF7" w:rsidRPr="00421C1C">
        <w:rPr>
          <w:b/>
          <w:noProof/>
          <w:szCs w:val="20"/>
          <w:lang w:val="en-GB"/>
        </w:rPr>
        <w:t xml:space="preserve"> </w:t>
      </w:r>
      <w:r>
        <w:rPr>
          <w:b/>
          <w:noProof/>
          <w:szCs w:val="20"/>
          <w:lang w:val="en-GB"/>
        </w:rPr>
        <w:pict w14:anchorId="258CA438">
          <v:shape id="Grafik 49" o:spid="_x0000_i1066" type="#_x0000_t75" alt="Ein Bild, das draußen, Person enthält.&#10;&#10;Automatisch generierte Beschreibung" style="width:93.05pt;height:112.75pt;visibility:visible;mso-wrap-style:square">
            <v:imagedata r:id="rId54" o:title="Ein Bild, das draußen, Person enthält"/>
          </v:shape>
        </w:pict>
      </w:r>
      <w:r w:rsidR="00892FF7">
        <w:rPr>
          <w:b/>
          <w:noProof/>
          <w:szCs w:val="20"/>
          <w:lang w:val="en-GB"/>
        </w:rPr>
        <w:t xml:space="preserve"> </w:t>
      </w:r>
      <w:r>
        <w:rPr>
          <w:b/>
          <w:noProof/>
          <w:szCs w:val="20"/>
          <w:lang w:val="en-GB"/>
        </w:rPr>
        <w:pict w14:anchorId="60FC93FB">
          <v:shape id="Grafik 44" o:spid="_x0000_i1067" type="#_x0000_t75" alt="Ein Bild, das Person enthält.&#10;&#10;Automatisch generierte Beschreibung" style="width:173.9pt;height:112.75pt;visibility:visible;mso-wrap-style:square">
            <v:imagedata r:id="rId55" o:title="Ein Bild, das Person enthält"/>
          </v:shape>
        </w:pict>
      </w:r>
    </w:p>
    <w:p w14:paraId="56A6190B" w14:textId="77777777" w:rsidR="00892FF7" w:rsidRPr="00421C1C" w:rsidRDefault="00892FF7" w:rsidP="00892FF7">
      <w:pPr>
        <w:rPr>
          <w:b/>
          <w:noProof/>
          <w:szCs w:val="20"/>
          <w:lang w:val="en-GB"/>
        </w:rPr>
      </w:pPr>
    </w:p>
    <w:p w14:paraId="3D1B9D3A" w14:textId="5179D037" w:rsidR="00892FF7" w:rsidRPr="00421C1C" w:rsidRDefault="0008699C" w:rsidP="00892FF7">
      <w:pPr>
        <w:rPr>
          <w:b/>
          <w:noProof/>
          <w:szCs w:val="20"/>
          <w:lang w:val="en-GB"/>
        </w:rPr>
      </w:pPr>
      <w:r>
        <w:rPr>
          <w:b/>
          <w:noProof/>
          <w:szCs w:val="20"/>
          <w:lang w:val="en-GB"/>
        </w:rPr>
        <w:pict w14:anchorId="644D1828">
          <v:shape id="Grafik 46" o:spid="_x0000_i1068" type="#_x0000_t75" alt="Ein Bild, das Gras, Himmel, draußen, Gebäude enthält.&#10;&#10;Automatisch generierte Beschreibung" style="width:154.2pt;height:114.1pt;flip:x;visibility:visible;mso-wrap-style:square">
            <v:imagedata r:id="rId56" o:title="Ein Bild, das Gras, Himmel, draußen, Gebäude enthält"/>
          </v:shape>
        </w:pict>
      </w:r>
      <w:r w:rsidR="00892FF7" w:rsidRPr="00421C1C">
        <w:rPr>
          <w:b/>
          <w:noProof/>
          <w:szCs w:val="20"/>
          <w:lang w:val="en-GB"/>
        </w:rPr>
        <w:t xml:space="preserve"> </w:t>
      </w:r>
      <w:r>
        <w:rPr>
          <w:b/>
          <w:noProof/>
          <w:szCs w:val="20"/>
          <w:lang w:val="en-GB"/>
        </w:rPr>
        <w:pict w14:anchorId="582BCF1A">
          <v:shape id="Grafik 47" o:spid="_x0000_i1069" type="#_x0000_t75" alt="Ein Bild, das Boden, Im Haus, Person enthält.&#10;&#10;Automatisch generierte Beschreibung" style="width:152.85pt;height:112.75pt;visibility:visible;mso-wrap-style:square">
            <v:imagedata r:id="rId57" o:title="Ein Bild, das Boden, Im Haus, Person enthält"/>
          </v:shape>
        </w:pict>
      </w:r>
      <w:r w:rsidR="00892FF7">
        <w:rPr>
          <w:b/>
          <w:noProof/>
          <w:szCs w:val="20"/>
          <w:lang w:val="en-GB"/>
        </w:rPr>
        <w:t xml:space="preserve"> </w:t>
      </w:r>
      <w:r>
        <w:rPr>
          <w:b/>
          <w:noProof/>
          <w:szCs w:val="20"/>
          <w:lang w:val="en-GB"/>
        </w:rPr>
        <w:pict w14:anchorId="02CAD82D">
          <v:shape id="Grafik 48" o:spid="_x0000_i1070" type="#_x0000_t75" alt="Ein Bild, das Im Haus, Decke, Boden, Zimmer enthält.&#10;&#10;Automatisch generierte Beschreibung" style="width:151.45pt;height:112.75pt;visibility:visible;mso-wrap-style:square">
            <v:imagedata r:id="rId58" o:title="Ein Bild, das Im Haus, Decke, Boden, Zimmer enthält"/>
          </v:shape>
        </w:pict>
      </w:r>
    </w:p>
    <w:p w14:paraId="39C36A7E" w14:textId="77777777" w:rsidR="00892FF7" w:rsidRPr="00421C1C" w:rsidRDefault="00892FF7" w:rsidP="00F76435">
      <w:pPr>
        <w:pStyle w:val="berschrift3"/>
      </w:pPr>
      <w:r w:rsidRPr="00421C1C">
        <w:lastRenderedPageBreak/>
        <w:t>Paracelsus-Center, Einsiedeln, Switzerland</w:t>
      </w:r>
    </w:p>
    <w:p w14:paraId="18D924BD" w14:textId="77777777" w:rsidR="00892FF7" w:rsidRPr="00421C1C" w:rsidRDefault="00892FF7" w:rsidP="00892FF7">
      <w:pPr>
        <w:rPr>
          <w:szCs w:val="20"/>
          <w:lang w:val="en-GB"/>
        </w:rPr>
      </w:pPr>
      <w:r w:rsidRPr="00421C1C">
        <w:rPr>
          <w:szCs w:val="20"/>
          <w:lang w:val="en-GB"/>
        </w:rPr>
        <w:t>Celebrating with members from Austria and Switzerland</w:t>
      </w:r>
    </w:p>
    <w:p w14:paraId="5D632CA4" w14:textId="77777777" w:rsidR="00892FF7" w:rsidRPr="00421C1C" w:rsidRDefault="00892FF7" w:rsidP="00892FF7">
      <w:pPr>
        <w:rPr>
          <w:szCs w:val="20"/>
          <w:lang w:val="en-GB"/>
        </w:rPr>
      </w:pPr>
    </w:p>
    <w:p w14:paraId="40B48272" w14:textId="10D0C678" w:rsidR="00892FF7" w:rsidRPr="00421C1C" w:rsidRDefault="0008699C" w:rsidP="00892FF7">
      <w:pPr>
        <w:rPr>
          <w:b/>
          <w:szCs w:val="20"/>
          <w:lang w:val="en-GB"/>
        </w:rPr>
      </w:pPr>
      <w:r>
        <w:rPr>
          <w:b/>
          <w:noProof/>
          <w:szCs w:val="20"/>
          <w:lang w:val="en-GB"/>
        </w:rPr>
        <w:pict w14:anchorId="3EECF49C">
          <v:shape id="_x0000_i1071" type="#_x0000_t75" style="width:190.2pt;height:137.9pt;visibility:visible;mso-wrap-style:square">
            <v:imagedata r:id="rId59" o:title=""/>
          </v:shape>
        </w:pict>
      </w:r>
      <w:r w:rsidR="00892FF7" w:rsidRPr="00421C1C">
        <w:rPr>
          <w:b/>
          <w:szCs w:val="20"/>
          <w:lang w:val="en-GB"/>
        </w:rPr>
        <w:t xml:space="preserve"> </w:t>
      </w:r>
      <w:r>
        <w:rPr>
          <w:b/>
          <w:noProof/>
          <w:szCs w:val="20"/>
          <w:lang w:val="en-GB"/>
        </w:rPr>
        <w:pict w14:anchorId="119AD16A">
          <v:shape id="Grafik 35" o:spid="_x0000_i1072" type="#_x0000_t75" style="width:136.55pt;height:136.55pt;visibility:visible;mso-wrap-style:square">
            <v:imagedata r:id="rId60" o:title=""/>
          </v:shape>
        </w:pict>
      </w:r>
    </w:p>
    <w:p w14:paraId="67FD1459" w14:textId="77777777" w:rsidR="00892FF7" w:rsidRPr="00D1079E" w:rsidRDefault="00892FF7" w:rsidP="00892FF7">
      <w:pPr>
        <w:rPr>
          <w:b/>
          <w:sz w:val="8"/>
          <w:szCs w:val="8"/>
          <w:lang w:val="en-GB"/>
        </w:rPr>
      </w:pPr>
    </w:p>
    <w:p w14:paraId="7302785D" w14:textId="3427D24F" w:rsidR="00892FF7" w:rsidRPr="00421C1C" w:rsidRDefault="0008699C" w:rsidP="00892FF7">
      <w:pPr>
        <w:rPr>
          <w:b/>
          <w:szCs w:val="20"/>
          <w:lang w:val="en-GB"/>
        </w:rPr>
      </w:pPr>
      <w:r>
        <w:rPr>
          <w:b/>
          <w:noProof/>
          <w:szCs w:val="20"/>
          <w:lang w:val="en-GB"/>
        </w:rPr>
        <w:pict w14:anchorId="4A073283">
          <v:shape id="Grafik 36" o:spid="_x0000_i1073" type="#_x0000_t75" alt="Ein Bild, das Im Haus enthält.&#10;&#10;Automatisch generierte Beschreibung" style="width:187.45pt;height:130.4pt;visibility:visible;mso-wrap-style:square">
            <v:imagedata r:id="rId61" o:title="Ein Bild, das Im Haus enthält"/>
          </v:shape>
        </w:pict>
      </w:r>
      <w:r w:rsidR="00892FF7" w:rsidRPr="00421C1C">
        <w:rPr>
          <w:b/>
          <w:szCs w:val="20"/>
          <w:lang w:val="en-GB"/>
        </w:rPr>
        <w:t xml:space="preserve"> </w:t>
      </w:r>
      <w:r>
        <w:rPr>
          <w:b/>
          <w:noProof/>
          <w:szCs w:val="20"/>
          <w:lang w:val="en-GB"/>
        </w:rPr>
        <w:pict w14:anchorId="1FAA7DC2">
          <v:shape id="Grafik 37" o:spid="_x0000_i1074" type="#_x0000_t75" alt="Ein Bild, das Wasser, Natur, See, Sonnenuntergang enthält.&#10;&#10;Automatisch generierte Beschreibung" style="width:175.25pt;height:131.75pt;visibility:visible;mso-wrap-style:square">
            <v:imagedata r:id="rId62" o:title="Ein Bild, das Wasser, Natur, See, Sonnenuntergang enthält"/>
          </v:shape>
        </w:pict>
      </w:r>
    </w:p>
    <w:p w14:paraId="40D0866A" w14:textId="77777777" w:rsidR="00892FF7" w:rsidRPr="00421C1C" w:rsidRDefault="00892FF7" w:rsidP="00892FF7">
      <w:pPr>
        <w:rPr>
          <w:b/>
          <w:szCs w:val="20"/>
          <w:lang w:val="en-GB"/>
        </w:rPr>
      </w:pPr>
    </w:p>
    <w:p w14:paraId="08F72B8F" w14:textId="77777777" w:rsidR="00892FF7" w:rsidRPr="00FA7560" w:rsidRDefault="00892FF7" w:rsidP="00F76435">
      <w:pPr>
        <w:pStyle w:val="berschrift3"/>
      </w:pPr>
      <w:r w:rsidRPr="00FA7560">
        <w:t>Baerenthal, Alsace, France</w:t>
      </w:r>
    </w:p>
    <w:p w14:paraId="5662B915" w14:textId="2C658AE9" w:rsidR="0030333D" w:rsidRPr="00975A3C" w:rsidRDefault="00892FF7" w:rsidP="0030333D">
      <w:pPr>
        <w:rPr>
          <w:lang w:val="en-GB"/>
        </w:rPr>
      </w:pPr>
      <w:r w:rsidRPr="00FA7560">
        <w:rPr>
          <w:lang w:val="en-GB"/>
        </w:rPr>
        <w:t>"Harmonization of the energetic bodies</w:t>
      </w:r>
      <w:r>
        <w:rPr>
          <w:lang w:val="en-GB"/>
        </w:rPr>
        <w:t>"</w:t>
      </w:r>
      <w:r w:rsidR="00210B5B">
        <w:rPr>
          <w:lang w:val="en-GB"/>
        </w:rPr>
        <w:t>,</w:t>
      </w:r>
      <w:r w:rsidRPr="001420E2">
        <w:rPr>
          <w:szCs w:val="20"/>
          <w:lang w:val="en-GB"/>
        </w:rPr>
        <w:t xml:space="preserve"> March 18 to March 21, in the time of the Spring Equinox. </w:t>
      </w:r>
    </w:p>
    <w:p w14:paraId="0CF9846E" w14:textId="20A79E6D" w:rsidR="00892FF7" w:rsidRPr="001420E2" w:rsidRDefault="0008699C" w:rsidP="00892FF7">
      <w:pPr>
        <w:rPr>
          <w:b/>
          <w:szCs w:val="20"/>
          <w:lang w:val="es-AR"/>
        </w:rPr>
      </w:pPr>
      <w:r>
        <w:rPr>
          <w:b/>
          <w:noProof/>
          <w:szCs w:val="20"/>
          <w:lang w:val="en-GB"/>
        </w:rPr>
        <w:pict w14:anchorId="7977F3DD">
          <v:shape id="Grafik 3" o:spid="_x0000_i1075" type="#_x0000_t75" alt="Ein Bild, das Gras, draußen, Feld, Grün enthält.&#10;&#10;Automatisch generierte Beschreibung" style="width:396pt;height:141.3pt;visibility:visible;mso-wrap-style:square">
            <v:imagedata r:id="rId63" o:title="Ein Bild, das Gras, draußen, Feld, Grün enthält"/>
          </v:shape>
        </w:pict>
      </w:r>
    </w:p>
    <w:p w14:paraId="5B5A3844" w14:textId="77777777" w:rsidR="00892FF7" w:rsidRPr="001420E2" w:rsidRDefault="00892FF7" w:rsidP="00892FF7">
      <w:pPr>
        <w:rPr>
          <w:b/>
          <w:sz w:val="10"/>
          <w:szCs w:val="10"/>
          <w:lang w:val="es-AR"/>
        </w:rPr>
      </w:pPr>
    </w:p>
    <w:p w14:paraId="2F2D6D68" w14:textId="4E197638" w:rsidR="00892FF7" w:rsidRPr="001420E2" w:rsidRDefault="0008699C" w:rsidP="00892FF7">
      <w:pPr>
        <w:rPr>
          <w:b/>
          <w:szCs w:val="20"/>
          <w:lang w:val="es-AR"/>
        </w:rPr>
      </w:pPr>
      <w:r>
        <w:rPr>
          <w:b/>
          <w:noProof/>
          <w:szCs w:val="20"/>
          <w:lang w:val="en-GB"/>
        </w:rPr>
        <w:pict w14:anchorId="76251E49">
          <v:shape id="Grafik 4" o:spid="_x0000_i1076" type="#_x0000_t75" alt="Ein Bild, das Boden, Im Haus, Wand, Person enthält.&#10;&#10;Automatisch generierte Beschreibung" style="width:201.05pt;height:129.05pt;visibility:visible"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">
            <v:imagedata r:id="rId64" o:title=""/>
          </v:shape>
        </w:pict>
      </w:r>
      <w:r w:rsidR="00892FF7" w:rsidRPr="001420E2">
        <w:rPr>
          <w:b/>
          <w:szCs w:val="20"/>
          <w:lang w:val="es-AR"/>
        </w:rPr>
        <w:t xml:space="preserve"> </w:t>
      </w:r>
      <w:r>
        <w:rPr>
          <w:b/>
          <w:noProof/>
          <w:szCs w:val="20"/>
          <w:lang w:val="en-GB"/>
        </w:rPr>
        <w:pict w14:anchorId="5C577BB0">
          <v:shape id="Grafik 5" o:spid="_x0000_i1077" type="#_x0000_t75" alt="Ein Bild, das Tisch, Person, Fenster, Im Haus enthält.&#10;&#10;Automatisch generierte Beschreibung" style="width:196.3pt;height:130.4pt;visibility:visible;mso-wrap-style:square">
            <v:imagedata r:id="rId65" o:title="Ein Bild, das Tisch, Person, Fenster, Im Haus enthält"/>
          </v:shape>
        </w:pict>
      </w:r>
    </w:p>
    <w:p w14:paraId="7CCB0D6A" w14:textId="77777777" w:rsidR="00892FF7" w:rsidRPr="001420E2" w:rsidRDefault="00892FF7" w:rsidP="00892FF7">
      <w:pPr>
        <w:rPr>
          <w:b/>
          <w:szCs w:val="20"/>
          <w:lang w:val="es-AR"/>
        </w:rPr>
      </w:pPr>
    </w:p>
    <w:p w14:paraId="51D72DDD" w14:textId="77777777" w:rsidR="00892FF7" w:rsidRPr="00200D22" w:rsidRDefault="00892FF7" w:rsidP="00F76435">
      <w:pPr>
        <w:pStyle w:val="berschrift3"/>
      </w:pPr>
      <w:r w:rsidRPr="00200D22">
        <w:lastRenderedPageBreak/>
        <w:t>Hermanos del Aguila</w:t>
      </w:r>
      <w:r>
        <w:t>,</w:t>
      </w:r>
      <w:r w:rsidRPr="00200D22">
        <w:t xml:space="preserve"> Toledo, Spain</w:t>
      </w:r>
    </w:p>
    <w:p w14:paraId="02B0FCE8" w14:textId="1A586F3A" w:rsidR="00892FF7" w:rsidRDefault="0008699C" w:rsidP="00892FF7">
      <w:pPr>
        <w:rPr>
          <w:b/>
          <w:szCs w:val="20"/>
          <w:lang w:val="es-AR"/>
        </w:rPr>
      </w:pPr>
      <w:r>
        <w:rPr>
          <w:b/>
          <w:noProof/>
          <w:szCs w:val="20"/>
          <w:lang w:val="es-AR"/>
        </w:rPr>
        <w:pict w14:anchorId="1E358B96">
          <v:shape id="Grafik 6" o:spid="_x0000_i1078" type="#_x0000_t75" alt="Ein Bild, das Gras, draußen enthält.&#10;&#10;Automatisch generierte Beschreibung" style="width:199.7pt;height:148.75pt;visibility:visible;mso-wrap-style:square">
            <v:imagedata r:id="rId66" o:title="Ein Bild, das Gras, draußen enthält"/>
          </v:shape>
        </w:pict>
      </w:r>
      <w:r w:rsidR="00892FF7">
        <w:rPr>
          <w:b/>
          <w:szCs w:val="20"/>
          <w:lang w:val="es-AR"/>
        </w:rPr>
        <w:t xml:space="preserve"> </w:t>
      </w:r>
      <w:r>
        <w:rPr>
          <w:b/>
          <w:noProof/>
          <w:szCs w:val="20"/>
          <w:lang w:val="es-AR"/>
        </w:rPr>
        <w:pict w14:anchorId="344434E8">
          <v:shape id="Grafik 7" o:spid="_x0000_i1079" type="#_x0000_t75" alt="Ein Bild, das draußen, Gelände, Hund, Person enthält.&#10;&#10;Automatisch generierte Beschreibung" style="width:208.55pt;height:147.4pt;visibility:visible;mso-wrap-style:square">
            <v:imagedata r:id="rId67" o:title="Ein Bild, das draußen, Gelände, Hund, Person enthält"/>
          </v:shape>
        </w:pict>
      </w:r>
    </w:p>
    <w:p w14:paraId="5AE30E9F" w14:textId="77777777" w:rsidR="00892FF7" w:rsidRPr="003C1151" w:rsidRDefault="00892FF7" w:rsidP="00892FF7">
      <w:pPr>
        <w:rPr>
          <w:b/>
          <w:sz w:val="12"/>
          <w:szCs w:val="12"/>
          <w:lang w:val="es-AR"/>
        </w:rPr>
      </w:pPr>
    </w:p>
    <w:p w14:paraId="53B4C866" w14:textId="1482C05D" w:rsidR="00892FF7" w:rsidRPr="00200D22" w:rsidRDefault="0008699C" w:rsidP="00892FF7">
      <w:pPr>
        <w:rPr>
          <w:b/>
          <w:szCs w:val="20"/>
          <w:lang w:val="es-AR"/>
        </w:rPr>
      </w:pPr>
      <w:r>
        <w:rPr>
          <w:b/>
          <w:noProof/>
          <w:szCs w:val="20"/>
          <w:lang w:val="es-AR"/>
        </w:rPr>
        <w:pict w14:anchorId="5C5AC0CB">
          <v:shape id="Grafik 8" o:spid="_x0000_i1080" type="#_x0000_t75" alt="Ein Bild, das draußen, Gebäude, Person, Menschen enthält.&#10;&#10;Automatisch generierte Beschreibung" style="width:115.45pt;height:151.45pt;visibility:visible;mso-wrap-style:square">
            <v:imagedata r:id="rId68" o:title="Ein Bild, das draußen, Gebäude, Person, Menschen enthält"/>
          </v:shape>
        </w:pict>
      </w:r>
      <w:r w:rsidR="00892FF7">
        <w:rPr>
          <w:b/>
          <w:szCs w:val="20"/>
          <w:lang w:val="es-AR"/>
        </w:rPr>
        <w:t xml:space="preserve"> </w:t>
      </w:r>
      <w:r>
        <w:rPr>
          <w:b/>
          <w:noProof/>
          <w:szCs w:val="20"/>
          <w:lang w:val="es-AR"/>
        </w:rPr>
        <w:pict w14:anchorId="319DD44E">
          <v:shape id="Grafik 9" o:spid="_x0000_i1081" type="#_x0000_t75" alt="Ein Bild, das Baum, draußen, Gelände, Person enthält.&#10;&#10;Automatisch generierte Beschreibung" style="width:192.25pt;height:151.45pt;visibility:visible;mso-wrap-style:square">
            <v:imagedata r:id="rId69" o:title="Ein Bild, das Baum, draußen, Gelände, Person enthält"/>
          </v:shape>
        </w:pict>
      </w:r>
    </w:p>
    <w:p w14:paraId="5D5E153C" w14:textId="77777777" w:rsidR="00543ADE" w:rsidRDefault="00543ADE" w:rsidP="00682459">
      <w:pPr>
        <w:rPr>
          <w:lang w:val="en-GB"/>
        </w:rPr>
      </w:pPr>
    </w:p>
    <w:p w14:paraId="1FC8E14C" w14:textId="77777777" w:rsidR="00C528F0" w:rsidRDefault="00C528F0" w:rsidP="00682459">
      <w:pPr>
        <w:rPr>
          <w:lang w:val="en-GB"/>
        </w:rPr>
      </w:pPr>
    </w:p>
    <w:p w14:paraId="46C40DB0" w14:textId="3A3CD77E" w:rsidR="00C20AD1" w:rsidRPr="004C4210" w:rsidRDefault="00C20AD1" w:rsidP="00F76435">
      <w:pPr>
        <w:pStyle w:val="berschrift3"/>
      </w:pPr>
      <w:r w:rsidRPr="004C4210">
        <w:t>39th Gurupooja Machilipatnam</w:t>
      </w:r>
      <w:r>
        <w:t xml:space="preserve">, </w:t>
      </w:r>
      <w:r w:rsidRPr="004C4210">
        <w:t>19 March 2023</w:t>
      </w:r>
    </w:p>
    <w:p w14:paraId="2F60ADA5" w14:textId="1B5D8E2A" w:rsidR="00C20AD1" w:rsidRDefault="0008699C" w:rsidP="00C20AD1">
      <w:pPr>
        <w:rPr>
          <w:lang w:val="en-GB"/>
        </w:rPr>
      </w:pPr>
      <w:r>
        <w:rPr>
          <w:noProof/>
          <w:lang w:val="en-GB"/>
        </w:rPr>
        <w:pict w14:anchorId="632C1AA7">
          <v:shape id="_x0000_i1082" type="#_x0000_t75" alt="Ein Bild, das Text, Elektronik enthält.&#10;&#10;Automatisch generierte Beschreibung" style="width:208.55pt;height:133.15pt;visibility:visible;mso-wrap-style:square">
            <v:imagedata r:id="rId70" o:title="Ein Bild, das Text, Elektronik enthält"/>
          </v:shape>
        </w:pict>
      </w:r>
    </w:p>
    <w:p w14:paraId="65404D44" w14:textId="22390FB1" w:rsidR="00682459" w:rsidRDefault="00682459" w:rsidP="00682459">
      <w:pPr>
        <w:rPr>
          <w:lang w:val="en-GB"/>
        </w:rPr>
      </w:pPr>
    </w:p>
    <w:p w14:paraId="62931597" w14:textId="73260C29" w:rsidR="00517D5A" w:rsidRDefault="007A6CF1" w:rsidP="00F76435">
      <w:pPr>
        <w:pStyle w:val="berschrift3"/>
      </w:pPr>
      <w:r w:rsidRPr="00517D5A">
        <w:t>Master EK Balabhanu Vidyalayam, Muralinagar, Visakhapatnam</w:t>
      </w:r>
      <w:r w:rsidR="00517D5A" w:rsidRPr="00517D5A">
        <w:t xml:space="preserve">, </w:t>
      </w:r>
      <w:r w:rsidR="00517D5A">
        <w:t>25 March 2023</w:t>
      </w:r>
    </w:p>
    <w:p w14:paraId="6DCA1FD1" w14:textId="32C854F1" w:rsidR="007A6CF1" w:rsidRDefault="007A6CF1" w:rsidP="007A6CF1">
      <w:pPr>
        <w:rPr>
          <w:lang w:val="en-GB"/>
        </w:rPr>
      </w:pPr>
      <w:r w:rsidRPr="004C4210">
        <w:rPr>
          <w:lang w:val="en-GB"/>
        </w:rPr>
        <w:t>Kindergarten graduation (nursery to 1std ) celebration</w:t>
      </w:r>
      <w:r w:rsidR="001B14B2">
        <w:rPr>
          <w:lang w:val="en-GB"/>
        </w:rPr>
        <w:t>;</w:t>
      </w:r>
      <w:r w:rsidRPr="004C4210">
        <w:rPr>
          <w:lang w:val="en-GB"/>
        </w:rPr>
        <w:t xml:space="preserve"> Sri B. R. K Raju, Secretary, BBV, confered the students.</w:t>
      </w:r>
    </w:p>
    <w:p w14:paraId="385CE9DD" w14:textId="5621D687" w:rsidR="007A6CF1" w:rsidRPr="007A6CF1" w:rsidRDefault="0008699C" w:rsidP="007A6CF1">
      <w:pPr>
        <w:rPr>
          <w:lang w:val="en-GB"/>
        </w:rPr>
      </w:pPr>
      <w:r>
        <w:rPr>
          <w:noProof/>
          <w:lang w:val="en-GB"/>
        </w:rPr>
        <w:pict w14:anchorId="1AE129B4">
          <v:shape id="_x0000_i1083" type="#_x0000_t75" style="width:298.2pt;height:112.75pt;visibility:visible;mso-wrap-style:square">
            <v:imagedata r:id="rId71" o:title=""/>
          </v:shape>
        </w:pict>
      </w:r>
      <w:r w:rsidR="00BF12AD">
        <w:rPr>
          <w:noProof/>
          <w:lang w:val="en-GB"/>
        </w:rPr>
        <w:t xml:space="preserve"> </w:t>
      </w:r>
      <w:r>
        <w:rPr>
          <w:noProof/>
          <w:lang w:val="en-GB"/>
        </w:rPr>
        <w:pict w14:anchorId="5147A4F4">
          <v:shape id="_x0000_i1084" type="#_x0000_t75" style="width:298.2pt;height:110.7pt;visibility:visible;mso-wrap-style:square">
            <v:imagedata r:id="rId72" o:title=""/>
          </v:shape>
        </w:pict>
      </w:r>
    </w:p>
    <w:p w14:paraId="09F02C70" w14:textId="06C6591D" w:rsidR="00D22C42" w:rsidRPr="00076A3F" w:rsidRDefault="00D22C42" w:rsidP="00F76435">
      <w:pPr>
        <w:pStyle w:val="berschrift3"/>
      </w:pPr>
      <w:r w:rsidRPr="00076A3F">
        <w:lastRenderedPageBreak/>
        <w:t>44th Anniversary celebrations</w:t>
      </w:r>
      <w:r>
        <w:t xml:space="preserve"> </w:t>
      </w:r>
      <w:r w:rsidRPr="00076A3F">
        <w:t>Sangeeta Janakulam</w:t>
      </w:r>
      <w:r>
        <w:t xml:space="preserve"> (musical school)</w:t>
      </w:r>
      <w:r w:rsidR="00232928">
        <w:t>,</w:t>
      </w:r>
      <w:r w:rsidRPr="00076A3F">
        <w:t xml:space="preserve"> 13</w:t>
      </w:r>
      <w:r w:rsidR="00232928">
        <w:t xml:space="preserve"> May </w:t>
      </w:r>
      <w:r>
        <w:t>23</w:t>
      </w:r>
    </w:p>
    <w:p w14:paraId="5CF56FBE" w14:textId="491BF2D4" w:rsidR="00D22C42" w:rsidRPr="00076A3F" w:rsidRDefault="0008699C" w:rsidP="00D22C42">
      <w:pPr>
        <w:rPr>
          <w:lang w:val="en-GB"/>
        </w:rPr>
      </w:pPr>
      <w:r>
        <w:rPr>
          <w:noProof/>
        </w:rPr>
        <w:pict w14:anchorId="4148CC16">
          <v:shape id="_x0000_i1085" type="#_x0000_t75" alt="Ein Bild, das Kleidung, Person, Im Haus, Wand enthält.&#10;&#10;Automatisch generierte Beschreibung" style="width:182.7pt;height:120.25pt;visibility:visible;mso-wrap-style:square">
            <v:imagedata r:id="rId73" o:title="Ein Bild, das Kleidung, Person, Im Haus, Wand enthält"/>
          </v:shape>
        </w:pict>
      </w:r>
      <w:r w:rsidR="00423141" w:rsidRPr="003746F6">
        <w:rPr>
          <w:noProof/>
          <w:lang w:val="en-GB"/>
        </w:rPr>
        <w:t xml:space="preserve"> </w:t>
      </w:r>
      <w:r>
        <w:rPr>
          <w:noProof/>
        </w:rPr>
        <w:pict w14:anchorId="101EEBED">
          <v:shape id="_x0000_i1086" type="#_x0000_t75" alt="Ein Bild, das Person, Kleidung, Im Haus, Menschliches Gesicht enthält.&#10;&#10;Automatisch generierte Beschreibung" style="width:209.9pt;height:121.6pt;visibility:visible;mso-wrap-style:square">
            <v:imagedata r:id="rId74" o:title="Ein Bild, das Person, Kleidung, Im Haus, Menschliches Gesicht enthält"/>
          </v:shape>
        </w:pict>
      </w:r>
    </w:p>
    <w:p w14:paraId="49C797DE" w14:textId="77777777" w:rsidR="00682459" w:rsidRDefault="00682459" w:rsidP="00682459">
      <w:pPr>
        <w:rPr>
          <w:lang w:val="en-GB"/>
        </w:rPr>
      </w:pPr>
    </w:p>
    <w:p w14:paraId="66F6BB77" w14:textId="4063DAE5" w:rsidR="003746F6" w:rsidRDefault="003746F6" w:rsidP="00F76435">
      <w:pPr>
        <w:pStyle w:val="berschrift3"/>
      </w:pPr>
      <w:r w:rsidRPr="00F423EA">
        <w:t>Ramadri, Hamsavanam</w:t>
      </w:r>
      <w:r w:rsidR="00DC1C9E">
        <w:t>,</w:t>
      </w:r>
      <w:r w:rsidRPr="00F423EA">
        <w:t xml:space="preserve"> </w:t>
      </w:r>
      <w:r w:rsidR="00DC1C9E" w:rsidRPr="00F423EA">
        <w:t>of Circle of Goodwill</w:t>
      </w:r>
    </w:p>
    <w:p w14:paraId="5233299A" w14:textId="3A93595E" w:rsidR="003746F6" w:rsidRDefault="003746F6" w:rsidP="003746F6">
      <w:pPr>
        <w:rPr>
          <w:lang w:val="en-GB"/>
        </w:rPr>
      </w:pPr>
      <w:r w:rsidRPr="00F423EA">
        <w:rPr>
          <w:lang w:val="en-GB"/>
        </w:rPr>
        <w:t>Sri Hanumath jayanti celebration, 11 times chanting of</w:t>
      </w:r>
      <w:r w:rsidR="00892732">
        <w:rPr>
          <w:lang w:val="en-GB"/>
        </w:rPr>
        <w:t xml:space="preserve"> </w:t>
      </w:r>
      <w:r w:rsidRPr="00F423EA">
        <w:rPr>
          <w:lang w:val="en-GB"/>
        </w:rPr>
        <w:t xml:space="preserve">Sri Hanuman Chalisa by members </w:t>
      </w:r>
    </w:p>
    <w:p w14:paraId="35021584" w14:textId="11E25213" w:rsidR="0067215E" w:rsidRDefault="0008699C" w:rsidP="003746F6">
      <w:pPr>
        <w:rPr>
          <w:noProof/>
          <w:lang w:val="en-GB"/>
        </w:rPr>
      </w:pPr>
      <w:r>
        <w:rPr>
          <w:noProof/>
          <w:lang w:val="en-GB"/>
        </w:rPr>
        <w:pict w14:anchorId="3F1B6B45">
          <v:shape id="_x0000_i1087" type="#_x0000_t75" style="width:218.7pt;height:133.8pt;visibility:visible;mso-wrap-style:square">
            <v:imagedata r:id="rId75" o:title=""/>
          </v:shape>
        </w:pict>
      </w:r>
      <w:r w:rsidR="0067215E">
        <w:rPr>
          <w:noProof/>
          <w:lang w:val="en-GB"/>
        </w:rPr>
        <w:t xml:space="preserve"> </w:t>
      </w:r>
      <w:r>
        <w:rPr>
          <w:noProof/>
          <w:lang w:val="en-GB"/>
        </w:rPr>
        <w:pict w14:anchorId="093BAF8E">
          <v:shape id="_x0000_i1088" type="#_x0000_t75" style="width:3in;height:131.75pt;visibility:visible;mso-wrap-style:square">
            <v:imagedata r:id="rId76" o:title=""/>
          </v:shape>
        </w:pict>
      </w:r>
    </w:p>
    <w:p w14:paraId="41753A2E" w14:textId="77777777" w:rsidR="001E5343" w:rsidRPr="001E5343" w:rsidRDefault="001E5343" w:rsidP="003746F6">
      <w:pPr>
        <w:rPr>
          <w:noProof/>
          <w:sz w:val="10"/>
          <w:szCs w:val="12"/>
          <w:lang w:val="en-GB"/>
        </w:rPr>
      </w:pPr>
    </w:p>
    <w:p w14:paraId="6A25BF65" w14:textId="2DAC1DE8" w:rsidR="001E5343" w:rsidRDefault="0008699C" w:rsidP="003746F6">
      <w:pPr>
        <w:rPr>
          <w:lang w:val="en-GB"/>
        </w:rPr>
      </w:pPr>
      <w:r>
        <w:rPr>
          <w:noProof/>
          <w:lang w:val="en-GB"/>
        </w:rPr>
        <w:pict w14:anchorId="0871A016">
          <v:shape id="_x0000_i1089" type="#_x0000_t75" style="width:283.25pt;height:118.2pt;visibility:visible;mso-wrap-style:square">
            <v:imagedata r:id="rId77" o:title=""/>
          </v:shape>
        </w:pict>
      </w:r>
    </w:p>
    <w:p w14:paraId="753AE585" w14:textId="4945CA08" w:rsidR="00082010" w:rsidRDefault="00082010" w:rsidP="003746F6">
      <w:pPr>
        <w:rPr>
          <w:lang w:val="en-GB"/>
        </w:rPr>
      </w:pPr>
    </w:p>
    <w:p w14:paraId="06E54A41" w14:textId="1DAB1450" w:rsidR="00F90118" w:rsidRPr="00016527" w:rsidRDefault="00F90118" w:rsidP="00F76435">
      <w:pPr>
        <w:pStyle w:val="berschrift3"/>
      </w:pPr>
      <w:r w:rsidRPr="00AC047D">
        <w:t>Spandana (Summer Camp for Kids) at Master Mountain, Kodanadu</w:t>
      </w:r>
      <w:r>
        <w:t>,</w:t>
      </w:r>
      <w:r w:rsidR="00892732">
        <w:t xml:space="preserve"> </w:t>
      </w:r>
      <w:r w:rsidR="004717C4">
        <w:t xml:space="preserve">May </w:t>
      </w:r>
      <w:r w:rsidRPr="00016527">
        <w:t>2023</w:t>
      </w:r>
    </w:p>
    <w:p w14:paraId="20E42970" w14:textId="3D9527D1" w:rsidR="00F90118" w:rsidRDefault="0008699C" w:rsidP="00F90118">
      <w:pPr>
        <w:rPr>
          <w:lang w:val="en-GB"/>
        </w:rPr>
      </w:pPr>
      <w:r>
        <w:rPr>
          <w:noProof/>
          <w:lang w:val="en-GB"/>
        </w:rPr>
        <w:pict w14:anchorId="04A507E6">
          <v:shape id="_x0000_i1090" type="#_x0000_t75" style="width:233.65pt;height:112.75pt;visibility:visible;mso-wrap-style:square">
            <v:imagedata r:id="rId78" o:title=""/>
          </v:shape>
        </w:pict>
      </w:r>
      <w:r>
        <w:rPr>
          <w:noProof/>
          <w:lang w:val="en-GB"/>
        </w:rPr>
        <w:pict w14:anchorId="03CA64C5">
          <v:shape id="_x0000_i1091" type="#_x0000_t75" style="width:232.3pt;height:110.7pt;visibility:visible;mso-wrap-style:square">
            <v:imagedata r:id="rId79" o:title=""/>
          </v:shape>
        </w:pict>
      </w:r>
    </w:p>
    <w:p w14:paraId="0919E99B" w14:textId="3B816A56" w:rsidR="00682459" w:rsidRDefault="00682459" w:rsidP="00682459">
      <w:pPr>
        <w:rPr>
          <w:lang w:val="en-GB"/>
        </w:rPr>
      </w:pPr>
    </w:p>
    <w:p w14:paraId="590CB030" w14:textId="0ED7CE74" w:rsidR="00C316E5" w:rsidRDefault="004C52F0" w:rsidP="00F76435">
      <w:pPr>
        <w:pStyle w:val="berschrift3"/>
      </w:pPr>
      <w:r w:rsidRPr="00016527">
        <w:t>Red Cross Society award</w:t>
      </w:r>
      <w:r>
        <w:t>s</w:t>
      </w:r>
      <w:r w:rsidRPr="00016527">
        <w:t xml:space="preserve"> Dhanishta Foundation a </w:t>
      </w:r>
      <w:r>
        <w:t>c</w:t>
      </w:r>
      <w:r w:rsidRPr="00016527">
        <w:t xml:space="preserve">ertificate and </w:t>
      </w:r>
      <w:r>
        <w:t>me</w:t>
      </w:r>
      <w:r w:rsidRPr="00016527">
        <w:t xml:space="preserve">mento on the occasion of </w:t>
      </w:r>
      <w:r>
        <w:t>W</w:t>
      </w:r>
      <w:r w:rsidRPr="00016527">
        <w:t xml:space="preserve">orld </w:t>
      </w:r>
      <w:r>
        <w:t>R</w:t>
      </w:r>
      <w:r w:rsidRPr="00016527">
        <w:t xml:space="preserve">ed </w:t>
      </w:r>
      <w:r>
        <w:t>C</w:t>
      </w:r>
      <w:r w:rsidRPr="00016527">
        <w:t xml:space="preserve">ross </w:t>
      </w:r>
      <w:r>
        <w:t>D</w:t>
      </w:r>
      <w:r w:rsidRPr="00016527">
        <w:t>ay</w:t>
      </w:r>
      <w:r>
        <w:t xml:space="preserve">, </w:t>
      </w:r>
      <w:r w:rsidRPr="00016527">
        <w:t>1</w:t>
      </w:r>
      <w:r>
        <w:t>7 May 23</w:t>
      </w:r>
    </w:p>
    <w:p w14:paraId="56CFF8E1" w14:textId="2FCA6B44" w:rsidR="00C316E5" w:rsidRPr="00016527" w:rsidRDefault="00C316E5" w:rsidP="00C316E5">
      <w:pPr>
        <w:rPr>
          <w:lang w:val="en-GB"/>
        </w:rPr>
      </w:pPr>
      <w:r w:rsidRPr="00016527">
        <w:rPr>
          <w:lang w:val="en-GB"/>
        </w:rPr>
        <w:t>In recognition of the relentless free food distribution being conducted by Dhanishta Foundation under the program Andari Talli since COVID times</w:t>
      </w:r>
      <w:r w:rsidR="00284E9A">
        <w:rPr>
          <w:lang w:val="en-GB"/>
        </w:rPr>
        <w:t>.</w:t>
      </w:r>
    </w:p>
    <w:p w14:paraId="2181B975" w14:textId="1DB4C974" w:rsidR="004352E8" w:rsidRPr="00016527" w:rsidRDefault="0008699C" w:rsidP="004352E8">
      <w:pPr>
        <w:rPr>
          <w:lang w:val="en-GB"/>
        </w:rPr>
      </w:pPr>
      <w:r>
        <w:rPr>
          <w:noProof/>
          <w:lang w:val="en-GB"/>
        </w:rPr>
        <w:pict w14:anchorId="4B328DD1">
          <v:shape id="_x0000_i1092" type="#_x0000_t75" alt="Ein Bild, das Text, Karte Menü, Im Haus, Essen enthält.&#10;&#10;Automatisch generierte Beschreibung" style="width:121.6pt;height:120.25pt;visibility:visible;mso-wrap-style:square">
            <v:imagedata r:id="rId80" o:title="Ein Bild, das Text, Karte Menü, Im Haus, Essen enthält"/>
          </v:shape>
        </w:pict>
      </w:r>
      <w:r w:rsidR="004352E8">
        <w:rPr>
          <w:lang w:val="en-GB"/>
        </w:rPr>
        <w:t xml:space="preserve"> </w:t>
      </w:r>
      <w:r>
        <w:rPr>
          <w:noProof/>
          <w:lang w:val="en-GB"/>
        </w:rPr>
        <w:pict w14:anchorId="64B36685">
          <v:shape id="_x0000_i1093" type="#_x0000_t75" alt="Ein Bild, das Kleidung, Person, Menschliches Gesicht, Lächeln enthält.&#10;&#10;Automatisch generierte Beschreibung" style="width:121.6pt;height:120.25pt;visibility:visible;mso-wrap-style:square">
            <v:imagedata r:id="rId81" o:title="Ein Bild, das Kleidung, Person, Menschliches Gesicht, Lächeln enthält"/>
          </v:shape>
        </w:pict>
      </w:r>
    </w:p>
    <w:p w14:paraId="48FC71E2" w14:textId="75C12F76" w:rsidR="006A37F5" w:rsidRDefault="006A37F5" w:rsidP="000A163A">
      <w:pPr>
        <w:pStyle w:val="berschrift2"/>
      </w:pPr>
      <w:r w:rsidRPr="00C85E4E">
        <w:lastRenderedPageBreak/>
        <w:t>114th Master CVV May Call Day Celebrations</w:t>
      </w:r>
      <w:r w:rsidR="00175D7E">
        <w:t>, 29 May 2023</w:t>
      </w:r>
    </w:p>
    <w:p w14:paraId="5B017059" w14:textId="41ED1F18" w:rsidR="0005675F" w:rsidRPr="00ED781D" w:rsidRDefault="0005675F" w:rsidP="00F76435">
      <w:pPr>
        <w:pStyle w:val="berschrift3"/>
      </w:pPr>
      <w:r w:rsidRPr="009E2C2E">
        <w:t>India</w:t>
      </w:r>
      <w:r w:rsidR="0021352F">
        <w:t xml:space="preserve">: </w:t>
      </w:r>
      <w:r w:rsidRPr="00ED781D">
        <w:t>Sadguru Tapovana, Bangalore</w:t>
      </w:r>
    </w:p>
    <w:p w14:paraId="613FE736" w14:textId="537E4450" w:rsidR="0005675F" w:rsidRPr="00ED781D" w:rsidRDefault="0008699C" w:rsidP="0005675F">
      <w:pPr>
        <w:tabs>
          <w:tab w:val="left" w:pos="4536"/>
        </w:tabs>
        <w:jc w:val="left"/>
        <w:rPr>
          <w:b/>
          <w:color w:val="0000A0"/>
          <w:sz w:val="24"/>
          <w:szCs w:val="24"/>
          <w:lang w:val="en-GB"/>
        </w:rPr>
      </w:pPr>
      <w:r>
        <w:rPr>
          <w:b/>
          <w:noProof/>
          <w:color w:val="0000A0"/>
          <w:sz w:val="24"/>
          <w:szCs w:val="24"/>
          <w:lang w:val="en-GB"/>
        </w:rPr>
        <w:pict w14:anchorId="2A699308">
          <v:shape id="_x0000_i1094" type="#_x0000_t75" alt="Ein Bild, das Person, Kleidung, Menschliches Gesicht, Tempel enthält.&#10;&#10;Automatisch generierte Beschreibung" style="width:79.45pt;height:141.3pt;visibility:visible;mso-wrap-style:square">
            <v:imagedata r:id="rId82" o:title="Ein Bild, das Person, Kleidung, Menschliches Gesicht, Tempel enthält"/>
          </v:shape>
        </w:pict>
      </w:r>
      <w:r w:rsidR="0005675F" w:rsidRPr="00ED781D">
        <w:rPr>
          <w:b/>
          <w:color w:val="0000A0"/>
          <w:sz w:val="24"/>
          <w:szCs w:val="24"/>
          <w:lang w:val="en-GB"/>
        </w:rPr>
        <w:t xml:space="preserve"> </w:t>
      </w:r>
      <w:r>
        <w:rPr>
          <w:b/>
          <w:noProof/>
          <w:color w:val="0000A0"/>
          <w:sz w:val="24"/>
          <w:szCs w:val="24"/>
          <w:lang w:val="en-GB"/>
        </w:rPr>
        <w:pict w14:anchorId="7100D71C">
          <v:shape id="_x0000_i1095" type="#_x0000_t75" alt="Ein Bild, das Tempel, Schrein, Kultstätte, Ritual enthält.&#10;&#10;Automatisch generierte Beschreibung" style="width:184.75pt;height:141.3pt;visibility:visible;mso-wrap-style:square">
            <v:imagedata r:id="rId83" o:title="Ein Bild, das Tempel, Schrein, Kultstätte, Ritual enthält"/>
          </v:shape>
        </w:pict>
      </w:r>
      <w:r w:rsidR="0005675F" w:rsidRPr="00ED781D">
        <w:rPr>
          <w:b/>
          <w:color w:val="0000A0"/>
          <w:sz w:val="24"/>
          <w:szCs w:val="24"/>
          <w:lang w:val="en-GB"/>
        </w:rPr>
        <w:t xml:space="preserve"> </w:t>
      </w:r>
      <w:r>
        <w:rPr>
          <w:b/>
          <w:noProof/>
          <w:color w:val="0000A0"/>
          <w:sz w:val="24"/>
          <w:szCs w:val="24"/>
          <w:lang w:val="en-GB"/>
        </w:rPr>
        <w:pict w14:anchorId="23BB4DC4">
          <v:shape id="_x0000_i1096" type="#_x0000_t75" alt="Ein Bild, das Szene, Im Haus, Person, Kleidung enthält.&#10;&#10;Automatisch generierte Beschreibung" style="width:205.8pt;height:139.25pt;visibility:visible;mso-wrap-style:square">
            <v:imagedata r:id="rId84" o:title="Ein Bild, das Szene, Im Haus, Person, Kleidung enthält"/>
          </v:shape>
        </w:pict>
      </w:r>
    </w:p>
    <w:p w14:paraId="6B95FD7F" w14:textId="77777777" w:rsidR="0005675F" w:rsidRPr="0021352F" w:rsidRDefault="0005675F" w:rsidP="0021352F">
      <w:pPr>
        <w:rPr>
          <w:sz w:val="8"/>
          <w:szCs w:val="10"/>
          <w:lang w:val="en-GB"/>
        </w:rPr>
      </w:pPr>
    </w:p>
    <w:p w14:paraId="22E090CA" w14:textId="77777777" w:rsidR="0021352F" w:rsidRDefault="0008699C" w:rsidP="0021352F">
      <w:pPr>
        <w:rPr>
          <w:noProof/>
          <w:sz w:val="24"/>
          <w:szCs w:val="24"/>
          <w:lang w:val="en-GB"/>
        </w:rPr>
      </w:pPr>
      <w:r>
        <w:rPr>
          <w:noProof/>
          <w:sz w:val="24"/>
          <w:szCs w:val="24"/>
          <w:lang w:val="en-GB"/>
        </w:rPr>
        <w:pict w14:anchorId="6942A2BF">
          <v:shape id="_x0000_i1097" type="#_x0000_t75" alt="Ein Bild, das Kleidung, Menschliches Gesicht, Person, Lächeln enthält.&#10;&#10;Automatisch generierte Beschreibung" style="width:181.35pt;height:122.95pt;visibility:visible;mso-wrap-style:square">
            <v:imagedata r:id="rId85" o:title="Ein Bild, das Kleidung, Menschliches Gesicht, Person, Lächeln enthält"/>
          </v:shape>
        </w:pict>
      </w:r>
      <w:r w:rsidR="0005675F" w:rsidRPr="00ED781D">
        <w:rPr>
          <w:sz w:val="24"/>
          <w:szCs w:val="24"/>
          <w:lang w:val="en-GB"/>
        </w:rPr>
        <w:t xml:space="preserve"> </w:t>
      </w:r>
      <w:r>
        <w:rPr>
          <w:noProof/>
          <w:sz w:val="24"/>
          <w:szCs w:val="24"/>
          <w:lang w:val="en-GB"/>
        </w:rPr>
        <w:pict w14:anchorId="11E12A2C">
          <v:shape id="_x0000_i1098" type="#_x0000_t75" alt="Ein Bild, das Kleidung, Person, Menschliches Gesicht, Mann enthält.&#10;&#10;Automatisch generierte Beschreibung" style="width:182.7pt;height:124.3pt;visibility:visible;mso-wrap-style:square">
            <v:imagedata r:id="rId86" o:title="Ein Bild, das Kleidung, Person, Menschliches Gesicht, Mann enthält"/>
          </v:shape>
        </w:pict>
      </w:r>
      <w:r w:rsidR="0005675F" w:rsidRPr="00ED781D">
        <w:rPr>
          <w:sz w:val="24"/>
          <w:szCs w:val="24"/>
          <w:lang w:val="en-GB"/>
        </w:rPr>
        <w:t xml:space="preserve"> </w:t>
      </w:r>
      <w:r>
        <w:rPr>
          <w:noProof/>
          <w:sz w:val="24"/>
          <w:szCs w:val="24"/>
          <w:lang w:val="en-GB"/>
        </w:rPr>
        <w:pict w14:anchorId="1D2C020F">
          <v:shape id="_x0000_i1099" type="#_x0000_t75" alt="Ein Bild, das Person, Kleidung, Menschliches Gesicht, Senioren enthält.&#10;&#10;Automatisch generierte Beschreibung" style="width:79.45pt;height:124.3pt;visibility:visible;mso-wrap-style:square">
            <v:imagedata r:id="rId87" o:title="Ein Bild, das Person, Kleidung, Menschliches Gesicht, Senioren enthält"/>
          </v:shape>
        </w:pict>
      </w:r>
      <w:r w:rsidR="0021352F">
        <w:rPr>
          <w:noProof/>
          <w:sz w:val="24"/>
          <w:szCs w:val="24"/>
          <w:lang w:val="en-GB"/>
        </w:rPr>
        <w:t xml:space="preserve"> </w:t>
      </w:r>
    </w:p>
    <w:p w14:paraId="79ECD28D" w14:textId="77777777" w:rsidR="0021352F" w:rsidRPr="0021352F" w:rsidRDefault="0021352F" w:rsidP="0021352F">
      <w:pPr>
        <w:rPr>
          <w:noProof/>
          <w:sz w:val="12"/>
          <w:szCs w:val="12"/>
          <w:lang w:val="en-GB"/>
        </w:rPr>
      </w:pPr>
    </w:p>
    <w:p w14:paraId="742AED24" w14:textId="736C7565" w:rsidR="0005675F" w:rsidRPr="00ED781D" w:rsidRDefault="0008699C" w:rsidP="0021352F">
      <w:pPr>
        <w:rPr>
          <w:sz w:val="24"/>
          <w:szCs w:val="24"/>
          <w:lang w:val="en-GB"/>
        </w:rPr>
      </w:pPr>
      <w:r>
        <w:rPr>
          <w:noProof/>
          <w:sz w:val="24"/>
          <w:szCs w:val="24"/>
          <w:lang w:val="en-GB"/>
        </w:rPr>
        <w:pict w14:anchorId="1434B4D4">
          <v:shape id="_x0000_i1100" type="#_x0000_t75" alt="Ein Bild, das Person, Kleidung, Menschliches Gesicht, Lächeln enthält.&#10;&#10;Automatisch generierte Beschreibung" style="width:167.75pt;height:112.75pt;visibility:visible;mso-wrap-style:square">
            <v:imagedata r:id="rId88" o:title="Ein Bild, das Person, Kleidung, Menschliches Gesicht, Lächeln enthält"/>
          </v:shape>
        </w:pict>
      </w:r>
      <w:r w:rsidR="0021352F">
        <w:rPr>
          <w:noProof/>
          <w:sz w:val="24"/>
          <w:szCs w:val="24"/>
          <w:lang w:val="en-GB"/>
        </w:rPr>
        <w:t xml:space="preserve"> </w:t>
      </w:r>
      <w:r>
        <w:rPr>
          <w:noProof/>
          <w:sz w:val="24"/>
          <w:szCs w:val="24"/>
          <w:lang w:val="en-GB"/>
        </w:rPr>
        <w:pict w14:anchorId="32B09995">
          <v:shape id="_x0000_i1101" type="#_x0000_t75" alt="Ein Bild, das Menschliches Gesicht, Person, Text, Mann enthält.&#10;&#10;Automatisch generierte Beschreibung" style="width:169.15pt;height:114.1pt;visibility:visible;mso-wrap-style:square">
            <v:imagedata r:id="rId89" o:title="Ein Bild, das Menschliches Gesicht, Person, Text, Mann enthält"/>
          </v:shape>
        </w:pict>
      </w:r>
      <w:r w:rsidR="0021352F">
        <w:rPr>
          <w:noProof/>
          <w:sz w:val="24"/>
          <w:szCs w:val="24"/>
          <w:lang w:val="en-GB"/>
        </w:rPr>
        <w:t xml:space="preserve"> </w:t>
      </w:r>
      <w:r>
        <w:rPr>
          <w:noProof/>
          <w:sz w:val="24"/>
          <w:szCs w:val="24"/>
          <w:lang w:val="en-GB"/>
        </w:rPr>
        <w:pict w14:anchorId="197B6A05">
          <v:shape id="_x0000_i1102" type="#_x0000_t75" alt="Ein Bild, das Musik, Musikinstrument, Person, Kleidung enthält.&#10;&#10;Automatisch generierte Beschreibung" style="width:160.3pt;height:108pt;visibility:visible;mso-wrap-style:square">
            <v:imagedata r:id="rId90" o:title="Ein Bild, das Musik, Musikinstrument, Person, Kleidung enthält"/>
          </v:shape>
        </w:pict>
      </w:r>
    </w:p>
    <w:p w14:paraId="5BDCA8B4" w14:textId="77777777" w:rsidR="0005675F" w:rsidRPr="00ED781D" w:rsidRDefault="0005675F" w:rsidP="0021352F">
      <w:pPr>
        <w:rPr>
          <w:sz w:val="14"/>
          <w:szCs w:val="14"/>
          <w:lang w:val="en-GB"/>
        </w:rPr>
      </w:pPr>
    </w:p>
    <w:p w14:paraId="3B40F528" w14:textId="1F3EFA91" w:rsidR="0005675F" w:rsidRPr="00ED781D" w:rsidRDefault="0008699C" w:rsidP="0021352F">
      <w:pPr>
        <w:rPr>
          <w:sz w:val="24"/>
          <w:szCs w:val="24"/>
          <w:lang w:val="en-GB"/>
        </w:rPr>
      </w:pPr>
      <w:r>
        <w:rPr>
          <w:noProof/>
          <w:sz w:val="24"/>
          <w:szCs w:val="24"/>
          <w:lang w:val="en-GB"/>
        </w:rPr>
        <w:pict w14:anchorId="678E4480">
          <v:shape id="_x0000_i1103" type="#_x0000_t75" alt="Ein Bild, das Person, Kleidung, Mann, Tradition enthält.&#10;&#10;Automatisch generierte Beschreibung" style="width:188.85pt;height:129.05pt;visibility:visible;mso-wrap-style:square">
            <v:imagedata r:id="rId91" o:title="Ein Bild, das Person, Kleidung, Mann, Tradition enthält"/>
          </v:shape>
        </w:pict>
      </w:r>
      <w:r w:rsidR="0005675F" w:rsidRPr="00ED781D">
        <w:rPr>
          <w:sz w:val="24"/>
          <w:szCs w:val="24"/>
          <w:lang w:val="en-GB"/>
        </w:rPr>
        <w:t xml:space="preserve"> </w:t>
      </w:r>
      <w:r>
        <w:rPr>
          <w:noProof/>
          <w:sz w:val="24"/>
          <w:szCs w:val="24"/>
          <w:lang w:val="en-GB"/>
        </w:rPr>
        <w:pict w14:anchorId="7BC1391C">
          <v:shape id="_x0000_i1104" type="#_x0000_t75" alt="Ein Bild, das Menschliches Gesicht, Kleidung, Person, Brille enthält.&#10;&#10;Automatisch generierte Beschreibung" style="width:109.35pt;height:127.7pt;visibility:visible;mso-wrap-style:square">
            <v:imagedata r:id="rId92" o:title="Ein Bild, das Menschliches Gesicht, Kleidung, Person, Brille enthält"/>
          </v:shape>
        </w:pict>
      </w:r>
      <w:r w:rsidR="0005675F" w:rsidRPr="00ED781D">
        <w:rPr>
          <w:sz w:val="24"/>
          <w:szCs w:val="24"/>
          <w:lang w:val="en-GB"/>
        </w:rPr>
        <w:t xml:space="preserve"> </w:t>
      </w:r>
      <w:r>
        <w:rPr>
          <w:noProof/>
          <w:sz w:val="24"/>
          <w:szCs w:val="24"/>
          <w:lang w:val="en-GB"/>
        </w:rPr>
        <w:pict w14:anchorId="2C0E5282">
          <v:shape id="_x0000_i1105" type="#_x0000_t75" alt="Ein Bild, das Person, Kleidung, Menschliches Gesicht, Sari enthält.&#10;&#10;Automatisch generierte Beschreibung" style="width:190.85pt;height:129.05pt;visibility:visible;mso-wrap-style:square">
            <v:imagedata r:id="rId93" o:title="Ein Bild, das Person, Kleidung, Menschliches Gesicht, Sari enthält"/>
          </v:shape>
        </w:pict>
      </w:r>
    </w:p>
    <w:p w14:paraId="4609CB5C" w14:textId="77777777" w:rsidR="0005675F" w:rsidRPr="00ED781D" w:rsidRDefault="0005675F" w:rsidP="0021352F">
      <w:pPr>
        <w:rPr>
          <w:sz w:val="24"/>
          <w:szCs w:val="24"/>
          <w:lang w:val="en-GB"/>
        </w:rPr>
      </w:pPr>
    </w:p>
    <w:p w14:paraId="147D01EA" w14:textId="77777777" w:rsidR="0005675F" w:rsidRPr="00ED781D" w:rsidRDefault="0005675F" w:rsidP="00F76435">
      <w:pPr>
        <w:pStyle w:val="berschrift3"/>
      </w:pPr>
      <w:r w:rsidRPr="00ED781D">
        <w:t>India: Visakhapatnam</w:t>
      </w:r>
    </w:p>
    <w:p w14:paraId="1ABF1C8B" w14:textId="66756C75" w:rsidR="0005675F" w:rsidRPr="00ED781D" w:rsidRDefault="0008699C" w:rsidP="0021352F">
      <w:pPr>
        <w:rPr>
          <w:sz w:val="24"/>
          <w:szCs w:val="24"/>
          <w:lang w:val="en-GB"/>
        </w:rPr>
      </w:pPr>
      <w:r>
        <w:rPr>
          <w:noProof/>
          <w:sz w:val="24"/>
          <w:szCs w:val="24"/>
          <w:lang w:val="en-GB"/>
        </w:rPr>
        <w:pict w14:anchorId="18AAC58C">
          <v:shape id="_x0000_i1106" type="#_x0000_t75" alt="Ein Bild, das Tempel, Kleidung, Ritual, Person enthält.&#10;&#10;Automatisch generierte Beschreibung" style="width:158.95pt;height:154.2pt;visibility:visible;mso-wrap-style:square">
            <v:imagedata r:id="rId94" o:title="Ein Bild, das Tempel, Kleidung, Ritual, Person enthält"/>
          </v:shape>
        </w:pict>
      </w:r>
      <w:r w:rsidR="0005675F" w:rsidRPr="00ED781D">
        <w:rPr>
          <w:sz w:val="24"/>
          <w:szCs w:val="24"/>
          <w:lang w:val="en-GB"/>
        </w:rPr>
        <w:t xml:space="preserve"> </w:t>
      </w:r>
      <w:r>
        <w:rPr>
          <w:noProof/>
          <w:sz w:val="24"/>
          <w:szCs w:val="24"/>
          <w:lang w:val="en-GB"/>
        </w:rPr>
        <w:pict w14:anchorId="51911E3A">
          <v:shape id="_x0000_i1107" type="#_x0000_t75" alt="Ein Bild, das Wand, Mobiliar, Im Haus, Person enthält.&#10;&#10;Automatisch generierte Beschreibung" style="width:1in;height:156.25pt;visibility:visible;mso-wrap-style:square">
            <v:imagedata r:id="rId95" o:title="Ein Bild, das Wand, Mobiliar, Im Haus, Person enthält"/>
          </v:shape>
        </w:pict>
      </w:r>
      <w:r w:rsidR="0005675F" w:rsidRPr="00ED781D">
        <w:rPr>
          <w:sz w:val="24"/>
          <w:szCs w:val="24"/>
          <w:lang w:val="en-GB"/>
        </w:rPr>
        <w:t xml:space="preserve"> </w:t>
      </w:r>
      <w:r>
        <w:rPr>
          <w:noProof/>
          <w:sz w:val="24"/>
          <w:szCs w:val="24"/>
          <w:lang w:val="en-GB"/>
        </w:rPr>
        <w:pict w14:anchorId="2869F25A">
          <v:shape id="_x0000_i1108" type="#_x0000_t75" alt="Ein Bild, das Person, Kleidung, Wand, Ritual enthält.&#10;&#10;Automatisch generierte Beschreibung" style="width:268.3pt;height:154.2pt;visibility:visible;mso-wrap-style:square">
            <v:imagedata r:id="rId96" o:title="Ein Bild, das Person, Kleidung, Wand, Ritual enthält"/>
          </v:shape>
        </w:pict>
      </w:r>
    </w:p>
    <w:p w14:paraId="6CB45298" w14:textId="77777777" w:rsidR="0005675F" w:rsidRPr="00ED781D" w:rsidRDefault="0005675F" w:rsidP="00F76435">
      <w:pPr>
        <w:pStyle w:val="berschrift3"/>
      </w:pPr>
      <w:r w:rsidRPr="00ED781D">
        <w:lastRenderedPageBreak/>
        <w:t>Argentina, Misiones</w:t>
      </w:r>
    </w:p>
    <w:p w14:paraId="5CD193DB" w14:textId="0CFC1C9B" w:rsidR="0005675F" w:rsidRPr="00ED781D" w:rsidRDefault="0008699C" w:rsidP="0021352F">
      <w:pPr>
        <w:rPr>
          <w:sz w:val="24"/>
          <w:szCs w:val="24"/>
          <w:lang w:val="en-GB"/>
        </w:rPr>
      </w:pPr>
      <w:r>
        <w:rPr>
          <w:noProof/>
          <w:sz w:val="24"/>
          <w:szCs w:val="24"/>
          <w:lang w:val="en-GB"/>
        </w:rPr>
        <w:pict w14:anchorId="12A5762D">
          <v:shape id="_x0000_i1109" type="#_x0000_t75" alt="Ein Bild, das Menschliches Gesicht, Kleidung, Person, Wand enthält.&#10;&#10;Automatisch generierte Beschreibung" style="width:230.95pt;height:166.4pt;visibility:visible;mso-wrap-style:square">
            <v:imagedata r:id="rId97" o:title="Ein Bild, das Menschliches Gesicht, Kleidung, Person, Wand enthält"/>
          </v:shape>
        </w:pict>
      </w:r>
      <w:r w:rsidR="0005675F" w:rsidRPr="00ED781D">
        <w:rPr>
          <w:sz w:val="24"/>
          <w:szCs w:val="24"/>
          <w:lang w:val="en-GB"/>
        </w:rPr>
        <w:t xml:space="preserve"> </w:t>
      </w:r>
      <w:r>
        <w:rPr>
          <w:noProof/>
          <w:sz w:val="24"/>
          <w:szCs w:val="24"/>
          <w:lang w:val="en-GB"/>
        </w:rPr>
        <w:pict w14:anchorId="03EE8C1D">
          <v:shape id="_x0000_i1110" type="#_x0000_t75" alt="Ein Bild, das Feuer, Person, Kleidung, Wärme enthält.&#10;&#10;Automatisch generierte Beschreibung" style="width:124.3pt;height:166.4pt;visibility:visible;mso-wrap-style:square">
            <v:imagedata r:id="rId98" o:title="Ein Bild, das Feuer, Person, Kleidung, Wärme enthält"/>
          </v:shape>
        </w:pict>
      </w:r>
      <w:r w:rsidR="0005675F" w:rsidRPr="00ED781D">
        <w:rPr>
          <w:sz w:val="24"/>
          <w:szCs w:val="24"/>
          <w:lang w:val="en-GB"/>
        </w:rPr>
        <w:t xml:space="preserve"> </w:t>
      </w:r>
      <w:r>
        <w:rPr>
          <w:noProof/>
          <w:sz w:val="24"/>
          <w:szCs w:val="24"/>
          <w:lang w:val="en-GB"/>
        </w:rPr>
        <w:pict w14:anchorId="188F974E">
          <v:shape id="_x0000_i1111" type="#_x0000_t75" alt="Ein Bild, das Geburtstagstorte, Kerze, Im Haus enthält.&#10;&#10;Automatisch generierte Beschreibung" style="width:124.3pt;height:165.05pt;visibility:visible;mso-wrap-style:square">
            <v:imagedata r:id="rId99" o:title="Ein Bild, das Geburtstagstorte, Kerze, Im Haus enthält"/>
          </v:shape>
        </w:pict>
      </w:r>
    </w:p>
    <w:p w14:paraId="6F2219BD" w14:textId="77777777" w:rsidR="0005675F" w:rsidRPr="00ED781D" w:rsidRDefault="0005675F" w:rsidP="0021352F">
      <w:pPr>
        <w:rPr>
          <w:sz w:val="14"/>
          <w:szCs w:val="14"/>
          <w:lang w:val="en-GB"/>
        </w:rPr>
      </w:pPr>
    </w:p>
    <w:p w14:paraId="0A42580E" w14:textId="652ABC69" w:rsidR="0005675F" w:rsidRPr="00ED781D" w:rsidRDefault="0008699C" w:rsidP="0021352F">
      <w:pPr>
        <w:rPr>
          <w:sz w:val="24"/>
          <w:szCs w:val="24"/>
          <w:lang w:val="en-GB"/>
        </w:rPr>
      </w:pPr>
      <w:r>
        <w:rPr>
          <w:noProof/>
          <w:sz w:val="24"/>
          <w:szCs w:val="24"/>
          <w:lang w:val="en-GB"/>
        </w:rPr>
        <w:pict w14:anchorId="2F234744">
          <v:shape id="_x0000_i1112" type="#_x0000_t75" alt="Ein Bild, das Person, Kerze, Feuerzeug, Im Haus enthält.&#10;&#10;Automatisch generierte Beschreibung" style="width:106.65pt;height:129.05pt;visibility:visible;mso-wrap-style:square">
            <v:imagedata r:id="rId100" o:title="Ein Bild, das Person, Kerze, Feuerzeug, Im Haus enthält"/>
          </v:shape>
        </w:pict>
      </w:r>
      <w:r w:rsidR="0005675F" w:rsidRPr="00ED781D">
        <w:rPr>
          <w:sz w:val="24"/>
          <w:szCs w:val="24"/>
          <w:lang w:val="en-GB"/>
        </w:rPr>
        <w:t xml:space="preserve"> </w:t>
      </w:r>
      <w:r>
        <w:rPr>
          <w:noProof/>
          <w:sz w:val="24"/>
          <w:szCs w:val="24"/>
          <w:lang w:val="en-GB"/>
        </w:rPr>
        <w:pict w14:anchorId="43C65A9D">
          <v:shape id="_x0000_i1113" type="#_x0000_t75" alt="Ein Bild, das Kerze, Flamme, Feuer, Geburtstagstorte enthält.&#10;&#10;Automatisch generierte Beschreibung" style="width:129.05pt;height:125.65pt;visibility:visible;mso-wrap-style:square">
            <v:imagedata r:id="rId101" o:title="Ein Bild, das Kerze, Flamme, Feuer, Geburtstagstorte enthält"/>
          </v:shape>
        </w:pict>
      </w:r>
      <w:r w:rsidR="0005675F" w:rsidRPr="00ED781D">
        <w:rPr>
          <w:sz w:val="24"/>
          <w:szCs w:val="24"/>
          <w:lang w:val="en-GB"/>
        </w:rPr>
        <w:t xml:space="preserve"> </w:t>
      </w:r>
      <w:r>
        <w:rPr>
          <w:noProof/>
          <w:sz w:val="24"/>
          <w:szCs w:val="24"/>
          <w:lang w:val="en-GB"/>
        </w:rPr>
        <w:pict w14:anchorId="109CE92B">
          <v:shape id="_x0000_i1114" type="#_x0000_t75" alt="Ein Bild, das Im Haus, Wand, Mobiliar, Inneneinrichtung enthält.&#10;&#10;Automatisch generierte Beschreibung" style="width:126.35pt;height:129.05pt;visibility:visible;mso-wrap-style:square">
            <v:imagedata r:id="rId102" o:title="Ein Bild, das Im Haus, Wand, Mobiliar, Inneneinrichtung enthält"/>
          </v:shape>
        </w:pict>
      </w:r>
      <w:r w:rsidR="0005675F" w:rsidRPr="00ED781D">
        <w:rPr>
          <w:sz w:val="24"/>
          <w:szCs w:val="24"/>
          <w:lang w:val="en-GB"/>
        </w:rPr>
        <w:t xml:space="preserve"> </w:t>
      </w:r>
      <w:r>
        <w:rPr>
          <w:noProof/>
          <w:sz w:val="24"/>
          <w:szCs w:val="24"/>
          <w:lang w:val="en-GB"/>
        </w:rPr>
        <w:pict w14:anchorId="7DDE45E3">
          <v:shape id="_x0000_i1115" type="#_x0000_t75" alt="Ein Bild, das Feuer, Flamme, Wärme, Kamin enthält.&#10;&#10;Automatisch generierte Beschreibung" style="width:124.3pt;height:129.05pt;visibility:visible;mso-wrap-style:square">
            <v:imagedata r:id="rId103" o:title="Ein Bild, das Feuer, Flamme, Wärme, Kamin enthält"/>
          </v:shape>
        </w:pict>
      </w:r>
    </w:p>
    <w:p w14:paraId="2E38D63F" w14:textId="77777777" w:rsidR="0005675F" w:rsidRPr="00ED781D" w:rsidRDefault="0005675F" w:rsidP="0021352F">
      <w:pPr>
        <w:rPr>
          <w:sz w:val="24"/>
          <w:szCs w:val="24"/>
          <w:lang w:val="en-GB"/>
        </w:rPr>
      </w:pPr>
    </w:p>
    <w:p w14:paraId="29DED022" w14:textId="77777777" w:rsidR="0005675F" w:rsidRPr="00ED781D" w:rsidRDefault="0005675F" w:rsidP="00F76435">
      <w:pPr>
        <w:pStyle w:val="berschrift3"/>
      </w:pPr>
      <w:r w:rsidRPr="00ED781D">
        <w:t>Germany: Group Living in Neckarelz, 27th - 31st May 2023</w:t>
      </w:r>
    </w:p>
    <w:p w14:paraId="63E38243" w14:textId="77777777" w:rsidR="0005675F" w:rsidRPr="0021352F" w:rsidRDefault="0005675F" w:rsidP="0021352F">
      <w:pPr>
        <w:rPr>
          <w:szCs w:val="20"/>
          <w:lang w:val="en-GB"/>
        </w:rPr>
      </w:pPr>
      <w:r w:rsidRPr="0021352F">
        <w:rPr>
          <w:szCs w:val="20"/>
          <w:lang w:val="en-GB"/>
        </w:rPr>
        <w:t>(Members participating from France, Germany, India, Switzerland, USA)</w:t>
      </w:r>
    </w:p>
    <w:p w14:paraId="2A094358" w14:textId="1E202F6D" w:rsidR="0005675F" w:rsidRPr="00ED781D" w:rsidRDefault="0008699C" w:rsidP="0021352F">
      <w:pPr>
        <w:rPr>
          <w:sz w:val="24"/>
          <w:szCs w:val="24"/>
          <w:lang w:val="en-GB"/>
        </w:rPr>
      </w:pPr>
      <w:r>
        <w:rPr>
          <w:noProof/>
          <w:sz w:val="24"/>
          <w:szCs w:val="24"/>
          <w:lang w:val="en-GB"/>
        </w:rPr>
        <w:pict w14:anchorId="00EC9042">
          <v:shape id="_x0000_i1116" type="#_x0000_t75" alt="Ein Bild, das Wand, Im Haus, Vase, Mobiliar enthält.&#10;&#10;Automatisch generierte Beschreibung" style="width:197.65pt;height:148.75pt;visibility:visible;mso-wrap-style:square">
            <v:imagedata r:id="rId104" o:title="Ein Bild, das Wand, Im Haus, Vase, Mobiliar enthält"/>
          </v:shape>
        </w:pict>
      </w:r>
      <w:r w:rsidR="0005675F" w:rsidRPr="00ED781D">
        <w:rPr>
          <w:sz w:val="24"/>
          <w:szCs w:val="24"/>
          <w:lang w:val="en-GB"/>
        </w:rPr>
        <w:t xml:space="preserve"> </w:t>
      </w:r>
      <w:r>
        <w:rPr>
          <w:noProof/>
          <w:sz w:val="24"/>
          <w:szCs w:val="24"/>
          <w:lang w:val="en-GB"/>
        </w:rPr>
        <w:pict w14:anchorId="729A5F36">
          <v:shape id="_x0000_i1117" type="#_x0000_t75" alt="Ein Bild, das Geburtstagstorte, Kuchen, Backwaren, Nachspeise enthält.&#10;&#10;Automatisch generierte Beschreibung" style="width:140.6pt;height:148.75pt;visibility:visible;mso-wrap-style:square">
            <v:imagedata r:id="rId105" o:title="Ein Bild, das Geburtstagstorte, Kuchen, Backwaren, Nachspeise enthält"/>
          </v:shape>
        </w:pict>
      </w:r>
      <w:r w:rsidR="0005675F" w:rsidRPr="00ED781D">
        <w:rPr>
          <w:sz w:val="24"/>
          <w:szCs w:val="24"/>
          <w:lang w:val="en-GB"/>
        </w:rPr>
        <w:t xml:space="preserve"> </w:t>
      </w:r>
      <w:r>
        <w:rPr>
          <w:noProof/>
          <w:sz w:val="24"/>
          <w:szCs w:val="24"/>
          <w:lang w:val="en-GB"/>
        </w:rPr>
        <w:pict w14:anchorId="6F990C6C">
          <v:shape id="_x0000_i1118" type="#_x0000_t75" alt="Ein Bild, das Blumenstecken, Vase, Floristik, Im Haus enthält.&#10;&#10;Automatisch generierte Beschreibung" style="width:99.15pt;height:148.75pt;visibility:visible;mso-wrap-style:square">
            <v:imagedata r:id="rId106" o:title="Ein Bild, das Blumenstecken, Vase, Floristik, Im Haus enthält"/>
          </v:shape>
        </w:pict>
      </w:r>
    </w:p>
    <w:p w14:paraId="40695C3D" w14:textId="77777777" w:rsidR="0005675F" w:rsidRPr="0021352F" w:rsidRDefault="0005675F" w:rsidP="0021352F">
      <w:pPr>
        <w:rPr>
          <w:sz w:val="12"/>
          <w:szCs w:val="12"/>
          <w:lang w:val="en-GB"/>
        </w:rPr>
      </w:pPr>
    </w:p>
    <w:p w14:paraId="25045EC3" w14:textId="4E8746B4" w:rsidR="0005675F" w:rsidRPr="00ED781D" w:rsidRDefault="0008699C" w:rsidP="0021352F">
      <w:pPr>
        <w:rPr>
          <w:sz w:val="24"/>
          <w:szCs w:val="24"/>
          <w:lang w:val="en-GB"/>
        </w:rPr>
      </w:pPr>
      <w:r>
        <w:rPr>
          <w:noProof/>
          <w:sz w:val="24"/>
          <w:szCs w:val="24"/>
          <w:lang w:val="en-GB"/>
        </w:rPr>
        <w:pict w14:anchorId="59D01EF1">
          <v:shape id="_x0000_i1119" type="#_x0000_t75" alt="Ein Bild, das Kleidung, Person, draußen, Gras enthält.&#10;&#10;Automatisch generierte Beschreibung" style="width:171.15pt;height:116.85pt;visibility:visible;mso-wrap-style:square">
            <v:imagedata r:id="rId107" o:title="Ein Bild, das Kleidung, Person, draußen, Gras enthält"/>
          </v:shape>
        </w:pict>
      </w:r>
      <w:r w:rsidR="0005675F" w:rsidRPr="00ED781D">
        <w:rPr>
          <w:sz w:val="24"/>
          <w:szCs w:val="24"/>
          <w:lang w:val="en-GB"/>
        </w:rPr>
        <w:t xml:space="preserve"> </w:t>
      </w:r>
      <w:r>
        <w:rPr>
          <w:noProof/>
          <w:sz w:val="24"/>
          <w:szCs w:val="24"/>
          <w:lang w:val="en-GB"/>
        </w:rPr>
        <w:pict w14:anchorId="0311E9A3">
          <v:shape id="_x0000_i1120" type="#_x0000_t75" alt="Ein Bild, das Im Haus, Person, Kleidung, Menschen enthält.&#10;&#10;Automatisch generierte Beschreibung" style="width:226.2pt;height:120.25pt;visibility:visible;mso-wrap-style:square">
            <v:imagedata r:id="rId108" o:title="Ein Bild, das Im Haus, Person, Kleidung, Menschen enthält"/>
          </v:shape>
        </w:pict>
      </w:r>
      <w:r w:rsidR="0005675F" w:rsidRPr="00ED781D">
        <w:rPr>
          <w:sz w:val="24"/>
          <w:szCs w:val="24"/>
          <w:lang w:val="en-GB"/>
        </w:rPr>
        <w:t xml:space="preserve"> </w:t>
      </w:r>
      <w:r>
        <w:rPr>
          <w:noProof/>
          <w:sz w:val="24"/>
          <w:szCs w:val="24"/>
          <w:lang w:val="en-GB"/>
        </w:rPr>
        <w:pict w14:anchorId="44709FE1">
          <v:shape id="_x0000_i1121" type="#_x0000_t75" alt="Ein Bild, das Kandelaber, Kerze, Im Haus, Kerzenständer enthält.&#10;&#10;Automatisch generierte Beschreibung" style="width:88.3pt;height:120.25pt;visibility:visible;mso-wrap-style:square">
            <v:imagedata r:id="rId109" o:title="Ein Bild, das Kandelaber, Kerze, Im Haus, Kerzenständer enthält"/>
          </v:shape>
        </w:pict>
      </w:r>
    </w:p>
    <w:p w14:paraId="33B42712" w14:textId="77777777" w:rsidR="0005675F" w:rsidRPr="0021352F" w:rsidRDefault="0005675F" w:rsidP="0021352F">
      <w:pPr>
        <w:rPr>
          <w:sz w:val="12"/>
          <w:szCs w:val="12"/>
          <w:lang w:val="en-GB"/>
        </w:rPr>
      </w:pPr>
    </w:p>
    <w:p w14:paraId="214BBB47" w14:textId="46C27779" w:rsidR="0005675F" w:rsidRPr="00ED781D" w:rsidRDefault="0008699C" w:rsidP="0021352F">
      <w:pPr>
        <w:rPr>
          <w:sz w:val="24"/>
          <w:szCs w:val="24"/>
          <w:lang w:val="en-GB"/>
        </w:rPr>
      </w:pPr>
      <w:r>
        <w:rPr>
          <w:noProof/>
          <w:sz w:val="24"/>
          <w:szCs w:val="24"/>
          <w:lang w:val="en-GB"/>
        </w:rPr>
        <w:pict w14:anchorId="1D0D19BE">
          <v:shape id="_x0000_i1122" type="#_x0000_t75" alt="Ein Bild, das Text, Gras, draußen, Baum enthält.&#10;&#10;Automatisch generierte Beschreibung" style="width:158.95pt;height:105.3pt;visibility:visible;mso-wrap-style:square">
            <v:imagedata r:id="rId110" o:title="Ein Bild, das Text, Gras, draußen, Baum enthält"/>
          </v:shape>
        </w:pict>
      </w:r>
      <w:r w:rsidR="0005675F" w:rsidRPr="00ED781D">
        <w:rPr>
          <w:sz w:val="24"/>
          <w:szCs w:val="24"/>
          <w:lang w:val="en-GB"/>
        </w:rPr>
        <w:t xml:space="preserve"> </w:t>
      </w:r>
      <w:r>
        <w:rPr>
          <w:noProof/>
          <w:sz w:val="24"/>
          <w:szCs w:val="24"/>
          <w:lang w:val="en-GB"/>
        </w:rPr>
        <w:pict w14:anchorId="7E6D1686">
          <v:shape id="_x0000_i1123" type="#_x0000_t75" alt="Ein Bild, das Person, draußen, Kerze, Kleidung enthält.&#10;&#10;Automatisch generierte Beschreibung" style="width:160.3pt;height:106.65pt;visibility:visible;mso-wrap-style:square">
            <v:imagedata r:id="rId111" o:title="Ein Bild, das Person, draußen, Kerze, Kleidung enthält"/>
          </v:shape>
        </w:pict>
      </w:r>
      <w:r w:rsidR="0005675F" w:rsidRPr="00ED781D">
        <w:rPr>
          <w:sz w:val="24"/>
          <w:szCs w:val="24"/>
          <w:lang w:val="en-GB"/>
        </w:rPr>
        <w:t xml:space="preserve"> </w:t>
      </w:r>
      <w:r>
        <w:rPr>
          <w:noProof/>
          <w:sz w:val="24"/>
          <w:szCs w:val="24"/>
          <w:lang w:val="en-GB"/>
        </w:rPr>
        <w:pict w14:anchorId="3EA69F1A">
          <v:shape id="_x0000_i1124" type="#_x0000_t75" alt="Ein Bild, das draußen, Person, Flamme, Feuer enthält.&#10;&#10;Automatisch generierte Beschreibung" style="width:163.7pt;height:108pt;visibility:visible;mso-wrap-style:square">
            <v:imagedata r:id="rId112" o:title="Ein Bild, das draußen, Person, Flamme, Feuer enthält"/>
          </v:shape>
        </w:pict>
      </w:r>
    </w:p>
    <w:p w14:paraId="6D45E991" w14:textId="77777777" w:rsidR="0005675F" w:rsidRPr="00ED781D" w:rsidRDefault="0005675F" w:rsidP="00F76435">
      <w:pPr>
        <w:pStyle w:val="berschrift3"/>
      </w:pPr>
      <w:r w:rsidRPr="00ED781D">
        <w:lastRenderedPageBreak/>
        <w:t>Spain: May Call Group Living in Denia</w:t>
      </w:r>
    </w:p>
    <w:p w14:paraId="2E1E5085" w14:textId="5E3E259D" w:rsidR="0005675F" w:rsidRPr="00ED781D" w:rsidRDefault="0008699C" w:rsidP="0021352F">
      <w:pPr>
        <w:rPr>
          <w:sz w:val="24"/>
          <w:szCs w:val="24"/>
          <w:lang w:val="en-GB"/>
        </w:rPr>
      </w:pPr>
      <w:r>
        <w:rPr>
          <w:noProof/>
          <w:sz w:val="24"/>
          <w:szCs w:val="24"/>
          <w:lang w:val="en-GB"/>
        </w:rPr>
        <w:pict w14:anchorId="5E97A965">
          <v:shape id="_x0000_i1125" type="#_x0000_t75" style="width:207.15pt;height:156.25pt;visibility:visible;mso-wrap-style:square">
            <v:imagedata r:id="rId113" o:title=""/>
          </v:shape>
        </w:pict>
      </w:r>
      <w:r w:rsidR="00D13380">
        <w:rPr>
          <w:noProof/>
          <w:sz w:val="24"/>
          <w:szCs w:val="24"/>
          <w:lang w:val="en-GB"/>
        </w:rPr>
        <w:t xml:space="preserve"> </w:t>
      </w:r>
      <w:r>
        <w:rPr>
          <w:noProof/>
          <w:sz w:val="24"/>
          <w:szCs w:val="24"/>
          <w:lang w:val="en-GB"/>
        </w:rPr>
        <w:pict w14:anchorId="35949495">
          <v:shape id="_x0000_i1126" type="#_x0000_t75" alt="Ein Bild, das Kleidung, Person, Mann, Frau enthält.&#10;&#10;Automatisch generierte Beschreibung" style="width:223.45pt;height:154.85pt;visibility:visible;mso-wrap-style:square">
            <v:imagedata r:id="rId114" o:title="Ein Bild, das Kleidung, Person, Mann, Frau enthält"/>
          </v:shape>
        </w:pict>
      </w:r>
    </w:p>
    <w:p w14:paraId="5C03C712" w14:textId="77777777" w:rsidR="0005675F" w:rsidRPr="00DD1FC0" w:rsidRDefault="0005675F" w:rsidP="0021352F">
      <w:pPr>
        <w:rPr>
          <w:sz w:val="10"/>
          <w:szCs w:val="10"/>
          <w:lang w:val="en-GB"/>
        </w:rPr>
      </w:pPr>
    </w:p>
    <w:p w14:paraId="17F8E5B1" w14:textId="6B740C31" w:rsidR="0005675F" w:rsidRPr="00DD1FC0" w:rsidRDefault="0008699C" w:rsidP="0021352F">
      <w:pPr>
        <w:rPr>
          <w:szCs w:val="20"/>
          <w:lang w:val="en-GB"/>
        </w:rPr>
      </w:pPr>
      <w:r>
        <w:rPr>
          <w:noProof/>
          <w:sz w:val="24"/>
          <w:szCs w:val="24"/>
          <w:lang w:val="en-GB"/>
        </w:rPr>
        <w:pict w14:anchorId="5D87141B">
          <v:shape id="_x0000_i1127" type="#_x0000_t75" alt="Ein Bild, das Kleidung, Mann, Wand, Im Haus enthält.&#10;&#10;Automatisch generierte Beschreibung" style="width:161.65pt;height:121.6pt;visibility:visible;mso-wrap-style:square">
            <v:imagedata r:id="rId115" o:title="Ein Bild, das Kleidung, Mann, Wand, Im Haus enthält"/>
          </v:shape>
        </w:pict>
      </w:r>
      <w:r w:rsidR="0005675F" w:rsidRPr="00ED781D">
        <w:rPr>
          <w:sz w:val="24"/>
          <w:szCs w:val="24"/>
          <w:lang w:val="en-GB"/>
        </w:rPr>
        <w:t xml:space="preserve"> </w:t>
      </w:r>
      <w:r>
        <w:rPr>
          <w:noProof/>
          <w:sz w:val="24"/>
          <w:szCs w:val="24"/>
          <w:lang w:val="en-GB"/>
        </w:rPr>
        <w:pict w14:anchorId="2A200AE3">
          <v:shape id="_x0000_i1128" type="#_x0000_t75" alt="Ein Bild, das Menschliches Gesicht, Person, Bart, Mann enthält.&#10;&#10;Automatisch generierte Beschreibung" style="width:158.95pt;height:121.6pt;visibility:visible;mso-wrap-style:square">
            <v:imagedata r:id="rId116" o:title="Ein Bild, das Menschliches Gesicht, Person, Bart, Mann enthält"/>
          </v:shape>
        </w:pict>
      </w:r>
      <w:r w:rsidR="00DD1FC0">
        <w:rPr>
          <w:noProof/>
          <w:sz w:val="24"/>
          <w:szCs w:val="24"/>
          <w:lang w:val="en-GB"/>
        </w:rPr>
        <w:t xml:space="preserve"> </w:t>
      </w:r>
      <w:r>
        <w:rPr>
          <w:noProof/>
          <w:sz w:val="24"/>
          <w:szCs w:val="24"/>
          <w:lang w:val="en-GB"/>
        </w:rPr>
        <w:pict w14:anchorId="4CA431AB">
          <v:shape id="_x0000_i1129" type="#_x0000_t75" alt="Ein Bild, das Kleidung, Im Haus, Mann, Schuhwerk enthält.&#10;&#10;Automatisch generierte Beschreibung" style="width:156.25pt;height:118.2pt;visibility:visible;mso-wrap-style:square">
            <v:imagedata r:id="rId117" o:title="Ein Bild, das Kleidung, Im Haus, Mann, Schuhwerk enthält"/>
          </v:shape>
        </w:pict>
      </w:r>
    </w:p>
    <w:p w14:paraId="42907D36" w14:textId="77777777" w:rsidR="0005675F" w:rsidRPr="00ED781D" w:rsidRDefault="0005675F" w:rsidP="0021352F">
      <w:pPr>
        <w:rPr>
          <w:sz w:val="14"/>
          <w:szCs w:val="14"/>
          <w:lang w:val="en-GB"/>
        </w:rPr>
      </w:pPr>
    </w:p>
    <w:p w14:paraId="3C204627" w14:textId="47422432" w:rsidR="0005675F" w:rsidRPr="00ED781D" w:rsidRDefault="0008699C" w:rsidP="0021352F">
      <w:pPr>
        <w:rPr>
          <w:sz w:val="24"/>
          <w:szCs w:val="24"/>
          <w:lang w:val="en-GB"/>
        </w:rPr>
      </w:pPr>
      <w:r>
        <w:rPr>
          <w:noProof/>
          <w:sz w:val="24"/>
          <w:szCs w:val="24"/>
          <w:lang w:val="en-GB"/>
        </w:rPr>
        <w:pict w14:anchorId="7A7528EC">
          <v:shape id="_x0000_i1130" type="#_x0000_t75" alt="Ein Bild, das Im Haus, Wand, Kleidung, Mann enthält.&#10;&#10;Automatisch generierte Beschreibung" style="width:175.25pt;height:136.55pt;visibility:visible;mso-wrap-style:square">
            <v:imagedata r:id="rId118" o:title="Ein Bild, das Im Haus, Wand, Kleidung, Mann enthält"/>
          </v:shape>
        </w:pict>
      </w:r>
      <w:r w:rsidR="0005675F" w:rsidRPr="00ED781D">
        <w:rPr>
          <w:sz w:val="24"/>
          <w:szCs w:val="24"/>
          <w:lang w:val="en-GB"/>
        </w:rPr>
        <w:t xml:space="preserve"> </w:t>
      </w:r>
      <w:r>
        <w:rPr>
          <w:noProof/>
          <w:sz w:val="24"/>
          <w:szCs w:val="24"/>
          <w:lang w:val="en-GB"/>
        </w:rPr>
        <w:pict w14:anchorId="7D106FFD">
          <v:shape id="_x0000_i1131" type="#_x0000_t75" alt="Ein Bild, das Kleidung, Mann, Schuhwerk, Person enthält.&#10;&#10;Automatisch generierte Beschreibung" style="width:103.25pt;height:136.55pt;visibility:visible;mso-wrap-style:square">
            <v:imagedata r:id="rId119" o:title="Ein Bild, das Kleidung, Mann, Schuhwerk, Person enthält"/>
          </v:shape>
        </w:pict>
      </w:r>
      <w:r w:rsidR="00DD1FC0">
        <w:rPr>
          <w:noProof/>
          <w:sz w:val="24"/>
          <w:szCs w:val="24"/>
          <w:lang w:val="en-GB"/>
        </w:rPr>
        <w:t xml:space="preserve"> </w:t>
      </w:r>
      <w:r>
        <w:rPr>
          <w:noProof/>
          <w:sz w:val="24"/>
          <w:szCs w:val="24"/>
          <w:lang w:val="en-GB"/>
        </w:rPr>
        <w:pict w14:anchorId="7DF5D3DE">
          <v:shape id="_x0000_i1132" type="#_x0000_t75" alt="Ein Bild, das Stuhl, Im Haus, Kleidung, Wand enthält.&#10;&#10;Automatisch generierte Beschreibung" style="width:220.75pt;height:136.55pt;visibility:visible;mso-wrap-style:square">
            <v:imagedata r:id="rId120" o:title="Ein Bild, das Stuhl, Im Haus, Kleidung, Wand enthält"/>
          </v:shape>
        </w:pict>
      </w:r>
    </w:p>
    <w:p w14:paraId="3D300F39" w14:textId="77777777" w:rsidR="0005675F" w:rsidRPr="00ED781D" w:rsidRDefault="0005675F" w:rsidP="0021352F">
      <w:pPr>
        <w:rPr>
          <w:sz w:val="14"/>
          <w:szCs w:val="14"/>
          <w:lang w:val="en-GB"/>
        </w:rPr>
      </w:pPr>
    </w:p>
    <w:p w14:paraId="37FF3E4C" w14:textId="1392D6AB" w:rsidR="0005675F" w:rsidRPr="00ED781D" w:rsidRDefault="0008699C" w:rsidP="0021352F">
      <w:pPr>
        <w:rPr>
          <w:sz w:val="24"/>
          <w:szCs w:val="24"/>
          <w:lang w:val="en-GB"/>
        </w:rPr>
      </w:pPr>
      <w:r>
        <w:rPr>
          <w:noProof/>
          <w:sz w:val="24"/>
          <w:szCs w:val="24"/>
          <w:lang w:val="en-GB"/>
        </w:rPr>
        <w:pict w14:anchorId="09C93D45">
          <v:shape id="_x0000_i1133" type="#_x0000_t75" alt="Ein Bild, das draußen, Himmel, Schiff, Person enthält.&#10;&#10;Automatisch generierte Beschreibung" style="width:158.95pt;height:121.6pt;visibility:visible;mso-wrap-style:square">
            <v:imagedata r:id="rId121" o:title="Ein Bild, das draußen, Himmel, Schiff, Person enthält"/>
          </v:shape>
        </w:pict>
      </w:r>
      <w:r w:rsidR="0005675F" w:rsidRPr="00ED781D">
        <w:rPr>
          <w:sz w:val="24"/>
          <w:szCs w:val="24"/>
          <w:lang w:val="en-GB"/>
        </w:rPr>
        <w:t xml:space="preserve"> </w:t>
      </w:r>
      <w:r>
        <w:rPr>
          <w:noProof/>
          <w:sz w:val="24"/>
          <w:szCs w:val="24"/>
          <w:lang w:val="en-GB"/>
        </w:rPr>
        <w:pict w14:anchorId="795BE420">
          <v:shape id="_x0000_i1134" type="#_x0000_t75" alt="Ein Bild, das Kleidung, Person, draußen, Himmel enthält.&#10;&#10;Automatisch generierte Beschreibung" style="width:173.9pt;height:121.6pt;visibility:visible;mso-wrap-style:square">
            <v:imagedata r:id="rId122" o:title="Ein Bild, das Kleidung, Person, draußen, Himmel enthält"/>
          </v:shape>
        </w:pict>
      </w:r>
    </w:p>
    <w:p w14:paraId="5605AB8C" w14:textId="77777777" w:rsidR="0005675F" w:rsidRPr="00ED781D" w:rsidRDefault="0005675F" w:rsidP="0021352F">
      <w:pPr>
        <w:rPr>
          <w:sz w:val="14"/>
          <w:szCs w:val="14"/>
          <w:lang w:val="en-GB"/>
        </w:rPr>
      </w:pPr>
    </w:p>
    <w:p w14:paraId="64ACF429" w14:textId="77777777" w:rsidR="0005675F" w:rsidRPr="00ED781D" w:rsidRDefault="0005675F" w:rsidP="00F76435">
      <w:pPr>
        <w:pStyle w:val="berschrift3"/>
      </w:pPr>
      <w:r w:rsidRPr="00ED781D">
        <w:t>Venezuela: Mithila-Venezuela</w:t>
      </w:r>
    </w:p>
    <w:p w14:paraId="5A1FC5E0" w14:textId="556FA167" w:rsidR="0005675F" w:rsidRPr="00ED781D" w:rsidRDefault="0008699C" w:rsidP="0021352F">
      <w:pPr>
        <w:rPr>
          <w:sz w:val="24"/>
          <w:szCs w:val="24"/>
          <w:lang w:val="es-AR"/>
        </w:rPr>
      </w:pPr>
      <w:r>
        <w:rPr>
          <w:noProof/>
          <w:sz w:val="24"/>
          <w:szCs w:val="24"/>
          <w:lang w:val="es-AR"/>
        </w:rPr>
        <w:pict w14:anchorId="719EB19B">
          <v:shape id="_x0000_i1135" type="#_x0000_t75" alt="Ein Bild, das Mann, Menschliches Gesicht, Poster, Cartoon enthält.&#10;&#10;Automatisch generierte Beschreibung" style="width:148.75pt;height:148.75pt;visibility:visible;mso-wrap-style:square">
            <v:imagedata r:id="rId123" o:title="Ein Bild, das Mann, Menschliches Gesicht, Poster, Cartoon enthält"/>
          </v:shape>
        </w:pict>
      </w:r>
    </w:p>
    <w:p w14:paraId="3564B80E" w14:textId="77777777" w:rsidR="0005675F" w:rsidRDefault="0005675F" w:rsidP="0021352F"/>
    <w:p w14:paraId="4738D034" w14:textId="716127D9" w:rsidR="00E42F40" w:rsidRPr="00E968A9" w:rsidRDefault="00E42F40" w:rsidP="00F76435">
      <w:pPr>
        <w:pStyle w:val="berschrift3"/>
        <w:rPr>
          <w:lang w:val="de-CH"/>
        </w:rPr>
      </w:pPr>
      <w:r w:rsidRPr="00E968A9">
        <w:rPr>
          <w:lang w:val="de-CH"/>
        </w:rPr>
        <w:lastRenderedPageBreak/>
        <w:t>Smata Mithila Vidyalayam Dharmavaram near Srikakulam, 7 June 2023</w:t>
      </w:r>
    </w:p>
    <w:p w14:paraId="4ED7340E" w14:textId="77777777" w:rsidR="00E42F40" w:rsidRDefault="00E42F40" w:rsidP="00E42F40">
      <w:pPr>
        <w:rPr>
          <w:lang w:val="en-GB"/>
        </w:rPr>
      </w:pPr>
      <w:r>
        <w:rPr>
          <w:lang w:val="en-GB"/>
        </w:rPr>
        <w:t>Inauguration of new premises of the f</w:t>
      </w:r>
      <w:r w:rsidRPr="00C067A5">
        <w:rPr>
          <w:lang w:val="en-GB"/>
        </w:rPr>
        <w:t xml:space="preserve">ree </w:t>
      </w:r>
      <w:r>
        <w:rPr>
          <w:lang w:val="en-GB"/>
        </w:rPr>
        <w:t>r</w:t>
      </w:r>
      <w:r w:rsidRPr="00C067A5">
        <w:rPr>
          <w:lang w:val="en-GB"/>
        </w:rPr>
        <w:t xml:space="preserve">ural </w:t>
      </w:r>
      <w:r>
        <w:rPr>
          <w:lang w:val="en-GB"/>
        </w:rPr>
        <w:t>e</w:t>
      </w:r>
      <w:r w:rsidRPr="00C067A5">
        <w:rPr>
          <w:lang w:val="en-GB"/>
        </w:rPr>
        <w:t xml:space="preserve">ducation </w:t>
      </w:r>
      <w:r>
        <w:rPr>
          <w:lang w:val="en-GB"/>
        </w:rPr>
        <w:t>p</w:t>
      </w:r>
      <w:r w:rsidRPr="00C067A5">
        <w:rPr>
          <w:lang w:val="en-GB"/>
        </w:rPr>
        <w:t xml:space="preserve">roject </w:t>
      </w:r>
      <w:r>
        <w:rPr>
          <w:lang w:val="en-GB"/>
        </w:rPr>
        <w:t>o</w:t>
      </w:r>
      <w:r w:rsidRPr="00C067A5">
        <w:rPr>
          <w:lang w:val="en-GB"/>
        </w:rPr>
        <w:t xml:space="preserve">f Circle Of Good Will </w:t>
      </w:r>
    </w:p>
    <w:p w14:paraId="30F4E5D6" w14:textId="601B5929" w:rsidR="00E42F40" w:rsidRDefault="0008699C" w:rsidP="00E42F40">
      <w:pPr>
        <w:rPr>
          <w:lang w:val="en-GB"/>
        </w:rPr>
      </w:pPr>
      <w:r>
        <w:rPr>
          <w:noProof/>
          <w:lang w:val="en-GB"/>
        </w:rPr>
        <w:pict w14:anchorId="7863B400">
          <v:shape id="_x0000_i1136" type="#_x0000_t75" alt="Ein Bild, das Text, Kleidung, Menschliches Gesicht, Person enthält.&#10;&#10;Automatisch generierte Beschreibung" style="width:223.45pt;height:101.9pt;visibility:visible;mso-wrap-style:square">
            <v:imagedata r:id="rId124" o:title="Ein Bild, das Text, Kleidung, Menschliches Gesicht, Person enthält"/>
          </v:shape>
        </w:pict>
      </w:r>
      <w:r w:rsidR="00E42F40">
        <w:rPr>
          <w:noProof/>
          <w:lang w:val="en-GB"/>
        </w:rPr>
        <w:t xml:space="preserve"> </w:t>
      </w:r>
      <w:r>
        <w:rPr>
          <w:noProof/>
          <w:lang w:val="en-GB"/>
        </w:rPr>
        <w:pict w14:anchorId="14232DED">
          <v:shape id="_x0000_i1137" type="#_x0000_t75" alt="Ein Bild, das Text, Karte Menü, Schrift, Gedenktafel enthält.&#10;&#10;Automatisch generierte Beschreibung" style="width:76.75pt;height:100.55pt;visibility:visible;mso-wrap-style:square">
            <v:imagedata r:id="rId125" o:title="Ein Bild, das Text, Karte Menü, Schrift, Gedenktafel enthält"/>
          </v:shape>
        </w:pict>
      </w:r>
      <w:r w:rsidR="00E42F40">
        <w:rPr>
          <w:noProof/>
          <w:lang w:val="en-GB"/>
        </w:rPr>
        <w:t xml:space="preserve"> </w:t>
      </w:r>
      <w:r>
        <w:rPr>
          <w:noProof/>
          <w:lang w:val="en-GB"/>
        </w:rPr>
        <w:pict w14:anchorId="7C5BB52C">
          <v:shape id="_x0000_i1138" type="#_x0000_t75" alt="Ein Bild, das Kleidung, Person, Mann, Menschliches Gesicht enthält.&#10;&#10;Automatisch generierte Beschreibung" style="width:184.75pt;height:103.25pt;visibility:visible;mso-wrap-style:square">
            <v:imagedata r:id="rId126" o:title="Ein Bild, das Kleidung, Person, Mann, Menschliches Gesicht enthält"/>
          </v:shape>
        </w:pict>
      </w:r>
    </w:p>
    <w:p w14:paraId="3E221A09" w14:textId="77777777" w:rsidR="00E42F40" w:rsidRPr="00ED745C" w:rsidRDefault="00E42F40" w:rsidP="00E42F40">
      <w:pPr>
        <w:rPr>
          <w:sz w:val="8"/>
          <w:szCs w:val="10"/>
          <w:lang w:val="en-GB"/>
        </w:rPr>
      </w:pPr>
    </w:p>
    <w:p w14:paraId="3D4D9633" w14:textId="6746F248" w:rsidR="00E42F40" w:rsidRDefault="0008699C" w:rsidP="00E42F40">
      <w:pPr>
        <w:rPr>
          <w:lang w:val="en-GB"/>
        </w:rPr>
      </w:pPr>
      <w:r>
        <w:rPr>
          <w:noProof/>
          <w:lang w:val="en-GB"/>
        </w:rPr>
        <w:pict w14:anchorId="59B17A05">
          <v:shape id="_x0000_i1139" type="#_x0000_t75" style="width:366.1pt;height:89.65pt;visibility:visible;mso-wrap-style:square">
            <v:imagedata r:id="rId127" o:title=""/>
          </v:shape>
        </w:pict>
      </w:r>
    </w:p>
    <w:p w14:paraId="0770FCCD" w14:textId="40FADB4B" w:rsidR="00E42F40" w:rsidRPr="00ED745C" w:rsidRDefault="00E42F40" w:rsidP="00E42F40">
      <w:pPr>
        <w:rPr>
          <w:sz w:val="4"/>
          <w:szCs w:val="6"/>
          <w:lang w:val="en-GB"/>
        </w:rPr>
      </w:pPr>
    </w:p>
    <w:p w14:paraId="149EF421" w14:textId="6811BB7C" w:rsidR="00E42F40" w:rsidRDefault="0008699C" w:rsidP="00E42F40">
      <w:pPr>
        <w:rPr>
          <w:lang w:val="en-GB"/>
        </w:rPr>
      </w:pPr>
      <w:r>
        <w:rPr>
          <w:noProof/>
          <w:lang w:val="en-GB"/>
        </w:rPr>
        <w:pict w14:anchorId="1D71857A">
          <v:shape id="_x0000_i1140" type="#_x0000_t75" alt="Ein Bild, das Person, draußen, Screenshot, Kleidung enthält.&#10;&#10;Automatisch generierte Beschreibung" style="width:244.55pt;height:109.35pt;visibility:visible;mso-wrap-style:square">
            <v:imagedata r:id="rId128" o:title="Ein Bild, das Person, draußen, Screenshot, Kleidung enthält"/>
          </v:shape>
        </w:pict>
      </w:r>
      <w:r w:rsidR="00E42F40">
        <w:rPr>
          <w:lang w:val="en-GB"/>
        </w:rPr>
        <w:t xml:space="preserve"> </w:t>
      </w:r>
      <w:r>
        <w:rPr>
          <w:noProof/>
          <w:lang w:val="en-GB"/>
        </w:rPr>
        <w:pict w14:anchorId="2BD696EB">
          <v:shape id="_x0000_i1141" type="#_x0000_t75" alt="Ein Bild, das Kleidung, Person, Mann, Gruppe enthält.&#10;&#10;Automatisch generierte Beschreibung" style="width:196.3pt;height:110.7pt;visibility:visible;mso-wrap-style:square">
            <v:imagedata r:id="rId129" o:title="Ein Bild, das Kleidung, Person, Mann, Gruppe enthält"/>
          </v:shape>
        </w:pict>
      </w:r>
    </w:p>
    <w:p w14:paraId="31085D8C" w14:textId="77777777" w:rsidR="00E42F40" w:rsidRPr="00CC2084" w:rsidRDefault="00E42F40" w:rsidP="00E42F40">
      <w:pPr>
        <w:rPr>
          <w:lang w:val="en-GB"/>
        </w:rPr>
      </w:pPr>
    </w:p>
    <w:p w14:paraId="3609A832" w14:textId="11309F04" w:rsidR="0005675F" w:rsidRDefault="00C56CCD" w:rsidP="00F76435">
      <w:pPr>
        <w:pStyle w:val="berschrift3"/>
      </w:pPr>
      <w:r>
        <w:t>June / July 23</w:t>
      </w:r>
      <w:r w:rsidR="00EA3CF7">
        <w:t xml:space="preserve">: </w:t>
      </w:r>
      <w:r w:rsidR="00024FD5">
        <w:t>t</w:t>
      </w:r>
      <w:r w:rsidR="00EA3CF7">
        <w:t xml:space="preserve">rophies, </w:t>
      </w:r>
      <w:r w:rsidR="00024FD5">
        <w:t>p</w:t>
      </w:r>
      <w:r w:rsidR="00EA3CF7">
        <w:t>rices an</w:t>
      </w:r>
      <w:r w:rsidR="00024FD5">
        <w:t>d educational assistance offered to stu</w:t>
      </w:r>
      <w:r w:rsidR="000F6CE4">
        <w:t>de at various places</w:t>
      </w:r>
    </w:p>
    <w:p w14:paraId="1FB9E901" w14:textId="696C5A73" w:rsidR="00C56CCD" w:rsidRDefault="0008699C" w:rsidP="00C56CCD">
      <w:pPr>
        <w:rPr>
          <w:noProof/>
          <w:lang w:val="en-GB"/>
        </w:rPr>
      </w:pPr>
      <w:r>
        <w:rPr>
          <w:noProof/>
          <w:lang w:val="en-GB"/>
        </w:rPr>
        <w:pict w14:anchorId="2055965F">
          <v:shape id="_x0000_i1142" type="#_x0000_t75" alt="Ein Bild, das Kleidung, Person, Gebäude, Gruppe enthält.&#10;&#10;Automatisch generierte Beschreibung" style="width:198.35pt;height:146.7pt;visibility:visible;mso-wrap-style:square">
            <v:imagedata r:id="rId130" o:title="Ein Bild, das Kleidung, Person, Gebäude, Gruppe enthält"/>
          </v:shape>
        </w:pict>
      </w:r>
      <w:r w:rsidR="00632EB2">
        <w:rPr>
          <w:noProof/>
          <w:lang w:val="en-GB"/>
        </w:rPr>
        <w:tab/>
      </w:r>
      <w:r>
        <w:rPr>
          <w:noProof/>
          <w:lang w:val="en-GB"/>
        </w:rPr>
        <w:pict w14:anchorId="00A99BA4">
          <v:shape id="_x0000_i1143" type="#_x0000_t75" alt="Ein Bild, das Kleidung, Person, Im Haus, Wand enthält.&#10;&#10;Automatisch generierte Beschreibung" style="width:198.35pt;height:148.75pt;visibility:visible;mso-wrap-style:square">
            <v:imagedata r:id="rId131" o:title="Ein Bild, das Kleidung, Person, Im Haus, Wand enthält"/>
          </v:shape>
        </w:pict>
      </w:r>
    </w:p>
    <w:p w14:paraId="3A2C99BD" w14:textId="2FA7EC98" w:rsidR="00C56CCD" w:rsidRDefault="000F6CE4" w:rsidP="004902ED">
      <w:pPr>
        <w:tabs>
          <w:tab w:val="left" w:pos="5103"/>
        </w:tabs>
        <w:rPr>
          <w:lang w:val="en-GB"/>
        </w:rPr>
      </w:pPr>
      <w:r w:rsidRPr="005460EA">
        <w:rPr>
          <w:lang w:val="en-GB"/>
        </w:rPr>
        <w:t>Government High school Hadinaru Village, Mysore</w:t>
      </w:r>
      <w:r w:rsidR="004902ED">
        <w:rPr>
          <w:lang w:val="en-GB"/>
        </w:rPr>
        <w:tab/>
      </w:r>
      <w:r w:rsidR="00C7442D" w:rsidRPr="00AD6701">
        <w:rPr>
          <w:lang w:val="en-GB"/>
        </w:rPr>
        <w:t>at Chokkahalli</w:t>
      </w:r>
    </w:p>
    <w:p w14:paraId="2EE69166" w14:textId="77777777" w:rsidR="000F6CE4" w:rsidRPr="005460EA" w:rsidRDefault="000F6CE4" w:rsidP="00C56CCD">
      <w:pPr>
        <w:rPr>
          <w:lang w:val="en-GB"/>
        </w:rPr>
      </w:pPr>
    </w:p>
    <w:p w14:paraId="7B5D2697" w14:textId="097E239C" w:rsidR="00C56CCD" w:rsidRDefault="0008699C" w:rsidP="00C56CCD">
      <w:pPr>
        <w:rPr>
          <w:noProof/>
          <w:lang w:val="en-GB"/>
        </w:rPr>
      </w:pPr>
      <w:r>
        <w:rPr>
          <w:noProof/>
          <w:lang w:val="en-GB"/>
        </w:rPr>
        <w:pict w14:anchorId="74E68733">
          <v:shape id="_x0000_i1144" type="#_x0000_t75" alt="Ein Bild, das Text, draußen, Schild, Baum enthält.&#10;&#10;Automatisch generierte Beschreibung" style="width:196.3pt;height:130.4pt;visibility:visible;mso-wrap-style:square">
            <v:imagedata r:id="rId132" o:title="Ein Bild, das Text, draußen, Schild, Baum enthält"/>
          </v:shape>
        </w:pict>
      </w:r>
      <w:r w:rsidR="00C56CCD">
        <w:rPr>
          <w:lang w:val="en-GB"/>
        </w:rPr>
        <w:t xml:space="preserve"> </w:t>
      </w:r>
      <w:r>
        <w:rPr>
          <w:noProof/>
          <w:lang w:val="en-GB"/>
        </w:rPr>
        <w:pict w14:anchorId="7EA1105A">
          <v:shape id="_x0000_i1145" type="#_x0000_t75" alt="Ein Bild, das Menschliches Gesicht, Kleidung, Mann, Collage enthält.&#10;&#10;Automatisch generierte Beschreibung" style="width:129.05pt;height:130.4pt;visibility:visible;mso-wrap-style:square">
            <v:imagedata r:id="rId133" o:title="Ein Bild, das Menschliches Gesicht, Kleidung, Mann, Collage enthält"/>
          </v:shape>
        </w:pict>
      </w:r>
    </w:p>
    <w:p w14:paraId="7A50093E" w14:textId="0AAC851C" w:rsidR="00632EB2" w:rsidRDefault="00632EB2" w:rsidP="00C56CCD">
      <w:pPr>
        <w:rPr>
          <w:lang w:val="en-GB"/>
        </w:rPr>
      </w:pPr>
      <w:r w:rsidRPr="00563F2D">
        <w:rPr>
          <w:lang w:val="en-GB"/>
        </w:rPr>
        <w:t>at Bala Bhanu Vidyalayam Karempudi</w:t>
      </w:r>
    </w:p>
    <w:p w14:paraId="3F9E62B2" w14:textId="77777777" w:rsidR="00C56CCD" w:rsidRDefault="00C56CCD" w:rsidP="00C56CCD">
      <w:pPr>
        <w:rPr>
          <w:lang w:val="en-GB"/>
        </w:rPr>
      </w:pPr>
    </w:p>
    <w:p w14:paraId="4B225911" w14:textId="5C40CA2F" w:rsidR="00C56CCD" w:rsidRDefault="0008699C" w:rsidP="00C56CCD">
      <w:pPr>
        <w:rPr>
          <w:lang w:val="en-GB"/>
        </w:rPr>
      </w:pPr>
      <w:r>
        <w:rPr>
          <w:noProof/>
          <w:lang w:val="en-GB"/>
        </w:rPr>
        <w:lastRenderedPageBreak/>
        <w:pict w14:anchorId="4501415E">
          <v:shape id="_x0000_i1146" type="#_x0000_t75" alt="Ein Bild, das Person, Kleidung, Im Haus, Wand enthält.&#10;&#10;Automatisch generierte Beschreibung" style="width:223.45pt;height:165.05pt;visibility:visible;mso-wrap-style:square">
            <v:imagedata r:id="rId134" o:title="Ein Bild, das Person, Kleidung, Im Haus, Wand enthält"/>
          </v:shape>
        </w:pict>
      </w:r>
    </w:p>
    <w:p w14:paraId="7FBFBD09" w14:textId="6BB2075B" w:rsidR="00C56CCD" w:rsidRPr="00563F2D" w:rsidRDefault="00AE5472" w:rsidP="00C56CCD">
      <w:pPr>
        <w:rPr>
          <w:lang w:val="en-GB"/>
        </w:rPr>
      </w:pPr>
      <w:r w:rsidRPr="00764D82">
        <w:rPr>
          <w:lang w:val="en-GB"/>
        </w:rPr>
        <w:t>at Sri Shailendra Vidyalaya Holur, near Kolar</w:t>
      </w:r>
    </w:p>
    <w:p w14:paraId="79C3F6A1" w14:textId="77777777" w:rsidR="00C56CCD" w:rsidRPr="00563F2D" w:rsidRDefault="00C56CCD" w:rsidP="00C56CCD">
      <w:pPr>
        <w:rPr>
          <w:lang w:val="en-GB"/>
        </w:rPr>
      </w:pPr>
    </w:p>
    <w:p w14:paraId="5F9D5DED" w14:textId="77777777" w:rsidR="00A013C0" w:rsidRDefault="0008699C" w:rsidP="00A013C0">
      <w:pPr>
        <w:rPr>
          <w:lang w:val="en-GB"/>
        </w:rPr>
      </w:pPr>
      <w:r>
        <w:rPr>
          <w:noProof/>
          <w:lang w:val="en-GB"/>
        </w:rPr>
        <w:pict w14:anchorId="021A5D65">
          <v:shape id="_x0000_i1147" type="#_x0000_t75" alt="Ein Bild, das Wand, Im Haus, Vase, Beerdigung enthält.&#10;&#10;Automatisch generierte Beschreibung" style="width:197.65pt;height:148.75pt;visibility:visible;mso-wrap-style:square">
            <v:imagedata r:id="rId135" o:title="Ein Bild, das Wand, Im Haus, Vase, Beerdigung enthält"/>
          </v:shape>
        </w:pict>
      </w:r>
      <w:r w:rsidR="00A013C0">
        <w:rPr>
          <w:lang w:val="en-GB"/>
        </w:rPr>
        <w:t xml:space="preserve"> </w:t>
      </w:r>
      <w:r>
        <w:rPr>
          <w:noProof/>
          <w:lang w:val="en-GB"/>
        </w:rPr>
        <w:pict w14:anchorId="487DAB4E">
          <v:shape id="_x0000_i1148" type="#_x0000_t75" alt="Ein Bild, das Kleidung, Person, Mann, Im Haus enthält.&#10;&#10;Automatisch generierte Beschreibung" style="width:199.7pt;height:146.7pt;visibility:visible;mso-wrap-style:square">
            <v:imagedata r:id="rId136" o:title="Ein Bild, das Kleidung, Person, Mann, Im Haus enthält"/>
          </v:shape>
        </w:pict>
      </w:r>
    </w:p>
    <w:p w14:paraId="6DD98223" w14:textId="3ED2A5AD" w:rsidR="00C56CCD" w:rsidRDefault="00A013C0" w:rsidP="00C56CCD">
      <w:pPr>
        <w:rPr>
          <w:lang w:val="en-GB"/>
        </w:rPr>
      </w:pPr>
      <w:r w:rsidRPr="00C01F4D">
        <w:rPr>
          <w:lang w:val="en-GB"/>
        </w:rPr>
        <w:t>at Bheemanabeedu Government</w:t>
      </w:r>
      <w:r>
        <w:rPr>
          <w:lang w:val="en-GB"/>
        </w:rPr>
        <w:t xml:space="preserve">, </w:t>
      </w:r>
      <w:r w:rsidRPr="00C01F4D">
        <w:rPr>
          <w:lang w:val="en-GB"/>
        </w:rPr>
        <w:t>distributed by Bangalore brotherhood</w:t>
      </w:r>
    </w:p>
    <w:p w14:paraId="4923E70B" w14:textId="77777777" w:rsidR="00A013C0" w:rsidRDefault="00A013C0" w:rsidP="00C56CCD">
      <w:pPr>
        <w:rPr>
          <w:lang w:val="en-GB"/>
        </w:rPr>
      </w:pPr>
    </w:p>
    <w:p w14:paraId="646ACE73" w14:textId="77777777" w:rsidR="00A013C0" w:rsidRDefault="0008699C" w:rsidP="00A013C0">
      <w:pPr>
        <w:rPr>
          <w:noProof/>
          <w:lang w:val="en-GB"/>
        </w:rPr>
      </w:pPr>
      <w:r>
        <w:rPr>
          <w:noProof/>
          <w:lang w:val="en-GB"/>
        </w:rPr>
        <w:pict w14:anchorId="4356AB32">
          <v:shape id="_x0000_i1149" type="#_x0000_t75" alt="Ein Bild, das Person, Kleidung, Im Haus, Mann enthält.&#10;&#10;Automatisch generierte Beschreibung" style="width:178.65pt;height:136.55pt;visibility:visible;mso-wrap-style:square">
            <v:imagedata r:id="rId137" o:title="Ein Bild, das Person, Kleidung, Im Haus, Mann enthält"/>
          </v:shape>
        </w:pict>
      </w:r>
    </w:p>
    <w:p w14:paraId="5488AB60" w14:textId="406112D6" w:rsidR="00A013C0" w:rsidRDefault="00E66B17" w:rsidP="00A013C0">
      <w:pPr>
        <w:rPr>
          <w:lang w:val="en-GB"/>
        </w:rPr>
      </w:pPr>
      <w:r w:rsidRPr="00BD58F0">
        <w:rPr>
          <w:lang w:val="en-GB"/>
        </w:rPr>
        <w:t xml:space="preserve">Educational assistance on behalf of Dhanishta foundation for </w:t>
      </w:r>
      <w:r>
        <w:rPr>
          <w:lang w:val="en-GB"/>
        </w:rPr>
        <w:t>25</w:t>
      </w:r>
      <w:r w:rsidRPr="00BD58F0">
        <w:rPr>
          <w:lang w:val="en-GB"/>
        </w:rPr>
        <w:t xml:space="preserve"> students</w:t>
      </w:r>
      <w:r w:rsidRPr="00E66B17">
        <w:rPr>
          <w:lang w:val="en-GB"/>
        </w:rPr>
        <w:t xml:space="preserve"> </w:t>
      </w:r>
      <w:r w:rsidRPr="00BD58F0">
        <w:rPr>
          <w:lang w:val="en-GB"/>
        </w:rPr>
        <w:t>at Ramakrishna Yogashrama Ramohalli</w:t>
      </w:r>
    </w:p>
    <w:p w14:paraId="639A5A2F" w14:textId="77777777" w:rsidR="00A013C0" w:rsidRDefault="00A013C0" w:rsidP="00C56CCD">
      <w:pPr>
        <w:rPr>
          <w:lang w:val="en-GB"/>
        </w:rPr>
      </w:pPr>
    </w:p>
    <w:p w14:paraId="448884ED" w14:textId="07C5C4FF" w:rsidR="00A86647" w:rsidRDefault="0008699C" w:rsidP="00A86647">
      <w:pPr>
        <w:rPr>
          <w:noProof/>
          <w:lang w:val="en-GB"/>
        </w:rPr>
      </w:pPr>
      <w:r>
        <w:rPr>
          <w:noProof/>
          <w:lang w:val="en-GB"/>
        </w:rPr>
        <w:pict w14:anchorId="159788A2">
          <v:shape id="_x0000_i1150" type="#_x0000_t75" alt="Ein Bild, das Kleidung, Person, Gruppe, Lächeln enthält.&#10;&#10;Automatisch generierte Beschreibung" style="width:196.3pt;height:91.7pt;visibility:visible;mso-wrap-style:square">
            <v:imagedata r:id="rId138" o:title="Ein Bild, das Kleidung, Person, Gruppe, Lächeln enthält"/>
          </v:shape>
        </w:pict>
      </w:r>
      <w:r w:rsidR="00A86647">
        <w:rPr>
          <w:lang w:val="en-GB"/>
        </w:rPr>
        <w:t xml:space="preserve"> </w:t>
      </w:r>
      <w:r>
        <w:rPr>
          <w:noProof/>
          <w:lang w:val="en-GB"/>
        </w:rPr>
        <w:pict w14:anchorId="43D2AC5E">
          <v:shape id="_x0000_i1151" type="#_x0000_t75" alt="Ein Bild, das draußen, Baum, Person, Gebäude enthält.&#10;&#10;Automatisch generierte Beschreibung" style="width:172.55pt;height:94.4pt;visibility:visible;mso-wrap-style:square">
            <v:imagedata r:id="rId139" o:title="Ein Bild, das draußen, Baum, Person, Gebäude enthält"/>
          </v:shape>
        </w:pict>
      </w:r>
    </w:p>
    <w:p w14:paraId="57B8AB98" w14:textId="77777777" w:rsidR="0093316E" w:rsidRPr="0093316E" w:rsidRDefault="0093316E" w:rsidP="00A86647">
      <w:pPr>
        <w:rPr>
          <w:sz w:val="8"/>
          <w:szCs w:val="10"/>
          <w:lang w:val="en-GB"/>
        </w:rPr>
      </w:pPr>
    </w:p>
    <w:p w14:paraId="44604341" w14:textId="6404C7AB" w:rsidR="00A86647" w:rsidRPr="00A90FA2" w:rsidRDefault="0008699C" w:rsidP="00A86647">
      <w:pPr>
        <w:rPr>
          <w:lang w:val="en-GB"/>
        </w:rPr>
      </w:pPr>
      <w:r>
        <w:rPr>
          <w:noProof/>
          <w:lang w:val="en-GB"/>
        </w:rPr>
        <w:pict w14:anchorId="5381C4D6">
          <v:shape id="_x0000_i1152" type="#_x0000_t75" alt="Ein Bild, das Kleidung, Person, Lächeln, Gruppe enthält.&#10;&#10;Automatisch generierte Beschreibung" style="width:201.05pt;height:103.25pt;visibility:visible;mso-wrap-style:square">
            <v:imagedata r:id="rId140" o:title="Ein Bild, das Kleidung, Person, Lächeln, Gruppe enthält"/>
          </v:shape>
        </w:pict>
      </w:r>
    </w:p>
    <w:p w14:paraId="45DF3C64" w14:textId="15204A2F" w:rsidR="00A86647" w:rsidRDefault="007A511F" w:rsidP="00C56CCD">
      <w:pPr>
        <w:rPr>
          <w:lang w:val="en-GB"/>
        </w:rPr>
      </w:pPr>
      <w:r w:rsidRPr="007A511F">
        <w:rPr>
          <w:lang w:val="en-GB"/>
        </w:rPr>
        <w:t>at Sri Potti Sri Sriramuluu Municipal High School and Netaji Subhash Chandra Bose Municipal high schoo</w:t>
      </w:r>
      <w:r>
        <w:rPr>
          <w:lang w:val="en-GB"/>
        </w:rPr>
        <w:t>l</w:t>
      </w:r>
    </w:p>
    <w:p w14:paraId="0321D8D8" w14:textId="77777777" w:rsidR="00A86647" w:rsidRPr="00563F2D" w:rsidRDefault="00A86647" w:rsidP="00C56CCD">
      <w:pPr>
        <w:rPr>
          <w:lang w:val="en-GB"/>
        </w:rPr>
      </w:pPr>
    </w:p>
    <w:p w14:paraId="4C625819" w14:textId="6ECCC396" w:rsidR="00C56CCD" w:rsidRPr="00563F2D" w:rsidRDefault="00D575AD" w:rsidP="00F76435">
      <w:pPr>
        <w:pStyle w:val="berschrift3"/>
      </w:pPr>
      <w:r>
        <w:lastRenderedPageBreak/>
        <w:t xml:space="preserve">Food distribution </w:t>
      </w:r>
      <w:r w:rsidRPr="00855FA9">
        <w:t>at Maddur village</w:t>
      </w:r>
      <w:r w:rsidRPr="00563F2D">
        <w:t xml:space="preserve"> </w:t>
      </w:r>
      <w:r w:rsidR="00C56CCD" w:rsidRPr="00563F2D">
        <w:t>11</w:t>
      </w:r>
      <w:r w:rsidR="00E66B17">
        <w:t xml:space="preserve"> June </w:t>
      </w:r>
      <w:r w:rsidR="00C56CCD" w:rsidRPr="00563F2D">
        <w:t>23</w:t>
      </w:r>
    </w:p>
    <w:p w14:paraId="73DA99C2" w14:textId="621EC1CE" w:rsidR="00C56CCD" w:rsidRPr="00A90FA2" w:rsidRDefault="00D575AD" w:rsidP="00C56CCD">
      <w:pPr>
        <w:rPr>
          <w:lang w:val="en-GB"/>
        </w:rPr>
      </w:pPr>
      <w:r w:rsidRPr="00855FA9">
        <w:rPr>
          <w:lang w:val="en-GB"/>
        </w:rPr>
        <w:t>to 400 people</w:t>
      </w:r>
      <w:r w:rsidRPr="00D575AD">
        <w:rPr>
          <w:lang w:val="en-GB"/>
        </w:rPr>
        <w:t xml:space="preserve"> </w:t>
      </w:r>
      <w:r w:rsidRPr="00855FA9">
        <w:rPr>
          <w:lang w:val="en-GB"/>
        </w:rPr>
        <w:t>by Soliga tribe near Karnataka and Kerala border</w:t>
      </w:r>
    </w:p>
    <w:p w14:paraId="2449B026" w14:textId="4A6A6DE0" w:rsidR="00C56CCD" w:rsidRPr="00E66B17" w:rsidRDefault="0008699C" w:rsidP="00C56CCD">
      <w:pPr>
        <w:rPr>
          <w:noProof/>
          <w:lang w:val="en-GB"/>
        </w:rPr>
      </w:pPr>
      <w:r>
        <w:rPr>
          <w:noProof/>
        </w:rPr>
        <w:pict w14:anchorId="21ED63FE">
          <v:shape id="_x0000_i1153" type="#_x0000_t75" alt="Ein Bild, das Person, Kleidung, Essen, Gelände enthält.&#10;&#10;Automatisch generierte Beschreibung" style="width:180pt;height:131.75pt;visibility:visible;mso-wrap-style:square">
            <v:imagedata r:id="rId141" o:title="Ein Bild, das Person, Kleidung, Essen, Gelände enthält"/>
          </v:shape>
        </w:pict>
      </w:r>
      <w:r w:rsidR="00C56CCD" w:rsidRPr="00A90FA2">
        <w:rPr>
          <w:lang w:val="en-GB"/>
        </w:rPr>
        <w:t xml:space="preserve"> </w:t>
      </w:r>
      <w:r>
        <w:rPr>
          <w:noProof/>
        </w:rPr>
        <w:pict w14:anchorId="288B3AB8">
          <v:shape id="_x0000_i1154" type="#_x0000_t75" alt="Ein Bild, das Kleidung, Himmel, Person, draußen enthält.&#10;&#10;Automatisch generierte Beschreibung" style="width:181.35pt;height:133.15pt;visibility:visible;mso-wrap-style:square">
            <v:imagedata r:id="rId142" o:title="Ein Bild, das Kleidung, Himmel, Person, draußen enthält"/>
          </v:shape>
        </w:pict>
      </w:r>
    </w:p>
    <w:p w14:paraId="483BC069" w14:textId="77777777" w:rsidR="00C56CCD" w:rsidRDefault="00C56CCD" w:rsidP="00C56CCD">
      <w:pPr>
        <w:rPr>
          <w:lang w:val="en-GB"/>
        </w:rPr>
      </w:pPr>
    </w:p>
    <w:p w14:paraId="77A4CB52" w14:textId="0F3B9EF7" w:rsidR="0015033C" w:rsidRDefault="0015033C" w:rsidP="00F76435">
      <w:pPr>
        <w:pStyle w:val="berschrift3"/>
      </w:pPr>
      <w:r w:rsidRPr="00B30F16">
        <w:t xml:space="preserve">Master CVV Guru Puja and Guru Purnima Celebrations 2023 Bhagyanagaram, </w:t>
      </w:r>
      <w:r>
        <w:t>2-3 July</w:t>
      </w:r>
      <w:r w:rsidRPr="00B30F16">
        <w:t xml:space="preserve"> 2023</w:t>
      </w:r>
    </w:p>
    <w:p w14:paraId="0818F118" w14:textId="58F47BDB" w:rsidR="0015033C" w:rsidRDefault="0008699C" w:rsidP="0015033C">
      <w:pPr>
        <w:rPr>
          <w:noProof/>
          <w:lang w:val="en-GB"/>
        </w:rPr>
      </w:pPr>
      <w:r>
        <w:rPr>
          <w:noProof/>
          <w:lang w:val="en-GB"/>
        </w:rPr>
        <w:pict w14:anchorId="01B8EABF">
          <v:shape id="_x0000_i1155" type="#_x0000_t75" alt="Ein Bild, das Im Haus, Menschen, Zuschauer, Veranstaltungshalle enthält.&#10;&#10;Automatisch generierte Beschreibung" style="width:187.45pt;height:124.3pt;visibility:visible;mso-wrap-style:square">
            <v:imagedata r:id="rId143" o:title="Ein Bild, das Im Haus, Menschen, Zuschauer, Veranstaltungshalle enthält"/>
          </v:shape>
        </w:pict>
      </w:r>
      <w:r w:rsidR="0015033C">
        <w:rPr>
          <w:lang w:val="en-GB"/>
        </w:rPr>
        <w:t xml:space="preserve"> </w:t>
      </w:r>
      <w:r>
        <w:rPr>
          <w:noProof/>
          <w:lang w:val="en-GB"/>
        </w:rPr>
        <w:pict w14:anchorId="631DF1E4">
          <v:shape id="_x0000_i1156" type="#_x0000_t75" alt="Ein Bild, das Person, Blume, Menschliches Gesicht, Brust enthält.&#10;&#10;Automatisch generierte Beschreibung" style="width:86.95pt;height:124.3pt;visibility:visible;mso-wrap-style:square">
            <v:imagedata r:id="rId144" o:title="Ein Bild, das Person, Blume, Menschliches Gesicht, Brust enthält"/>
          </v:shape>
        </w:pict>
      </w:r>
      <w:r w:rsidR="0015033C">
        <w:rPr>
          <w:lang w:val="en-GB"/>
        </w:rPr>
        <w:t xml:space="preserve"> </w:t>
      </w:r>
      <w:r>
        <w:rPr>
          <w:noProof/>
          <w:lang w:val="en-GB"/>
        </w:rPr>
        <w:pict w14:anchorId="4ED88D24">
          <v:shape id="_x0000_i1157" type="#_x0000_t75" alt="Ein Bild, das Person, Menschliches Gesicht, Kleidung, Brille enthält.&#10;&#10;Automatisch generierte Beschreibung" style="width:136.55pt;height:124.3pt;visibility:visible;mso-wrap-style:square">
            <v:imagedata r:id="rId145" o:title="Ein Bild, das Person, Menschliches Gesicht, Kleidung, Brille enthält"/>
          </v:shape>
        </w:pict>
      </w:r>
    </w:p>
    <w:p w14:paraId="7A1B9E24" w14:textId="77777777" w:rsidR="0002494A" w:rsidRPr="0002494A" w:rsidRDefault="0002494A" w:rsidP="0015033C">
      <w:pPr>
        <w:rPr>
          <w:sz w:val="12"/>
          <w:szCs w:val="14"/>
          <w:lang w:val="en-GB"/>
        </w:rPr>
      </w:pPr>
    </w:p>
    <w:p w14:paraId="3FE5D333" w14:textId="252A42F5" w:rsidR="0015033C" w:rsidRDefault="0008699C" w:rsidP="0015033C">
      <w:pPr>
        <w:rPr>
          <w:noProof/>
          <w:lang w:val="en-GB"/>
        </w:rPr>
      </w:pPr>
      <w:r>
        <w:rPr>
          <w:noProof/>
          <w:lang w:val="en-GB"/>
        </w:rPr>
        <w:pict w14:anchorId="24DBB665">
          <v:shape id="_x0000_i1158" type="#_x0000_t75" alt="Ein Bild, das Kleidung, Collage, Cartoon, Person enthält.&#10;&#10;Automatisch generierte Beschreibung" style="width:129.05pt;height:129.05pt;visibility:visible;mso-wrap-style:square">
            <v:imagedata r:id="rId146" o:title="Ein Bild, das Kleidung, Collage, Cartoon, Person enthält"/>
          </v:shape>
        </w:pict>
      </w:r>
      <w:r w:rsidR="00892732">
        <w:rPr>
          <w:lang w:val="en-GB"/>
        </w:rPr>
        <w:t xml:space="preserve"> </w:t>
      </w:r>
      <w:r>
        <w:rPr>
          <w:noProof/>
          <w:lang w:val="en-GB"/>
        </w:rPr>
        <w:pict w14:anchorId="633BE168">
          <v:shape id="_x0000_i1159" type="#_x0000_t75" alt="Ein Bild, das Person, Tradition, Kleidung, Ritual enthält.&#10;&#10;Automatisch generierte Beschreibung" style="width:201.05pt;height:129.05pt;visibility:visible;mso-wrap-style:square">
            <v:imagedata r:id="rId147" o:title="Ein Bild, das Person, Tradition, Kleidung, Ritual enthält"/>
          </v:shape>
        </w:pict>
      </w:r>
      <w:r w:rsidR="0015033C">
        <w:rPr>
          <w:lang w:val="en-GB"/>
        </w:rPr>
        <w:t xml:space="preserve"> </w:t>
      </w:r>
      <w:r>
        <w:rPr>
          <w:noProof/>
          <w:lang w:val="en-GB"/>
        </w:rPr>
        <w:pict w14:anchorId="0646893A">
          <v:shape id="_x0000_i1160" type="#_x0000_t75" alt="Ein Bild, das Menschliches Gesicht, Kleidung, Mann, Person enthält.&#10;&#10;Automatisch generierte Beschreibung" style="width:76.75pt;height:129.05pt;visibility:visible;mso-wrap-style:square">
            <v:imagedata r:id="rId148" o:title="Ein Bild, das Menschliches Gesicht, Kleidung, Mann, Person enthält"/>
          </v:shape>
        </w:pict>
      </w:r>
    </w:p>
    <w:p w14:paraId="612BA672" w14:textId="77777777" w:rsidR="00964924" w:rsidRPr="003F19CE" w:rsidRDefault="00964924" w:rsidP="0015033C">
      <w:pPr>
        <w:rPr>
          <w:noProof/>
          <w:sz w:val="12"/>
          <w:szCs w:val="14"/>
          <w:lang w:val="en-GB"/>
        </w:rPr>
      </w:pPr>
    </w:p>
    <w:p w14:paraId="6EE42F2E" w14:textId="571F0429" w:rsidR="0015033C" w:rsidRPr="0002494A" w:rsidRDefault="0008699C" w:rsidP="0015033C">
      <w:pPr>
        <w:rPr>
          <w:sz w:val="12"/>
          <w:szCs w:val="14"/>
          <w:lang w:val="en-GB"/>
        </w:rPr>
      </w:pPr>
      <w:r>
        <w:rPr>
          <w:noProof/>
          <w:lang w:val="en-GB"/>
        </w:rPr>
        <w:pict w14:anchorId="53EE66C5">
          <v:shape id="_x0000_i1161" type="#_x0000_t75" style="width:172.55pt;height:115.45pt;visibility:visible;mso-wrap-style:square">
            <v:imagedata r:id="rId149" o:title=""/>
          </v:shape>
        </w:pict>
      </w:r>
      <w:r w:rsidR="00D113C7">
        <w:rPr>
          <w:noProof/>
          <w:lang w:val="en-GB"/>
        </w:rPr>
        <w:t xml:space="preserve"> </w:t>
      </w:r>
      <w:r>
        <w:rPr>
          <w:noProof/>
          <w:lang w:val="en-GB"/>
        </w:rPr>
        <w:pict w14:anchorId="6B413704">
          <v:shape id="_x0000_i1162" type="#_x0000_t75" alt="Ein Bild, das Menschliches Gesicht, Person, Kleidung, Blume enthält.&#10;&#10;Automatisch generierte Beschreibung" style="width:114.1pt;height:114.1pt;visibility:visible;mso-wrap-style:square">
            <v:imagedata r:id="rId150" o:title="Ein Bild, das Menschliches Gesicht, Person, Kleidung, Blume enthält"/>
          </v:shape>
        </w:pict>
      </w:r>
      <w:r w:rsidR="003F19CE">
        <w:rPr>
          <w:noProof/>
          <w:lang w:val="en-GB"/>
        </w:rPr>
        <w:t xml:space="preserve"> </w:t>
      </w:r>
      <w:r>
        <w:rPr>
          <w:noProof/>
          <w:lang w:val="en-GB"/>
        </w:rPr>
        <w:pict w14:anchorId="64E7954B">
          <v:shape id="_x0000_i1163" type="#_x0000_t75" alt="Ein Bild, das Kleidung, Person, Menschliches Gesicht, Ritual enthält.&#10;&#10;Automatisch generierte Beschreibung" style="width:124.3pt;height:116.85pt;visibility:visible;mso-wrap-style:square">
            <v:imagedata r:id="rId151" o:title="Ein Bild, das Kleidung, Person, Menschliches Gesicht, Ritual enthält"/>
          </v:shape>
        </w:pict>
      </w:r>
    </w:p>
    <w:p w14:paraId="42F2E7E1" w14:textId="621307D6" w:rsidR="0015033C" w:rsidRDefault="0015033C" w:rsidP="0015033C">
      <w:pPr>
        <w:rPr>
          <w:lang w:val="en-GB"/>
        </w:rPr>
      </w:pPr>
    </w:p>
    <w:p w14:paraId="5BEF707C" w14:textId="22D12D92" w:rsidR="00AA7A1F" w:rsidRDefault="00AA7A1F" w:rsidP="00F76435">
      <w:pPr>
        <w:pStyle w:val="berschrift3"/>
      </w:pPr>
      <w:r w:rsidRPr="009B7604">
        <w:t>73rd birthday celebrations of Mother Krishna Kumari</w:t>
      </w:r>
    </w:p>
    <w:p w14:paraId="35B83EFF" w14:textId="2568747E" w:rsidR="008A799D" w:rsidRDefault="00195C21" w:rsidP="00F76435">
      <w:pPr>
        <w:pStyle w:val="berschrift3"/>
      </w:pPr>
      <w:r w:rsidRPr="00821574">
        <w:t>at Radhamadhavam</w:t>
      </w:r>
    </w:p>
    <w:p w14:paraId="03946D07" w14:textId="702752DF" w:rsidR="002F5493" w:rsidRPr="002F5493" w:rsidRDefault="002F5493" w:rsidP="002F5493">
      <w:pPr>
        <w:rPr>
          <w:lang w:val="en-GB"/>
        </w:rPr>
      </w:pPr>
      <w:r w:rsidRPr="00D518E1">
        <w:rPr>
          <w:lang w:val="en-GB"/>
        </w:rPr>
        <w:t>Remembering the birth of Radhamadhavam and Dhanishta Foundation</w:t>
      </w:r>
    </w:p>
    <w:p w14:paraId="78557AAD" w14:textId="00E00287" w:rsidR="008A799D" w:rsidRDefault="0008699C" w:rsidP="008A799D">
      <w:pPr>
        <w:rPr>
          <w:lang w:val="en-GB"/>
        </w:rPr>
      </w:pPr>
      <w:r>
        <w:rPr>
          <w:noProof/>
          <w:lang w:val="en-GB"/>
        </w:rPr>
        <w:pict w14:anchorId="6681ED1D">
          <v:shape id="_x0000_i1164" type="#_x0000_t75" alt="Ein Bild, das Im Haus, Geburtstagstorte, Wand, Dekoriert enthält.&#10;&#10;Automatisch generierte Beschreibung" style="width:173.9pt;height:125.65pt;visibility:visible;mso-wrap-style:square">
            <v:imagedata r:id="rId152" o:title="Ein Bild, das Im Haus, Geburtstagstorte, Wand, Dekoriert enthält"/>
          </v:shape>
        </w:pict>
      </w:r>
      <w:r w:rsidR="008A799D">
        <w:rPr>
          <w:lang w:val="en-GB"/>
        </w:rPr>
        <w:t xml:space="preserve"> </w:t>
      </w:r>
      <w:r>
        <w:rPr>
          <w:noProof/>
          <w:lang w:val="en-GB"/>
        </w:rPr>
        <w:pict w14:anchorId="40C46193">
          <v:shape id="_x0000_i1165" type="#_x0000_t75" alt="Ein Bild, das Im Haus, Wand, Essen, Geburtstagstorte enthält.&#10;&#10;Automatisch generierte Beschreibung" style="width:169.8pt;height:127.7pt;visibility:visible;mso-wrap-style:square">
            <v:imagedata r:id="rId153" o:title="Ein Bild, das Im Haus, Wand, Essen, Geburtstagstorte enthält"/>
          </v:shape>
        </w:pict>
      </w:r>
    </w:p>
    <w:p w14:paraId="4FDFAA9B" w14:textId="5A4697FC" w:rsidR="008A799D" w:rsidRDefault="0008699C" w:rsidP="008A799D">
      <w:pPr>
        <w:rPr>
          <w:lang w:val="en-GB"/>
        </w:rPr>
      </w:pPr>
      <w:r>
        <w:rPr>
          <w:noProof/>
          <w:lang w:val="en-GB"/>
        </w:rPr>
        <w:lastRenderedPageBreak/>
        <w:pict w14:anchorId="7E598F1C">
          <v:shape id="_x0000_i1166" type="#_x0000_t75" style="width:207.15pt;height:142.65pt;visibility:visible;mso-wrap-style:square">
            <v:imagedata r:id="rId154" o:title=""/>
          </v:shape>
        </w:pict>
      </w:r>
      <w:r w:rsidR="002F5493">
        <w:rPr>
          <w:noProof/>
          <w:lang w:val="en-GB"/>
        </w:rPr>
        <w:t xml:space="preserve"> </w:t>
      </w:r>
      <w:r>
        <w:rPr>
          <w:noProof/>
          <w:lang w:val="en-GB"/>
        </w:rPr>
        <w:pict w14:anchorId="7CE8E302">
          <v:shape id="_x0000_i1167" type="#_x0000_t75" alt="Ein Bild, das Im Haus, Wand, Kleidung, Person enthält.&#10;&#10;Automatisch generierte Beschreibung" style="width:188.85pt;height:2in;visibility:visible;mso-wrap-style:square">
            <v:imagedata r:id="rId155" o:title="Ein Bild, das Im Haus, Wand, Kleidung, Person enthält"/>
          </v:shape>
        </w:pict>
      </w:r>
    </w:p>
    <w:p w14:paraId="7BB6796D" w14:textId="4BA962BB" w:rsidR="0015033C" w:rsidRDefault="0015033C" w:rsidP="0015033C">
      <w:pPr>
        <w:rPr>
          <w:lang w:val="en-GB"/>
        </w:rPr>
      </w:pPr>
    </w:p>
    <w:p w14:paraId="6E11DC68" w14:textId="2AAD9630" w:rsidR="00A86046" w:rsidRDefault="00A86046" w:rsidP="00F76435">
      <w:pPr>
        <w:pStyle w:val="berschrift3"/>
      </w:pPr>
      <w:r w:rsidRPr="00A07A0E">
        <w:t xml:space="preserve">On the occasion of </w:t>
      </w:r>
      <w:r w:rsidR="000661CD">
        <w:t>the b</w:t>
      </w:r>
      <w:r w:rsidRPr="00A07A0E">
        <w:t xml:space="preserve">irthday of Mother Krishna Kumari, </w:t>
      </w:r>
      <w:r w:rsidR="000661CD">
        <w:t xml:space="preserve">distribution of </w:t>
      </w:r>
      <w:r w:rsidRPr="00A07A0E">
        <w:t>clothes and food packets</w:t>
      </w:r>
      <w:r w:rsidR="005A11E8">
        <w:t>:</w:t>
      </w:r>
    </w:p>
    <w:p w14:paraId="3E4181D6" w14:textId="7FFA2198" w:rsidR="00A86046" w:rsidRDefault="0008699C" w:rsidP="00A86046">
      <w:pPr>
        <w:rPr>
          <w:noProof/>
          <w:lang w:val="en-GB"/>
        </w:rPr>
      </w:pPr>
      <w:r>
        <w:rPr>
          <w:noProof/>
          <w:lang w:val="en-GB"/>
        </w:rPr>
        <w:pict w14:anchorId="6EBD311A">
          <v:shape id="_x0000_i1168" type="#_x0000_t75" alt="Ein Bild, das Kleidung, Im Haus, Frau, Person enthält.&#10;&#10;Automatisch generierte Beschreibung" style="width:157.6pt;height:146.7pt;visibility:visible;mso-wrap-style:square">
            <v:imagedata r:id="rId156" o:title="Ein Bild, das Kleidung, Im Haus, Frau, Person enthält"/>
          </v:shape>
        </w:pict>
      </w:r>
      <w:r w:rsidR="00062FE0">
        <w:rPr>
          <w:noProof/>
          <w:lang w:val="en-GB"/>
        </w:rPr>
        <w:t xml:space="preserve"> </w:t>
      </w:r>
      <w:r>
        <w:rPr>
          <w:noProof/>
          <w:lang w:val="en-GB"/>
        </w:rPr>
        <w:pict w14:anchorId="66F8E122">
          <v:shape id="_x0000_i1169" type="#_x0000_t75" alt="Ein Bild, das Menschliches Gesicht, Im Haus, Wand, Snack enthält.&#10;&#10;Automatisch generierte Beschreibung" style="width:157.6pt;height:150.1pt;visibility:visible;mso-wrap-style:square">
            <v:imagedata r:id="rId157" o:title="Ein Bild, das Menschliches Gesicht, Im Haus, Wand, Snack enthält"/>
          </v:shape>
        </w:pict>
      </w:r>
    </w:p>
    <w:p w14:paraId="68124431" w14:textId="5233C4AF" w:rsidR="000661CD" w:rsidRDefault="005A11E8" w:rsidP="00062FE0">
      <w:pPr>
        <w:tabs>
          <w:tab w:val="left" w:pos="3969"/>
        </w:tabs>
        <w:rPr>
          <w:lang w:val="en-GB"/>
        </w:rPr>
      </w:pPr>
      <w:r>
        <w:rPr>
          <w:lang w:val="en-GB"/>
        </w:rPr>
        <w:t xml:space="preserve">At </w:t>
      </w:r>
      <w:r w:rsidR="000661CD" w:rsidRPr="00A07A0E">
        <w:rPr>
          <w:lang w:val="en-GB"/>
        </w:rPr>
        <w:t>Bapatla</w:t>
      </w:r>
      <w:r w:rsidR="00062FE0">
        <w:rPr>
          <w:lang w:val="en-GB"/>
        </w:rPr>
        <w:tab/>
      </w:r>
      <w:r w:rsidR="00062FE0" w:rsidRPr="009B7604">
        <w:rPr>
          <w:lang w:val="en-GB"/>
        </w:rPr>
        <w:t>at Master EK Samskruthi Sadan </w:t>
      </w:r>
    </w:p>
    <w:p w14:paraId="721EB28D" w14:textId="77777777" w:rsidR="00A86046" w:rsidRDefault="00A86046" w:rsidP="00A86046">
      <w:pPr>
        <w:rPr>
          <w:lang w:val="en-GB"/>
        </w:rPr>
      </w:pPr>
    </w:p>
    <w:p w14:paraId="684C49B3" w14:textId="2E284102" w:rsidR="00062FE0" w:rsidRDefault="0008699C" w:rsidP="00A86046">
      <w:pPr>
        <w:rPr>
          <w:lang w:val="en-GB"/>
        </w:rPr>
      </w:pPr>
      <w:r>
        <w:rPr>
          <w:noProof/>
          <w:lang w:val="en-GB"/>
        </w:rPr>
        <w:pict w14:anchorId="2B2CDA50">
          <v:shape id="_x0000_i1170" type="#_x0000_t75" style="width:194.95pt;height:148.75pt;visibility:visible;mso-wrap-style:square">
            <v:imagedata r:id="rId158" o:title=""/>
          </v:shape>
        </w:pict>
      </w:r>
    </w:p>
    <w:p w14:paraId="1EB4B3D3" w14:textId="6AA92C7A" w:rsidR="00A86046" w:rsidRDefault="00062FE0" w:rsidP="00A86046">
      <w:pPr>
        <w:rPr>
          <w:lang w:val="en-GB"/>
        </w:rPr>
      </w:pPr>
      <w:r>
        <w:rPr>
          <w:lang w:val="en-GB"/>
        </w:rPr>
        <w:t xml:space="preserve">At </w:t>
      </w:r>
      <w:r w:rsidR="00A86046" w:rsidRPr="008669BD">
        <w:rPr>
          <w:lang w:val="en-GB"/>
        </w:rPr>
        <w:t>Anjanapura</w:t>
      </w:r>
    </w:p>
    <w:p w14:paraId="15636F03" w14:textId="21061D9C" w:rsidR="00A86046" w:rsidRDefault="00A86046" w:rsidP="00A86046">
      <w:pPr>
        <w:rPr>
          <w:lang w:val="en-GB"/>
        </w:rPr>
      </w:pPr>
    </w:p>
    <w:p w14:paraId="24BC44AC" w14:textId="7D82B959" w:rsidR="00A86046" w:rsidRDefault="0008699C" w:rsidP="00A86046">
      <w:pPr>
        <w:rPr>
          <w:lang w:val="en-GB"/>
        </w:rPr>
      </w:pPr>
      <w:r>
        <w:rPr>
          <w:noProof/>
          <w:lang w:val="en-GB"/>
        </w:rPr>
        <w:pict w14:anchorId="0731C3D4">
          <v:shape id="_x0000_i1171" type="#_x0000_t75" alt="Ein Bild, das Kleidung, Person, Mann, Menschliches Gesicht enthält.&#10;&#10;Automatisch generierte Beschreibung" style="width:129.05pt;height:175.25pt;visibility:visible;mso-wrap-style:square">
            <v:imagedata r:id="rId159" o:title="Ein Bild, das Kleidung, Person, Mann, Menschliches Gesicht enthält"/>
          </v:shape>
        </w:pict>
      </w:r>
      <w:r w:rsidR="00753870">
        <w:rPr>
          <w:noProof/>
          <w:lang w:val="en-GB"/>
        </w:rPr>
        <w:t xml:space="preserve"> </w:t>
      </w:r>
      <w:r>
        <w:rPr>
          <w:noProof/>
          <w:lang w:val="en-GB"/>
        </w:rPr>
        <w:pict w14:anchorId="5F16CA77">
          <v:shape id="_x0000_i1172" type="#_x0000_t75" alt="Ein Bild, das Tempel, Text, Schrein, Beerdigung enthält.&#10;&#10;Automatisch generierte Beschreibung" style="width:241.8pt;height:120.25pt;visibility:visible;mso-wrap-style:square">
            <v:imagedata r:id="rId160" o:title="Ein Bild, das Tempel, Text, Schrein, Beerdigung enthält"/>
          </v:shape>
        </w:pict>
      </w:r>
    </w:p>
    <w:p w14:paraId="5EB637EF" w14:textId="69B622C9" w:rsidR="00753870" w:rsidRDefault="00753870" w:rsidP="00753870">
      <w:pPr>
        <w:rPr>
          <w:lang w:val="en-GB"/>
        </w:rPr>
      </w:pPr>
      <w:r w:rsidRPr="00066B12">
        <w:rPr>
          <w:lang w:val="en-GB"/>
        </w:rPr>
        <w:t>At Sri Prasanna Anjaneya svaaami Temple Nagalur Andhra Pradesh</w:t>
      </w:r>
    </w:p>
    <w:p w14:paraId="65A34483" w14:textId="0F8CA7C4" w:rsidR="00A86046" w:rsidRDefault="00A86046" w:rsidP="00753870">
      <w:pPr>
        <w:tabs>
          <w:tab w:val="left" w:pos="3261"/>
        </w:tabs>
        <w:rPr>
          <w:lang w:val="en-GB"/>
        </w:rPr>
      </w:pPr>
    </w:p>
    <w:p w14:paraId="432D1646" w14:textId="7B4DFFB4" w:rsidR="00A86046" w:rsidRDefault="0008699C" w:rsidP="00A86046">
      <w:pPr>
        <w:rPr>
          <w:lang w:val="en-GB"/>
        </w:rPr>
      </w:pPr>
      <w:r>
        <w:rPr>
          <w:noProof/>
          <w:lang w:val="en-GB"/>
        </w:rPr>
        <w:lastRenderedPageBreak/>
        <w:pict w14:anchorId="0E22ECE0">
          <v:shape id="_x0000_i1173" type="#_x0000_t75" alt="Ein Bild, das Im Haus, Wand, Bilderrahmen, Tisch enthält.&#10;&#10;Automatisch generierte Beschreibung" style="width:106.65pt;height:101.9pt;visibility:visible;mso-wrap-style:square">
            <v:imagedata r:id="rId161" o:title="Ein Bild, das Im Haus, Wand, Bilderrahmen, Tisch enthält"/>
          </v:shape>
        </w:pict>
      </w:r>
      <w:r w:rsidR="00A86046" w:rsidRPr="00A7049E">
        <w:rPr>
          <w:noProof/>
          <w:lang w:val="en-GB"/>
        </w:rPr>
        <w:t xml:space="preserve"> </w:t>
      </w:r>
      <w:r>
        <w:rPr>
          <w:noProof/>
          <w:lang w:val="en-GB"/>
        </w:rPr>
        <w:pict w14:anchorId="19E97764">
          <v:shape id="_x0000_i1174" type="#_x0000_t75" alt="Ein Bild, das Kleidung, Person, Menschliches Gesicht, Mann enthält.&#10;&#10;Automatisch generierte Beschreibung" style="width:218.7pt;height:100.55pt;visibility:visible;mso-wrap-style:square">
            <v:imagedata r:id="rId162" o:title="Ein Bild, das Kleidung, Person, Menschliches Gesicht, Mann enthält"/>
          </v:shape>
        </w:pict>
      </w:r>
      <w:r w:rsidR="00A86046">
        <w:rPr>
          <w:lang w:val="en-GB"/>
        </w:rPr>
        <w:t xml:space="preserve"> </w:t>
      </w:r>
    </w:p>
    <w:p w14:paraId="3CB98D3D" w14:textId="77777777" w:rsidR="00D575AD" w:rsidRPr="00095714" w:rsidRDefault="00D575AD" w:rsidP="00C56CCD">
      <w:pPr>
        <w:rPr>
          <w:sz w:val="10"/>
          <w:szCs w:val="12"/>
          <w:lang w:val="en-GB"/>
        </w:rPr>
      </w:pPr>
    </w:p>
    <w:p w14:paraId="54E0EBE0" w14:textId="0FA35396" w:rsidR="008F6789" w:rsidRDefault="0008699C" w:rsidP="008F6789">
      <w:pPr>
        <w:rPr>
          <w:lang w:val="en-GB"/>
        </w:rPr>
      </w:pPr>
      <w:r>
        <w:rPr>
          <w:noProof/>
          <w:lang w:val="en-GB"/>
        </w:rPr>
        <w:pict w14:anchorId="512B563A">
          <v:shape id="_x0000_i1175" type="#_x0000_t75" alt="Ein Bild, das Kleidung, Person, Gruppe, Gebäude enthält.&#10;&#10;Automatisch generierte Beschreibung" style="width:217.35pt;height:2in;visibility:visible;mso-wrap-style:square">
            <v:imagedata r:id="rId163" o:title="Ein Bild, das Kleidung, Person, Gruppe, Gebäude enthält"/>
          </v:shape>
        </w:pict>
      </w:r>
    </w:p>
    <w:p w14:paraId="53C5DA3F" w14:textId="77777777" w:rsidR="008F6789" w:rsidRDefault="008F6789" w:rsidP="008F6789">
      <w:pPr>
        <w:rPr>
          <w:lang w:val="en-GB"/>
        </w:rPr>
      </w:pPr>
    </w:p>
    <w:p w14:paraId="221AA5D3" w14:textId="19CBB534" w:rsidR="00A249C1" w:rsidRDefault="00DB6858" w:rsidP="00F76435">
      <w:pPr>
        <w:pStyle w:val="berschrift3"/>
      </w:pPr>
      <w:r>
        <w:t>Master CVV Birthday Celebrations</w:t>
      </w:r>
      <w:r w:rsidR="00491F41">
        <w:t>, 4 August 2023</w:t>
      </w:r>
    </w:p>
    <w:p w14:paraId="40E35CDD" w14:textId="74C165CC" w:rsidR="00402F2F" w:rsidRDefault="0008699C" w:rsidP="00402F2F">
      <w:pPr>
        <w:rPr>
          <w:lang w:val="en-GB"/>
        </w:rPr>
      </w:pPr>
      <w:r>
        <w:rPr>
          <w:noProof/>
          <w:lang w:val="en-GB"/>
        </w:rPr>
        <w:pict w14:anchorId="3B5234B5">
          <v:shape id="_x0000_i1176" type="#_x0000_t75" style="width:205.8pt;height:175.25pt;visibility:visible;mso-wrap-style:square">
            <v:imagedata r:id="rId164" o:title=""/>
          </v:shape>
        </w:pict>
      </w:r>
      <w:r w:rsidR="00892732">
        <w:rPr>
          <w:noProof/>
          <w:lang w:val="en-GB"/>
        </w:rPr>
        <w:t xml:space="preserve"> </w:t>
      </w:r>
      <w:r>
        <w:rPr>
          <w:noProof/>
          <w:lang w:val="en-GB"/>
        </w:rPr>
        <w:pict w14:anchorId="2FF5F5BE">
          <v:shape id="_x0000_i1177" type="#_x0000_t75" alt="Ein Bild, das Kleidung, Person, Wand, Menschliches Gesicht enthält.&#10;&#10;Automatisch generierte Beschreibung" style="width:188.85pt;height:175.25pt;visibility:visible;mso-wrap-style:square">
            <v:imagedata r:id="rId165" o:title="Ein Bild, das Kleidung, Person, Wand, Menschliches Gesicht enthält"/>
          </v:shape>
        </w:pict>
      </w:r>
    </w:p>
    <w:p w14:paraId="724D86FF" w14:textId="084DA3D3" w:rsidR="00240002" w:rsidRDefault="00402F2F" w:rsidP="00240002">
      <w:pPr>
        <w:tabs>
          <w:tab w:val="left" w:pos="4253"/>
        </w:tabs>
        <w:rPr>
          <w:lang w:val="en-GB"/>
        </w:rPr>
      </w:pPr>
      <w:r>
        <w:rPr>
          <w:lang w:val="en-GB"/>
        </w:rPr>
        <w:t>at Visakhapatnam</w:t>
      </w:r>
      <w:r w:rsidR="00240002">
        <w:rPr>
          <w:lang w:val="en-GB"/>
        </w:rPr>
        <w:tab/>
      </w:r>
      <w:r w:rsidR="00240002">
        <w:rPr>
          <w:lang w:val="en-GB"/>
        </w:rPr>
        <w:tab/>
      </w:r>
      <w:r w:rsidR="00240002" w:rsidRPr="003B77B8">
        <w:rPr>
          <w:lang w:val="en-GB"/>
        </w:rPr>
        <w:t>at Niagara Falls</w:t>
      </w:r>
      <w:r w:rsidR="00240002">
        <w:rPr>
          <w:lang w:val="en-GB"/>
        </w:rPr>
        <w:t>, USA,</w:t>
      </w:r>
      <w:r w:rsidR="00240002" w:rsidRPr="003B77B8">
        <w:rPr>
          <w:lang w:val="en-GB"/>
        </w:rPr>
        <w:t xml:space="preserve"> by "Friends of Nayagara"</w:t>
      </w:r>
    </w:p>
    <w:p w14:paraId="3142E6C0" w14:textId="77777777" w:rsidR="00A249C1" w:rsidRDefault="00A249C1" w:rsidP="008F6789">
      <w:pPr>
        <w:rPr>
          <w:lang w:val="en-GB"/>
        </w:rPr>
      </w:pPr>
    </w:p>
    <w:p w14:paraId="685295F9" w14:textId="22780EEA" w:rsidR="008F6789" w:rsidRDefault="00F334B6" w:rsidP="008F6789">
      <w:pPr>
        <w:rPr>
          <w:lang w:val="en-GB"/>
        </w:rPr>
      </w:pPr>
      <w:r>
        <w:rPr>
          <w:lang w:val="en-GB"/>
        </w:rPr>
        <w:t xml:space="preserve">Food distribution </w:t>
      </w:r>
      <w:r w:rsidR="008F6789" w:rsidRPr="00D04ACB">
        <w:rPr>
          <w:lang w:val="en-GB"/>
        </w:rPr>
        <w:t>at Sri Vinayaka Solar, Industrial Area</w:t>
      </w:r>
      <w:r>
        <w:rPr>
          <w:lang w:val="en-GB"/>
        </w:rPr>
        <w:t>,</w:t>
      </w:r>
      <w:r w:rsidR="008F6789" w:rsidRPr="00D04ACB">
        <w:rPr>
          <w:lang w:val="en-GB"/>
        </w:rPr>
        <w:t xml:space="preserve"> Bengaluru</w:t>
      </w:r>
    </w:p>
    <w:p w14:paraId="2DFE8F91" w14:textId="604705DC" w:rsidR="008F6789" w:rsidRDefault="0008699C" w:rsidP="008F6789">
      <w:pPr>
        <w:rPr>
          <w:lang w:val="en-GB"/>
        </w:rPr>
      </w:pPr>
      <w:r>
        <w:rPr>
          <w:noProof/>
          <w:lang w:val="en-GB"/>
        </w:rPr>
        <w:pict w14:anchorId="46633493">
          <v:shape id="_x0000_i1178" type="#_x0000_t75" alt="Ein Bild, das Kleidung, Person, Gebäude, Mann enthält.&#10;&#10;Automatisch generierte Beschreibung" style="width:171.15pt;height:109.35pt;visibility:visible;mso-wrap-style:square">
            <v:imagedata r:id="rId166" o:title="Ein Bild, das Kleidung, Person, Gebäude, Mann enthält"/>
          </v:shape>
        </w:pict>
      </w:r>
      <w:r w:rsidR="008F6789">
        <w:rPr>
          <w:lang w:val="en-GB"/>
        </w:rPr>
        <w:t xml:space="preserve"> </w:t>
      </w:r>
      <w:r>
        <w:rPr>
          <w:noProof/>
          <w:lang w:val="en-GB"/>
        </w:rPr>
        <w:pict w14:anchorId="0BB6C7F9">
          <v:shape id="_x0000_i1179" type="#_x0000_t75" alt="Ein Bild, das Kleidung, Menschliches Gesicht, Person, Mädchen enthält.&#10;&#10;Automatisch generierte Beschreibung" style="width:139.25pt;height:109.35pt;visibility:visible;mso-wrap-style:square">
            <v:imagedata r:id="rId167" o:title="Ein Bild, das Kleidung, Menschliches Gesicht, Person, Mädchen enthält"/>
          </v:shape>
        </w:pict>
      </w:r>
      <w:r w:rsidR="00240002">
        <w:rPr>
          <w:noProof/>
          <w:lang w:val="en-GB"/>
        </w:rPr>
        <w:t xml:space="preserve"> </w:t>
      </w:r>
      <w:r>
        <w:rPr>
          <w:noProof/>
          <w:lang w:val="en-GB"/>
        </w:rPr>
        <w:pict w14:anchorId="7AED3F43">
          <v:shape id="_x0000_i1180" type="#_x0000_t75" alt="Ein Bild, das Kleidung, Person, Himmel, draußen enthält.&#10;&#10;Automatisch generierte Beschreibung" style="width:173.9pt;height:110.7pt;visibility:visible;mso-wrap-style:square">
            <v:imagedata r:id="rId168" o:title="Ein Bild, das Kleidung, Person, Himmel, draußen enthält"/>
          </v:shape>
        </w:pict>
      </w:r>
    </w:p>
    <w:p w14:paraId="4A4D63E6" w14:textId="77777777" w:rsidR="00DD1FC0" w:rsidRPr="00AA7A1F" w:rsidRDefault="00DD1FC0" w:rsidP="0021352F">
      <w:pPr>
        <w:rPr>
          <w:lang w:val="en-GB"/>
        </w:rPr>
      </w:pPr>
    </w:p>
    <w:p w14:paraId="79667AE7" w14:textId="2CD4A899" w:rsidR="00C04104" w:rsidRPr="00AF5913" w:rsidRDefault="00BF097A" w:rsidP="00F76435">
      <w:pPr>
        <w:pStyle w:val="berschrift3"/>
      </w:pPr>
      <w:r>
        <w:br w:type="page"/>
      </w:r>
      <w:r w:rsidR="00C04104" w:rsidRPr="00AF5913">
        <w:lastRenderedPageBreak/>
        <w:t>11 Aug. 202</w:t>
      </w:r>
      <w:r w:rsidR="00D07B56">
        <w:t>3</w:t>
      </w:r>
      <w:r w:rsidR="00C04104" w:rsidRPr="00AF5913">
        <w:t xml:space="preserve">: Master EK </w:t>
      </w:r>
      <w:r w:rsidR="00D60AC2">
        <w:t>98</w:t>
      </w:r>
      <w:r w:rsidR="00D60AC2" w:rsidRPr="00D60AC2">
        <w:rPr>
          <w:vertAlign w:val="superscript"/>
        </w:rPr>
        <w:t>th</w:t>
      </w:r>
      <w:r w:rsidR="00D60AC2">
        <w:t xml:space="preserve"> </w:t>
      </w:r>
      <w:r w:rsidR="00C04104" w:rsidRPr="00AF5913">
        <w:t>Birthday</w:t>
      </w:r>
      <w:r w:rsidR="00707D8B">
        <w:t xml:space="preserve"> Celebrations</w:t>
      </w:r>
      <w:r w:rsidR="00471789">
        <w:t>, 12 Aug. Birthday H. P. Blavatsky</w:t>
      </w:r>
    </w:p>
    <w:p w14:paraId="25756621" w14:textId="22AF3F59" w:rsidR="00C04104" w:rsidRDefault="00BB3309" w:rsidP="00C04104">
      <w:pPr>
        <w:rPr>
          <w:noProof/>
          <w:szCs w:val="20"/>
          <w:lang w:val="en-GB"/>
        </w:rPr>
      </w:pPr>
      <w:r>
        <w:rPr>
          <w:noProof/>
          <w:szCs w:val="20"/>
          <w:lang w:val="en-GB"/>
        </w:rPr>
        <w:t>Celebration at Radhamadhavam</w:t>
      </w:r>
      <w:r w:rsidR="00D60AC2">
        <w:rPr>
          <w:noProof/>
          <w:szCs w:val="20"/>
          <w:lang w:val="en-GB"/>
        </w:rPr>
        <w:t xml:space="preserve"> / Visakhapatnam</w:t>
      </w:r>
    </w:p>
    <w:p w14:paraId="08AB6B9E" w14:textId="0D1BFE7E" w:rsidR="00D60AC2" w:rsidRDefault="0008699C" w:rsidP="00D07B56">
      <w:pPr>
        <w:rPr>
          <w:lang w:val="en-GB"/>
        </w:rPr>
      </w:pPr>
      <w:r>
        <w:rPr>
          <w:noProof/>
          <w:lang w:val="en-GB"/>
        </w:rPr>
        <w:pict w14:anchorId="0E0FECDE">
          <v:shape id="_x0000_i1181" type="#_x0000_t75" alt="Ein Bild, das Person, Kleidung, Im Haus, Statue enthält.&#10;&#10;Automatisch generierte Beschreibung" style="width:131.75pt;height:124.3pt;visibility:visible;mso-wrap-style:square">
            <v:imagedata r:id="rId169" o:title="Ein Bild, das Person, Kleidung, Im Haus, Statue enthält"/>
          </v:shape>
        </w:pict>
      </w:r>
      <w:r w:rsidR="00D07B56">
        <w:rPr>
          <w:lang w:val="en-GB"/>
        </w:rPr>
        <w:t xml:space="preserve"> </w:t>
      </w:r>
      <w:r>
        <w:rPr>
          <w:noProof/>
          <w:lang w:val="en-GB"/>
        </w:rPr>
        <w:pict w14:anchorId="45DB6A59">
          <v:shape id="_x0000_i1182" type="#_x0000_t75" alt="Ein Bild, das Kleidung, draußen, Baum, Person enthält.&#10;&#10;Automatisch generierte Beschreibung" style="width:129.05pt;height:121.6pt;visibility:visible;mso-wrap-style:square">
            <v:imagedata r:id="rId170" o:title="Ein Bild, das Kleidung, draußen, Baum, Person enthält"/>
          </v:shape>
        </w:pict>
      </w:r>
      <w:r w:rsidR="00D60AC2">
        <w:rPr>
          <w:noProof/>
          <w:lang w:val="en-GB"/>
        </w:rPr>
        <w:t xml:space="preserve"> </w:t>
      </w:r>
      <w:r>
        <w:rPr>
          <w:noProof/>
        </w:rPr>
        <w:pict w14:anchorId="32D56A2A">
          <v:shape id="_x0000_i1183" type="#_x0000_t75" alt="Ein Bild, das Kleidung, Person, Im Haus, Wand enthält.&#10;&#10;Automatisch generierte Beschreibung" style="width:211.25pt;height:118.85pt;visibility:visible;mso-wrap-style:square">
            <v:imagedata r:id="rId171" o:title="Ein Bild, das Kleidung, Person, Im Haus, Wand enthält"/>
          </v:shape>
        </w:pict>
      </w:r>
      <w:r w:rsidR="00D07B56" w:rsidRPr="0060433F">
        <w:rPr>
          <w:lang w:val="en-GB"/>
        </w:rPr>
        <w:t xml:space="preserve"> </w:t>
      </w:r>
    </w:p>
    <w:p w14:paraId="17E7A5E9" w14:textId="77777777" w:rsidR="00BF097A" w:rsidRPr="00BF097A" w:rsidRDefault="00BF097A" w:rsidP="00D07B56">
      <w:pPr>
        <w:rPr>
          <w:sz w:val="8"/>
          <w:szCs w:val="10"/>
          <w:lang w:val="en-GB"/>
        </w:rPr>
      </w:pPr>
    </w:p>
    <w:p w14:paraId="4BF9B35E" w14:textId="25390C87" w:rsidR="00D07B56" w:rsidRPr="0060433F" w:rsidRDefault="0008699C" w:rsidP="00D07B56">
      <w:pPr>
        <w:rPr>
          <w:lang w:val="en-GB"/>
        </w:rPr>
      </w:pPr>
      <w:r>
        <w:rPr>
          <w:noProof/>
        </w:rPr>
        <w:pict w14:anchorId="6B318A22">
          <v:shape id="_x0000_i1184" type="#_x0000_t75" alt="Ein Bild, das Kleidung, Person, Menschliches Gesicht, Im Haus enthält.&#10;&#10;Automatisch generierte Beschreibung" style="width:181.35pt;height:135.15pt;visibility:visible;mso-wrap-style:square">
            <v:imagedata r:id="rId172" o:title="Ein Bild, das Kleidung, Person, Menschliches Gesicht, Im Haus enthält"/>
          </v:shape>
        </w:pict>
      </w:r>
      <w:r w:rsidR="00D60AC2" w:rsidRPr="00BF097A">
        <w:rPr>
          <w:noProof/>
          <w:lang w:val="en-GB"/>
        </w:rPr>
        <w:t xml:space="preserve"> </w:t>
      </w:r>
      <w:r>
        <w:rPr>
          <w:noProof/>
        </w:rPr>
        <w:pict w14:anchorId="6841D14F">
          <v:shape id="_x0000_i1185" type="#_x0000_t75" alt="Ein Bild, das Im Haus, Wand, Statue, Altar enthält.&#10;&#10;Automatisch generierte Beschreibung" style="width:186.1pt;height:131.75pt;visibility:visible;mso-wrap-style:square">
            <v:imagedata r:id="rId173" o:title="Ein Bild, das Im Haus, Wand, Statue, Altar enthält"/>
          </v:shape>
        </w:pict>
      </w:r>
      <w:r w:rsidR="00664322" w:rsidRPr="00BF097A">
        <w:rPr>
          <w:noProof/>
          <w:lang w:val="en-GB"/>
        </w:rPr>
        <w:t xml:space="preserve"> </w:t>
      </w:r>
      <w:r>
        <w:rPr>
          <w:noProof/>
        </w:rPr>
        <w:pict w14:anchorId="420BD0B4">
          <v:shape id="_x0000_i1186" type="#_x0000_t75" alt="Ein Bild, das Weihnachten, Gebäude, Weihnachtslichter, draußen enthält.&#10;&#10;Automatisch generierte Beschreibung" style="width:136.55pt;height:133.8pt;visibility:visible;mso-wrap-style:square">
            <v:imagedata r:id="rId174" o:title="Ein Bild, das Weihnachten, Gebäude, Weihnachtslichter, draußen enthält"/>
          </v:shape>
        </w:pict>
      </w:r>
    </w:p>
    <w:p w14:paraId="4562EA40" w14:textId="18A26439" w:rsidR="00D07B56" w:rsidRPr="0060433F" w:rsidRDefault="00D07B56" w:rsidP="00D07B56">
      <w:pPr>
        <w:rPr>
          <w:lang w:val="en-GB"/>
        </w:rPr>
      </w:pPr>
    </w:p>
    <w:p w14:paraId="7EC16F90" w14:textId="7554BDF6" w:rsidR="00D07B56" w:rsidRPr="0060433F" w:rsidRDefault="00664322" w:rsidP="00D07B56">
      <w:pPr>
        <w:rPr>
          <w:lang w:val="en-GB"/>
        </w:rPr>
      </w:pPr>
      <w:r>
        <w:rPr>
          <w:lang w:val="en-GB"/>
        </w:rPr>
        <w:t>Food distribution</w:t>
      </w:r>
      <w:r w:rsidR="00E14A42">
        <w:rPr>
          <w:lang w:val="en-GB"/>
        </w:rPr>
        <w:t xml:space="preserve"> for </w:t>
      </w:r>
      <w:r w:rsidR="00E14A42" w:rsidRPr="00EA44E8">
        <w:rPr>
          <w:lang w:val="en-GB"/>
        </w:rPr>
        <w:t>for 1000 people at Industrial Area behind Metro Cash and Carry</w:t>
      </w:r>
      <w:r w:rsidR="00E14A42">
        <w:rPr>
          <w:lang w:val="en-GB"/>
        </w:rPr>
        <w:t xml:space="preserve">, </w:t>
      </w:r>
      <w:r w:rsidR="00E14A42" w:rsidRPr="00EA44E8">
        <w:rPr>
          <w:lang w:val="en-GB"/>
        </w:rPr>
        <w:t>Yelachenahalli</w:t>
      </w:r>
    </w:p>
    <w:p w14:paraId="46FE859A" w14:textId="2E22EA58" w:rsidR="00D07B56" w:rsidRPr="00EA44E8" w:rsidRDefault="0008699C" w:rsidP="00D07B56">
      <w:pPr>
        <w:rPr>
          <w:lang w:val="en-GB"/>
        </w:rPr>
      </w:pPr>
      <w:r>
        <w:rPr>
          <w:noProof/>
          <w:lang w:val="en-GB"/>
        </w:rPr>
        <w:pict w14:anchorId="7D1D9419">
          <v:shape id="_x0000_i1187" type="#_x0000_t75" alt="Ein Bild, das Kleidung, Person, draußen, Gebäude enthält.&#10;&#10;Automatisch generierte Beschreibung" style="width:156.25pt;height:116.85pt;visibility:visible;mso-wrap-style:square">
            <v:imagedata r:id="rId175" o:title="Ein Bild, das Kleidung, Person, draußen, Gebäude enthält"/>
          </v:shape>
        </w:pict>
      </w:r>
      <w:r w:rsidR="00D07B56">
        <w:rPr>
          <w:lang w:val="en-GB"/>
        </w:rPr>
        <w:t xml:space="preserve"> </w:t>
      </w:r>
      <w:r>
        <w:rPr>
          <w:noProof/>
          <w:lang w:val="en-GB"/>
        </w:rPr>
        <w:pict w14:anchorId="021A426F">
          <v:shape id="_x0000_i1188" type="#_x0000_t75" alt="Ein Bild, das Kleidung, Person, draußen, Gebäude enthält.&#10;&#10;Automatisch generierte Beschreibung" style="width:160.3pt;height:115.45pt;visibility:visible;mso-wrap-style:square">
            <v:imagedata r:id="rId176" o:title="Ein Bild, das Kleidung, Person, draußen, Gebäude enthält"/>
          </v:shape>
        </w:pict>
      </w:r>
      <w:r w:rsidR="00E14A42">
        <w:rPr>
          <w:noProof/>
          <w:lang w:val="en-GB"/>
        </w:rPr>
        <w:t xml:space="preserve"> </w:t>
      </w:r>
      <w:r>
        <w:rPr>
          <w:noProof/>
          <w:lang w:val="en-GB"/>
        </w:rPr>
        <w:pict w14:anchorId="4F68F194">
          <v:shape id="_x0000_i1189" type="#_x0000_t75" alt="Ein Bild, das draußen, Kleidung, Person, Mann enthält.&#10;&#10;Automatisch generierte Beschreibung" style="width:158.95pt;height:114.1pt;visibility:visible;mso-wrap-style:square">
            <v:imagedata r:id="rId177" o:title="Ein Bild, das draußen, Kleidung, Person, Mann enthält"/>
          </v:shape>
        </w:pict>
      </w:r>
    </w:p>
    <w:p w14:paraId="2D583AD1" w14:textId="77777777" w:rsidR="00D07B56" w:rsidRDefault="00D07B56" w:rsidP="00D07B56">
      <w:pPr>
        <w:rPr>
          <w:lang w:val="en-GB"/>
        </w:rPr>
      </w:pPr>
    </w:p>
    <w:p w14:paraId="2CD51D8C" w14:textId="0C84FABA" w:rsidR="00D07B56" w:rsidRDefault="00D07B56" w:rsidP="00D07B56">
      <w:pPr>
        <w:rPr>
          <w:lang w:val="en-GB"/>
        </w:rPr>
      </w:pPr>
      <w:r w:rsidRPr="00EA44E8">
        <w:rPr>
          <w:lang w:val="en-GB"/>
        </w:rPr>
        <w:t>at WTT Vijayawada</w:t>
      </w:r>
    </w:p>
    <w:p w14:paraId="06DB517D" w14:textId="268C8BB4" w:rsidR="00D07B56" w:rsidRDefault="0008699C" w:rsidP="00D07B56">
      <w:pPr>
        <w:rPr>
          <w:noProof/>
          <w:lang w:val="en-GB"/>
        </w:rPr>
      </w:pPr>
      <w:r>
        <w:rPr>
          <w:noProof/>
          <w:lang w:val="en-GB"/>
        </w:rPr>
        <w:pict w14:anchorId="245C97D4">
          <v:shape id="_x0000_i1190" type="#_x0000_t75" alt="Ein Bild, das Im Haus, Person, Kleidung, Wand enthält.&#10;&#10;Automatisch generierte Beschreibung" style="width:142.65pt;height:125.65pt;visibility:visible;mso-wrap-style:square">
            <v:imagedata r:id="rId178" o:title="Ein Bild, das Im Haus, Person, Kleidung, Wand enthält"/>
          </v:shape>
        </w:pict>
      </w:r>
      <w:r w:rsidR="00D07B56">
        <w:rPr>
          <w:lang w:val="en-GB"/>
        </w:rPr>
        <w:t xml:space="preserve"> </w:t>
      </w:r>
      <w:r>
        <w:rPr>
          <w:noProof/>
          <w:lang w:val="en-GB"/>
        </w:rPr>
        <w:pict w14:anchorId="29E363C2">
          <v:shape id="_x0000_i1191" type="#_x0000_t75" alt="Ein Bild, das Kleidung, Person, Im Haus, Frau enthält.&#10;&#10;Automatisch generierte Beschreibung" style="width:198.35pt;height:127.7pt;visibility:visible;mso-wrap-style:square">
            <v:imagedata r:id="rId179" o:title="Ein Bild, das Kleidung, Person, Im Haus, Frau enthält"/>
          </v:shape>
        </w:pict>
      </w:r>
    </w:p>
    <w:p w14:paraId="75EEA97B" w14:textId="77777777" w:rsidR="00AF32B9" w:rsidRPr="00BF097A" w:rsidRDefault="00AF32B9" w:rsidP="00D07B56">
      <w:pPr>
        <w:rPr>
          <w:noProof/>
          <w:sz w:val="8"/>
          <w:szCs w:val="10"/>
          <w:lang w:val="en-GB"/>
        </w:rPr>
      </w:pPr>
    </w:p>
    <w:p w14:paraId="7EF66129" w14:textId="7F4CBC7F" w:rsidR="00AF32B9" w:rsidRDefault="0008699C" w:rsidP="00D07B56">
      <w:pPr>
        <w:rPr>
          <w:lang w:val="en-GB"/>
        </w:rPr>
      </w:pPr>
      <w:r>
        <w:rPr>
          <w:noProof/>
          <w:lang w:val="en-GB"/>
        </w:rPr>
        <w:pict w14:anchorId="0C0C0E23">
          <v:shape id="_x0000_i1192" type="#_x0000_t75" style="width:245.9pt;height:161.65pt;visibility:visible;mso-wrap-style:square">
            <v:imagedata r:id="rId180" o:title=""/>
          </v:shape>
        </w:pict>
      </w:r>
    </w:p>
    <w:p w14:paraId="1B95B1B1" w14:textId="61CA9E48" w:rsidR="00D07B56" w:rsidRPr="0060433F" w:rsidRDefault="00CA6911" w:rsidP="00D07B56">
      <w:pPr>
        <w:rPr>
          <w:lang w:val="en-GB"/>
        </w:rPr>
      </w:pPr>
      <w:r>
        <w:rPr>
          <w:lang w:val="en-GB"/>
        </w:rPr>
        <w:lastRenderedPageBreak/>
        <w:t>A</w:t>
      </w:r>
      <w:r w:rsidR="00D07B56" w:rsidRPr="0060433F">
        <w:rPr>
          <w:lang w:val="en-GB"/>
        </w:rPr>
        <w:t>t Master EK Sanskriti Sadan of The World Teacher Trust</w:t>
      </w:r>
      <w:r w:rsidR="003411DB">
        <w:rPr>
          <w:lang w:val="en-GB"/>
        </w:rPr>
        <w:t>,</w:t>
      </w:r>
      <w:r w:rsidR="00D07B56" w:rsidRPr="0060433F">
        <w:rPr>
          <w:lang w:val="en-GB"/>
        </w:rPr>
        <w:t xml:space="preserve"> </w:t>
      </w:r>
      <w:r w:rsidR="003411DB" w:rsidRPr="0060433F">
        <w:rPr>
          <w:lang w:val="en-GB"/>
        </w:rPr>
        <w:t xml:space="preserve">Visakhapatnam </w:t>
      </w:r>
      <w:r w:rsidR="00D07B56" w:rsidRPr="0060433F">
        <w:rPr>
          <w:lang w:val="en-GB"/>
        </w:rPr>
        <w:t>on 12-8-2023.</w:t>
      </w:r>
      <w:r w:rsidR="00327C06">
        <w:rPr>
          <w:lang w:val="en-GB"/>
        </w:rPr>
        <w:t xml:space="preserve"> </w:t>
      </w:r>
      <w:r w:rsidR="00327C06" w:rsidRPr="0060433F">
        <w:rPr>
          <w:lang w:val="en-GB"/>
        </w:rPr>
        <w:t xml:space="preserve">1612 unemployed women </w:t>
      </w:r>
      <w:r w:rsidR="00AD7E1C">
        <w:rPr>
          <w:lang w:val="en-GB"/>
        </w:rPr>
        <w:t xml:space="preserve">were </w:t>
      </w:r>
      <w:r w:rsidR="00327C06" w:rsidRPr="0060433F">
        <w:rPr>
          <w:lang w:val="en-GB"/>
        </w:rPr>
        <w:t>trained in vocational courses in th</w:t>
      </w:r>
      <w:r w:rsidR="00AD7E1C">
        <w:rPr>
          <w:lang w:val="en-GB"/>
        </w:rPr>
        <w:t>ese</w:t>
      </w:r>
      <w:r w:rsidR="00327C06" w:rsidRPr="0060433F">
        <w:rPr>
          <w:lang w:val="en-GB"/>
        </w:rPr>
        <w:t xml:space="preserve"> premises by the WTT on </w:t>
      </w:r>
      <w:r w:rsidR="00AD7E1C">
        <w:rPr>
          <w:lang w:val="en-GB"/>
        </w:rPr>
        <w:t xml:space="preserve">a </w:t>
      </w:r>
      <w:r w:rsidR="00327C06" w:rsidRPr="0060433F">
        <w:rPr>
          <w:lang w:val="en-GB"/>
        </w:rPr>
        <w:t>purely voluntary basis</w:t>
      </w:r>
      <w:r>
        <w:rPr>
          <w:lang w:val="en-GB"/>
        </w:rPr>
        <w:t>.</w:t>
      </w:r>
    </w:p>
    <w:p w14:paraId="49C606C5" w14:textId="6394FDA0" w:rsidR="00D07B56" w:rsidRDefault="0008699C" w:rsidP="00D07B56">
      <w:pPr>
        <w:rPr>
          <w:lang w:val="en-GB"/>
        </w:rPr>
      </w:pPr>
      <w:r>
        <w:rPr>
          <w:noProof/>
          <w:lang w:val="en-GB"/>
        </w:rPr>
        <w:pict w14:anchorId="6CE6786E">
          <v:shape id="_x0000_i1193" type="#_x0000_t75" alt="Ein Bild, das Kleidung, Person, Frau, Lächeln enthält.&#10;&#10;Automatisch generierte Beschreibung" style="width:289.35pt;height:93.05pt;visibility:visible;mso-wrap-style:square">
            <v:imagedata r:id="rId181" o:title="Ein Bild, das Kleidung, Person, Frau, Lächeln enthält"/>
          </v:shape>
        </w:pict>
      </w:r>
      <w:r w:rsidR="00AD7E1C">
        <w:rPr>
          <w:noProof/>
          <w:lang w:val="en-GB"/>
        </w:rPr>
        <w:t xml:space="preserve"> </w:t>
      </w:r>
      <w:r>
        <w:rPr>
          <w:noProof/>
          <w:lang w:val="en-GB"/>
        </w:rPr>
        <w:pict w14:anchorId="1534A44A">
          <v:shape id="_x0000_i1194" type="#_x0000_t75" alt="Ein Bild, das Person, Kleidung, Lächeln, Wand enthält.&#10;&#10;Automatisch generierte Beschreibung" style="width:197.65pt;height:94.4pt;visibility:visible;mso-wrap-style:square">
            <v:imagedata r:id="rId182" o:title="Ein Bild, das Person, Kleidung, Lächeln, Wand enthält"/>
          </v:shape>
        </w:pict>
      </w:r>
    </w:p>
    <w:p w14:paraId="4CFE8FE1" w14:textId="0B1A90E0" w:rsidR="00D07B56" w:rsidRPr="00EA44E8" w:rsidRDefault="00D07B56" w:rsidP="00D07B56">
      <w:pPr>
        <w:rPr>
          <w:lang w:val="en-GB"/>
        </w:rPr>
      </w:pPr>
    </w:p>
    <w:p w14:paraId="5CE27C2F" w14:textId="3326AD4C" w:rsidR="00D07B56" w:rsidRPr="00EA44E8" w:rsidRDefault="00460888" w:rsidP="00D07B56">
      <w:pPr>
        <w:rPr>
          <w:lang w:val="en-GB"/>
        </w:rPr>
      </w:pPr>
      <w:r w:rsidRPr="00460888">
        <w:rPr>
          <w:lang w:val="en-GB"/>
        </w:rPr>
        <w:t>Master CVV Gurupuja celebrations, Brahmapur</w:t>
      </w:r>
    </w:p>
    <w:p w14:paraId="3C0C073C" w14:textId="1AACFF4C" w:rsidR="00D07B56" w:rsidRDefault="0008699C" w:rsidP="00156306">
      <w:pPr>
        <w:rPr>
          <w:szCs w:val="20"/>
          <w:lang w:val="en-GB"/>
        </w:rPr>
      </w:pPr>
      <w:r>
        <w:rPr>
          <w:noProof/>
          <w:szCs w:val="20"/>
          <w:lang w:val="en-GB"/>
        </w:rPr>
        <w:pict w14:anchorId="1A12454B">
          <v:shape id="_x0000_i1195" type="#_x0000_t75" style="width:120.25pt;height:118.85pt;visibility:visible;mso-wrap-style:square">
            <v:imagedata r:id="rId183" o:title=""/>
          </v:shape>
        </w:pict>
      </w:r>
      <w:r w:rsidR="00A96718">
        <w:rPr>
          <w:noProof/>
          <w:szCs w:val="20"/>
          <w:lang w:val="en-GB"/>
        </w:rPr>
        <w:t xml:space="preserve"> </w:t>
      </w:r>
      <w:r>
        <w:rPr>
          <w:noProof/>
          <w:szCs w:val="20"/>
          <w:lang w:val="en-GB"/>
        </w:rPr>
        <w:pict w14:anchorId="435DDECE">
          <v:shape id="_x0000_i1196" type="#_x0000_t75" style="width:192.25pt;height:118.2pt;visibility:visible;mso-wrap-style:square">
            <v:imagedata r:id="rId184" o:title=""/>
          </v:shape>
        </w:pict>
      </w:r>
    </w:p>
    <w:p w14:paraId="6F478B05" w14:textId="77777777" w:rsidR="00D07B56" w:rsidRDefault="00D07B56" w:rsidP="00156306">
      <w:pPr>
        <w:rPr>
          <w:szCs w:val="20"/>
          <w:lang w:val="en-GB"/>
        </w:rPr>
      </w:pPr>
    </w:p>
    <w:p w14:paraId="6391E78E" w14:textId="7F34AD8C" w:rsidR="00963314" w:rsidRPr="00F94F01" w:rsidRDefault="00963314" w:rsidP="00F76435">
      <w:pPr>
        <w:pStyle w:val="berschrift3"/>
      </w:pPr>
      <w:r w:rsidRPr="00F94F01">
        <w:t>15</w:t>
      </w:r>
      <w:r>
        <w:t xml:space="preserve"> Aug</w:t>
      </w:r>
      <w:r w:rsidR="00CA6911">
        <w:t xml:space="preserve">ust </w:t>
      </w:r>
      <w:r w:rsidRPr="00F94F01">
        <w:t>23</w:t>
      </w:r>
    </w:p>
    <w:p w14:paraId="6F6D17E3" w14:textId="34755BD3" w:rsidR="00963314" w:rsidRDefault="00963314" w:rsidP="00963314">
      <w:pPr>
        <w:rPr>
          <w:lang w:val="en-GB"/>
        </w:rPr>
      </w:pPr>
      <w:r w:rsidRPr="00C01738">
        <w:rPr>
          <w:lang w:val="en-GB"/>
        </w:rPr>
        <w:t>S</w:t>
      </w:r>
      <w:r>
        <w:rPr>
          <w:lang w:val="en-GB"/>
        </w:rPr>
        <w:t xml:space="preserve">tate Bank of India has </w:t>
      </w:r>
      <w:r w:rsidRPr="00C01738">
        <w:rPr>
          <w:lang w:val="en-GB"/>
        </w:rPr>
        <w:t xml:space="preserve">chosen to support the activities of </w:t>
      </w:r>
      <w:r>
        <w:rPr>
          <w:lang w:val="en-GB"/>
        </w:rPr>
        <w:t>the Circle of Good Will</w:t>
      </w:r>
      <w:r w:rsidRPr="00C01738">
        <w:rPr>
          <w:lang w:val="en-GB"/>
        </w:rPr>
        <w:t xml:space="preserve"> by sponsoring 50 sewing machines and 24 racs steamer cooking system in their mega event at </w:t>
      </w:r>
      <w:r>
        <w:rPr>
          <w:lang w:val="en-GB"/>
        </w:rPr>
        <w:t>G</w:t>
      </w:r>
      <w:r w:rsidRPr="00C01738">
        <w:rPr>
          <w:lang w:val="en-GB"/>
        </w:rPr>
        <w:t xml:space="preserve">adhi Raju palace </w:t>
      </w:r>
    </w:p>
    <w:p w14:paraId="46C8C365" w14:textId="517E8760" w:rsidR="00713576" w:rsidRDefault="0008699C" w:rsidP="00963314">
      <w:pPr>
        <w:rPr>
          <w:szCs w:val="20"/>
          <w:lang w:val="en-GB"/>
        </w:rPr>
      </w:pPr>
      <w:r>
        <w:rPr>
          <w:noProof/>
          <w:lang w:val="en-GB"/>
        </w:rPr>
        <w:pict w14:anchorId="02DEEE4E">
          <v:shape id="_x0000_i1197" type="#_x0000_t75" alt="Ein Bild, das Text, Werbung, Banner, Kleidung enthält.&#10;&#10;Automatisch generierte Beschreibung" style="width:245.9pt;height:120.25pt;visibility:visible;mso-wrap-style:square">
            <v:imagedata r:id="rId185" o:title="Ein Bild, das Text, Werbung, Banner, Kleidung enthält"/>
          </v:shape>
        </w:pict>
      </w:r>
      <w:r w:rsidR="001D0298">
        <w:rPr>
          <w:noProof/>
          <w:lang w:val="en-GB"/>
        </w:rPr>
        <w:t xml:space="preserve"> </w:t>
      </w:r>
      <w:r>
        <w:rPr>
          <w:noProof/>
          <w:lang w:val="en-GB"/>
        </w:rPr>
        <w:pict w14:anchorId="2117C13D">
          <v:shape id="_x0000_i1198" type="#_x0000_t75" alt="Ein Bild, das Person, Kleidung, Gruppe, Menschliches Gesicht enthält.&#10;&#10;Automatisch generierte Beschreibung" style="width:239.75pt;height:118.85pt;visibility:visible;mso-wrap-style:square">
            <v:imagedata r:id="rId186" o:title="Ein Bild, das Person, Kleidung, Gruppe, Menschliches Gesicht enthält"/>
          </v:shape>
        </w:pict>
      </w:r>
    </w:p>
    <w:p w14:paraId="79A2EC77" w14:textId="77777777" w:rsidR="00D07B56" w:rsidRDefault="00D07B56" w:rsidP="00156306">
      <w:pPr>
        <w:rPr>
          <w:noProof/>
          <w:szCs w:val="20"/>
          <w:lang w:val="en-GB"/>
        </w:rPr>
      </w:pPr>
    </w:p>
    <w:p w14:paraId="4D7D8211" w14:textId="737E4DC8" w:rsidR="002563BE" w:rsidRPr="00AF5913" w:rsidRDefault="002563BE" w:rsidP="00F76435">
      <w:pPr>
        <w:pStyle w:val="berschrift3"/>
      </w:pPr>
      <w:r w:rsidRPr="00AF5913">
        <w:t>25 August</w:t>
      </w:r>
      <w:r w:rsidR="00CE4809">
        <w:t xml:space="preserve"> 23</w:t>
      </w:r>
      <w:r w:rsidRPr="00AF5913">
        <w:t>: Master MN Birthday celebration</w:t>
      </w:r>
    </w:p>
    <w:p w14:paraId="6A2D7EFF" w14:textId="44A04DE8" w:rsidR="00CE24DF" w:rsidRDefault="00CE4809" w:rsidP="00CE24DF">
      <w:pPr>
        <w:rPr>
          <w:lang w:val="en-GB"/>
        </w:rPr>
      </w:pPr>
      <w:r>
        <w:rPr>
          <w:lang w:val="en-GB"/>
        </w:rPr>
        <w:t>C</w:t>
      </w:r>
      <w:r w:rsidR="00CE24DF" w:rsidRPr="00B77A69">
        <w:rPr>
          <w:lang w:val="en-GB"/>
        </w:rPr>
        <w:t>elebrations</w:t>
      </w:r>
      <w:r w:rsidR="00CE24DF" w:rsidRPr="00596AE0">
        <w:rPr>
          <w:lang w:val="en-GB"/>
        </w:rPr>
        <w:t xml:space="preserve"> at Ongole, wh</w:t>
      </w:r>
      <w:r w:rsidR="00CE24DF">
        <w:rPr>
          <w:lang w:val="en-GB"/>
        </w:rPr>
        <w:t>ere the Master lived</w:t>
      </w:r>
    </w:p>
    <w:p w14:paraId="0C643776" w14:textId="10AD67AA" w:rsidR="00CE24DF" w:rsidRDefault="0008699C" w:rsidP="00CE24DF">
      <w:pPr>
        <w:rPr>
          <w:lang w:val="en-GB"/>
        </w:rPr>
      </w:pPr>
      <w:r>
        <w:rPr>
          <w:noProof/>
          <w:lang w:val="en-GB"/>
        </w:rPr>
        <w:pict w14:anchorId="35BC887F">
          <v:shape id="_x0000_i1199" type="#_x0000_t75" alt="Ein Bild, das Menschliches Gesicht, Mann, Bild, Person enthält.&#10;&#10;Automatisch generierte Beschreibung" style="width:100.55pt;height:136.55pt;visibility:visible;mso-wrap-style:square">
            <v:imagedata r:id="rId187" o:title="Ein Bild, das Menschliches Gesicht, Mann, Bild, Person enthält"/>
          </v:shape>
        </w:pict>
      </w:r>
      <w:r w:rsidR="00CE24DF">
        <w:rPr>
          <w:lang w:val="en-GB"/>
        </w:rPr>
        <w:t xml:space="preserve"> </w:t>
      </w:r>
      <w:r>
        <w:rPr>
          <w:noProof/>
          <w:lang w:val="en-GB"/>
        </w:rPr>
        <w:pict w14:anchorId="105BBED8">
          <v:shape id="_x0000_i1200" type="#_x0000_t75" alt="Ein Bild, das Im Haus, Menschliches Gesicht, Blume, Wand enthält.&#10;&#10;Automatisch generierte Beschreibung" style="width:99.15pt;height:136.55pt;visibility:visible;mso-wrap-style:square">
            <v:imagedata r:id="rId188" o:title="Ein Bild, das Im Haus, Menschliches Gesicht, Blume, Wand enthält"/>
          </v:shape>
        </w:pict>
      </w:r>
      <w:r w:rsidR="00CE24DF">
        <w:rPr>
          <w:lang w:val="en-GB"/>
        </w:rPr>
        <w:t xml:space="preserve"> </w:t>
      </w:r>
      <w:r>
        <w:rPr>
          <w:noProof/>
          <w:lang w:val="en-GB"/>
        </w:rPr>
        <w:pict w14:anchorId="5918C866">
          <v:shape id="_x0000_i1201" type="#_x0000_t75" alt="Ein Bild, das Kleidung, Person, Im Haus, Wand enthält.&#10;&#10;Automatisch generierte Beschreibung" style="width:122.95pt;height:139.25pt;visibility:visible;mso-wrap-style:square">
            <v:imagedata r:id="rId189" o:title="Ein Bild, das Kleidung, Person, Im Haus, Wand enthält"/>
          </v:shape>
        </w:pict>
      </w:r>
    </w:p>
    <w:p w14:paraId="7BB06C2D" w14:textId="77777777" w:rsidR="00CE24DF" w:rsidRPr="00DF7BBD" w:rsidRDefault="00CE24DF" w:rsidP="00CE24DF">
      <w:pPr>
        <w:rPr>
          <w:sz w:val="10"/>
          <w:szCs w:val="12"/>
          <w:lang w:val="en-GB"/>
        </w:rPr>
      </w:pPr>
    </w:p>
    <w:p w14:paraId="7129973B" w14:textId="595EA15D" w:rsidR="002F4067" w:rsidRDefault="006E00D5" w:rsidP="006479B1">
      <w:pPr>
        <w:rPr>
          <w:lang w:val="en-GB"/>
        </w:rPr>
      </w:pPr>
      <w:r w:rsidRPr="00512290">
        <w:rPr>
          <w:lang w:val="en-GB"/>
        </w:rPr>
        <w:t>at Maddur village, Karnataka</w:t>
      </w:r>
      <w:r w:rsidR="004A3603">
        <w:rPr>
          <w:lang w:val="en-GB"/>
        </w:rPr>
        <w:t>-</w:t>
      </w:r>
      <w:r w:rsidRPr="00512290">
        <w:rPr>
          <w:lang w:val="en-GB"/>
        </w:rPr>
        <w:t>Kerala border</w:t>
      </w:r>
      <w:r>
        <w:rPr>
          <w:lang w:val="en-GB"/>
        </w:rPr>
        <w:t>:</w:t>
      </w:r>
      <w:r w:rsidRPr="00512290">
        <w:rPr>
          <w:lang w:val="en-GB"/>
        </w:rPr>
        <w:t xml:space="preserve"> </w:t>
      </w:r>
      <w:r w:rsidR="004A3603">
        <w:rPr>
          <w:lang w:val="en-GB"/>
        </w:rPr>
        <w:t>distribution of b</w:t>
      </w:r>
      <w:r w:rsidR="006479B1" w:rsidRPr="00512290">
        <w:rPr>
          <w:lang w:val="en-GB"/>
        </w:rPr>
        <w:t>lankets and food to 300 Soliga tribal families</w:t>
      </w:r>
    </w:p>
    <w:p w14:paraId="5CE98F8D" w14:textId="113C796A" w:rsidR="006479B1" w:rsidRPr="00512290" w:rsidRDefault="0008699C" w:rsidP="006479B1">
      <w:pPr>
        <w:rPr>
          <w:lang w:val="en-GB"/>
        </w:rPr>
      </w:pPr>
      <w:r>
        <w:rPr>
          <w:noProof/>
          <w:lang w:val="en-GB"/>
        </w:rPr>
        <w:pict w14:anchorId="5438C6BC">
          <v:shape id="_x0000_i1202" type="#_x0000_t75" alt="Ein Bild, das Kleidung, Person, Mann, draußen enthält.&#10;&#10;Automatisch generierte Beschreibung" style="width:139.25pt;height:103.25pt;visibility:visible;mso-wrap-style:square">
            <v:imagedata r:id="rId190" o:title="Ein Bild, das Kleidung, Person, Mann, draußen enthält"/>
          </v:shape>
        </w:pict>
      </w:r>
      <w:r w:rsidR="006479B1">
        <w:rPr>
          <w:lang w:val="en-GB"/>
        </w:rPr>
        <w:t xml:space="preserve"> </w:t>
      </w:r>
      <w:r>
        <w:rPr>
          <w:noProof/>
          <w:lang w:val="en-GB"/>
        </w:rPr>
        <w:pict w14:anchorId="764520D4">
          <v:shape id="_x0000_i1203" type="#_x0000_t75" alt="Ein Bild, das Kleidung, Person, Mann, draußen enthält.&#10;&#10;Automatisch generierte Beschreibung" style="width:158.95pt;height:105.3pt;visibility:visible;mso-wrap-style:square">
            <v:imagedata r:id="rId191" o:title="Ein Bild, das Kleidung, Person, Mann, draußen enthält"/>
          </v:shape>
        </w:pict>
      </w:r>
    </w:p>
    <w:p w14:paraId="1BB868B6" w14:textId="77777777" w:rsidR="00CE24DF" w:rsidRPr="00AF5913" w:rsidRDefault="00CE24DF" w:rsidP="00F44A92">
      <w:pPr>
        <w:rPr>
          <w:szCs w:val="20"/>
          <w:lang w:val="en-GB"/>
        </w:rPr>
      </w:pPr>
    </w:p>
    <w:p w14:paraId="436C5376" w14:textId="5CDDC9C3" w:rsidR="002563BE" w:rsidRPr="00AF5913" w:rsidRDefault="002563BE" w:rsidP="00F76435">
      <w:pPr>
        <w:pStyle w:val="berschrift3"/>
      </w:pPr>
      <w:r w:rsidRPr="00AF5913">
        <w:lastRenderedPageBreak/>
        <w:t>27 August 2</w:t>
      </w:r>
      <w:r w:rsidR="00D64DE5">
        <w:t>3</w:t>
      </w:r>
      <w:r w:rsidR="00331447">
        <w:t xml:space="preserve">: </w:t>
      </w:r>
      <w:r w:rsidR="00420158">
        <w:t>40</w:t>
      </w:r>
      <w:r w:rsidR="00756043" w:rsidRPr="00756043">
        <w:rPr>
          <w:vertAlign w:val="superscript"/>
        </w:rPr>
        <w:t>th</w:t>
      </w:r>
      <w:r w:rsidR="00756043">
        <w:t xml:space="preserve"> Anniversary</w:t>
      </w:r>
      <w:r w:rsidR="00331447" w:rsidRPr="00AF5913">
        <w:t xml:space="preserve"> of the The World Teacher Trust </w:t>
      </w:r>
      <w:r w:rsidR="00331447">
        <w:t xml:space="preserve">- </w:t>
      </w:r>
      <w:r w:rsidR="00331447" w:rsidRPr="00AF5913">
        <w:t>Global</w:t>
      </w:r>
    </w:p>
    <w:p w14:paraId="242F3B48" w14:textId="28F3B229" w:rsidR="00A76973" w:rsidRDefault="00CF3386" w:rsidP="00A76973">
      <w:pPr>
        <w:rPr>
          <w:lang w:val="en-GB"/>
        </w:rPr>
      </w:pPr>
      <w:r>
        <w:rPr>
          <w:lang w:val="en-GB"/>
        </w:rPr>
        <w:t>Celebrations via Zoom transmissions and group meetings</w:t>
      </w:r>
      <w:r w:rsidR="00493EA5">
        <w:rPr>
          <w:lang w:val="en-GB"/>
        </w:rPr>
        <w:t>: Presentations of group activities</w:t>
      </w:r>
    </w:p>
    <w:p w14:paraId="72F1A2D2" w14:textId="07DFF3BA" w:rsidR="00497BD4" w:rsidRDefault="0008699C" w:rsidP="00A76973">
      <w:pPr>
        <w:rPr>
          <w:noProof/>
          <w:lang w:val="en-GB"/>
        </w:rPr>
      </w:pPr>
      <w:r>
        <w:rPr>
          <w:noProof/>
          <w:lang w:val="en-GB"/>
        </w:rPr>
        <w:pict w14:anchorId="3B003D96">
          <v:shape id="_x0000_i1204" type="#_x0000_t75" alt="Ein Bild, das Text, Menschliches Gesicht, Mann, Screenshot enthält.&#10;&#10;Automatisch generierte Beschreibung" style="width:228.25pt;height:131.75pt;visibility:visible;mso-wrap-style:square">
            <v:imagedata r:id="rId192" o:title="Ein Bild, das Text, Menschliches Gesicht, Mann, Screenshot enthält"/>
          </v:shape>
        </w:pict>
      </w:r>
      <w:r w:rsidR="00497BD4">
        <w:rPr>
          <w:noProof/>
          <w:lang w:val="en-GB"/>
        </w:rPr>
        <w:t xml:space="preserve"> </w:t>
      </w:r>
      <w:r>
        <w:rPr>
          <w:noProof/>
          <w:lang w:val="en-GB"/>
        </w:rPr>
        <w:pict w14:anchorId="58192ACC">
          <v:shape id="_x0000_i1205" type="#_x0000_t75" alt="Ein Bild, das Computer, Text, computer, Ausgabegerät enthält.&#10;&#10;Automatisch generierte Beschreibung" style="width:173.9pt;height:130.4pt;visibility:visible;mso-wrap-style:square">
            <v:imagedata r:id="rId193" o:title="Ein Bild, das Computer, Text, computer, Ausgabegerät enthält"/>
          </v:shape>
        </w:pict>
      </w:r>
    </w:p>
    <w:p w14:paraId="45F76C1B" w14:textId="77777777" w:rsidR="00497BD4" w:rsidRPr="00E06EC7" w:rsidRDefault="00497BD4" w:rsidP="00A76973">
      <w:pPr>
        <w:rPr>
          <w:noProof/>
          <w:sz w:val="12"/>
          <w:szCs w:val="14"/>
          <w:lang w:val="en-GB"/>
        </w:rPr>
      </w:pPr>
    </w:p>
    <w:p w14:paraId="51416ABC" w14:textId="14C41B67" w:rsidR="00143436" w:rsidRDefault="0008699C" w:rsidP="00A76973">
      <w:pPr>
        <w:rPr>
          <w:noProof/>
          <w:lang w:val="en-GB"/>
        </w:rPr>
      </w:pPr>
      <w:r>
        <w:rPr>
          <w:noProof/>
          <w:lang w:val="en-GB"/>
        </w:rPr>
        <w:pict w14:anchorId="013014E4">
          <v:shape id="_x0000_i1206" type="#_x0000_t75" alt="Ein Bild, das Mobiliar, Kleidung, Person, Hochzeit enthält.&#10;&#10;Automatisch generierte Beschreibung" style="width:187.45pt;height:100.55pt;visibility:visible;mso-wrap-style:square">
            <v:imagedata r:id="rId194" o:title="Ein Bild, das Mobiliar, Kleidung, Person, Hochzeit enthält"/>
          </v:shape>
        </w:pict>
      </w:r>
      <w:r w:rsidR="00653C3E">
        <w:rPr>
          <w:noProof/>
          <w:lang w:val="en-GB"/>
        </w:rPr>
        <w:t xml:space="preserve"> </w:t>
      </w:r>
      <w:r>
        <w:rPr>
          <w:noProof/>
          <w:lang w:val="en-GB"/>
        </w:rPr>
        <w:pict w14:anchorId="79B3421A">
          <v:shape id="_x0000_i1207" type="#_x0000_t75" alt="Ein Bild, das Text, Kleidung, Screenshot, Frau enthält.&#10;&#10;Automatisch generierte Beschreibung" style="width:203.75pt;height:101.9pt;visibility:visible;mso-wrap-style:square">
            <v:imagedata r:id="rId195" o:title="Ein Bild, das Text, Kleidung, Screenshot, Frau enthält"/>
          </v:shape>
        </w:pict>
      </w:r>
    </w:p>
    <w:p w14:paraId="15164C5B" w14:textId="77777777" w:rsidR="00E06EC7" w:rsidRPr="00CA6911" w:rsidRDefault="00E06EC7" w:rsidP="00A76973">
      <w:pPr>
        <w:rPr>
          <w:noProof/>
          <w:sz w:val="2"/>
          <w:szCs w:val="2"/>
          <w:lang w:val="en-GB"/>
        </w:rPr>
      </w:pPr>
    </w:p>
    <w:p w14:paraId="27EA64D8" w14:textId="2FBAED99" w:rsidR="00E06EC7" w:rsidRDefault="0008699C" w:rsidP="00A76973">
      <w:pPr>
        <w:rPr>
          <w:noProof/>
          <w:lang w:val="en-GB"/>
        </w:rPr>
      </w:pPr>
      <w:r>
        <w:rPr>
          <w:noProof/>
          <w:lang w:val="en-GB"/>
        </w:rPr>
        <w:pict w14:anchorId="10C70F8B">
          <v:shape id="_x0000_i1208" type="#_x0000_t75" alt="Ein Bild, das Text, Menschliches Gesicht, Mann, Kleidung enthält.&#10;&#10;Automatisch generierte Beschreibung" style="width:194.95pt;height:91.7pt;visibility:visible;mso-wrap-style:square">
            <v:imagedata r:id="rId196" o:title="Ein Bild, das Text, Menschliches Gesicht, Mann, Kleidung enthält"/>
          </v:shape>
        </w:pict>
      </w:r>
      <w:r w:rsidR="00E06EC7">
        <w:rPr>
          <w:noProof/>
          <w:lang w:val="en-GB"/>
        </w:rPr>
        <w:t xml:space="preserve"> </w:t>
      </w:r>
      <w:r>
        <w:rPr>
          <w:noProof/>
          <w:lang w:val="en-GB"/>
        </w:rPr>
        <w:pict w14:anchorId="0F41173C">
          <v:shape id="_x0000_i1209" type="#_x0000_t75" alt="Ein Bild, das Text, Menschliches Gesicht, Mann, Video enthält.&#10;&#10;Automatisch generierte Beschreibung" style="width:184.75pt;height:91.7pt;visibility:visible;mso-wrap-style:square">
            <v:imagedata r:id="rId197" o:title="Ein Bild, das Text, Menschliches Gesicht, Mann, Video enthält"/>
          </v:shape>
        </w:pict>
      </w:r>
    </w:p>
    <w:p w14:paraId="22B3930B" w14:textId="77777777" w:rsidR="00497BD4" w:rsidRDefault="00497BD4" w:rsidP="00A76973">
      <w:pPr>
        <w:rPr>
          <w:noProof/>
          <w:lang w:val="en-GB"/>
        </w:rPr>
      </w:pPr>
    </w:p>
    <w:p w14:paraId="19527A06" w14:textId="3D177759" w:rsidR="002D4298" w:rsidRPr="00380311" w:rsidRDefault="002D4298" w:rsidP="00A76973">
      <w:pPr>
        <w:rPr>
          <w:lang w:val="en-GB"/>
        </w:rPr>
      </w:pPr>
      <w:r>
        <w:rPr>
          <w:lang w:val="en-GB"/>
        </w:rPr>
        <w:t>Visakhapatnam:</w:t>
      </w:r>
    </w:p>
    <w:p w14:paraId="4301EC08" w14:textId="3C141313" w:rsidR="00A76973" w:rsidRDefault="0008699C" w:rsidP="00A76973">
      <w:pPr>
        <w:jc w:val="left"/>
        <w:rPr>
          <w:lang w:val="en-GB"/>
        </w:rPr>
      </w:pPr>
      <w:r>
        <w:rPr>
          <w:noProof/>
          <w:lang w:val="en-GB"/>
        </w:rPr>
        <w:pict w14:anchorId="648A164E">
          <v:shape id="_x0000_i1210" type="#_x0000_t75" alt="Ein Bild, das Text, Im Haus, Wand, Mobiliar enthält.&#10;&#10;Automatisch generierte Beschreibung" style="width:268.3pt;height:118.2pt;visibility:visible;mso-wrap-style:square">
            <v:imagedata r:id="rId198" o:title="Ein Bild, das Text, Im Haus, Wand, Mobiliar enthält"/>
          </v:shape>
        </w:pict>
      </w:r>
      <w:r w:rsidR="00CF3386">
        <w:rPr>
          <w:noProof/>
          <w:lang w:val="en-GB"/>
        </w:rPr>
        <w:t xml:space="preserve"> </w:t>
      </w:r>
      <w:r>
        <w:rPr>
          <w:noProof/>
          <w:lang w:val="en-GB"/>
        </w:rPr>
        <w:pict w14:anchorId="679F661F">
          <v:shape id="_x0000_i1211" type="#_x0000_t75" alt="Ein Bild, das Kleidung, Person, Menschliches Gesicht, Screenshot enthält.&#10;&#10;Automatisch generierte Beschreibung" style="width:118.2pt;height:120.25pt;visibility:visible;mso-wrap-style:square">
            <v:imagedata r:id="rId199" o:title="Ein Bild, das Kleidung, Person, Menschliches Gesicht, Screenshot enthält"/>
          </v:shape>
        </w:pict>
      </w:r>
      <w:r w:rsidR="00892732">
        <w:rPr>
          <w:noProof/>
          <w:lang w:val="en-GB"/>
        </w:rPr>
        <w:t xml:space="preserve"> </w:t>
      </w:r>
    </w:p>
    <w:p w14:paraId="3BC8D58F" w14:textId="77777777" w:rsidR="00A76973" w:rsidRPr="002D4298" w:rsidRDefault="00A76973" w:rsidP="00A76973">
      <w:pPr>
        <w:rPr>
          <w:sz w:val="12"/>
          <w:szCs w:val="14"/>
          <w:lang w:val="en-GB"/>
        </w:rPr>
      </w:pPr>
    </w:p>
    <w:p w14:paraId="480D5FF7" w14:textId="1B901E61" w:rsidR="0072681F" w:rsidRDefault="002B39A1" w:rsidP="00445C7E">
      <w:pPr>
        <w:tabs>
          <w:tab w:val="left" w:pos="4253"/>
        </w:tabs>
        <w:rPr>
          <w:noProof/>
          <w:lang w:val="en-GB"/>
        </w:rPr>
      </w:pPr>
      <w:r>
        <w:rPr>
          <w:noProof/>
          <w:lang w:val="en-GB"/>
        </w:rPr>
        <w:t xml:space="preserve">Paracelsus Center, </w:t>
      </w:r>
      <w:r w:rsidR="0072681F">
        <w:rPr>
          <w:noProof/>
          <w:lang w:val="en-GB"/>
        </w:rPr>
        <w:t>Einsiedeln</w:t>
      </w:r>
      <w:r>
        <w:rPr>
          <w:noProof/>
          <w:lang w:val="en-GB"/>
        </w:rPr>
        <w:t>:</w:t>
      </w:r>
      <w:r w:rsidR="0072681F">
        <w:rPr>
          <w:noProof/>
          <w:lang w:val="en-GB"/>
        </w:rPr>
        <w:tab/>
        <w:t>Online</w:t>
      </w:r>
      <w:r>
        <w:rPr>
          <w:noProof/>
          <w:lang w:val="en-GB"/>
        </w:rPr>
        <w:t>:</w:t>
      </w:r>
    </w:p>
    <w:p w14:paraId="2D38E925" w14:textId="73C66CB1" w:rsidR="00A76973" w:rsidRDefault="0008699C" w:rsidP="00A76973">
      <w:pPr>
        <w:rPr>
          <w:lang w:val="en-GB"/>
        </w:rPr>
      </w:pPr>
      <w:r>
        <w:rPr>
          <w:noProof/>
          <w:lang w:val="en-GB"/>
        </w:rPr>
        <w:pict w14:anchorId="5D58D61F">
          <v:shape id="_x0000_i1212" type="#_x0000_t75" alt="Ein Bild, das Im Haus, Computer, computer, Mobiliar enthält.&#10;&#10;Automatisch generierte Beschreibung" style="width:193.6pt;height:133.8pt;visibility:visible;mso-wrap-style:square">
            <v:imagedata r:id="rId200" o:title="Ein Bild, das Im Haus, Computer, computer, Mobiliar enthält"/>
          </v:shape>
        </w:pict>
      </w:r>
      <w:r w:rsidR="0072681F">
        <w:rPr>
          <w:noProof/>
          <w:lang w:val="en-GB"/>
        </w:rPr>
        <w:t xml:space="preserve"> </w:t>
      </w:r>
      <w:r>
        <w:rPr>
          <w:noProof/>
          <w:lang w:val="en-GB"/>
        </w:rPr>
        <w:pict w14:anchorId="7912C2D8">
          <v:shape id="_x0000_i1213" type="#_x0000_t75" alt="Ein Bild, das Menschliches Gesicht, Collage, Screenshot, Frau enthält.&#10;&#10;Automatisch generierte Beschreibung" style="width:226.85pt;height:131.75pt;visibility:visible;mso-wrap-style:square">
            <v:imagedata r:id="rId201" o:title="Ein Bild, das Menschliches Gesicht, Collage, Screenshot, Frau enthält"/>
          </v:shape>
        </w:pict>
      </w:r>
    </w:p>
    <w:p w14:paraId="7B54F200" w14:textId="4ABE1224" w:rsidR="00A76973" w:rsidRDefault="00A76973" w:rsidP="00A76973">
      <w:pPr>
        <w:rPr>
          <w:lang w:val="en-GB"/>
        </w:rPr>
      </w:pPr>
    </w:p>
    <w:p w14:paraId="0A4297CC" w14:textId="764D245C" w:rsidR="00B91BFF" w:rsidRDefault="006F6D49" w:rsidP="00D03C26">
      <w:pPr>
        <w:tabs>
          <w:tab w:val="left" w:pos="4111"/>
        </w:tabs>
        <w:rPr>
          <w:lang w:val="en-GB"/>
        </w:rPr>
      </w:pPr>
      <w:r>
        <w:rPr>
          <w:lang w:val="en-GB"/>
        </w:rPr>
        <w:br w:type="page"/>
      </w:r>
      <w:r w:rsidR="00B91BFF">
        <w:rPr>
          <w:lang w:val="en-GB"/>
        </w:rPr>
        <w:lastRenderedPageBreak/>
        <w:t xml:space="preserve">From White Lotus Group, Belgium </w:t>
      </w:r>
      <w:r w:rsidR="00D03C26">
        <w:rPr>
          <w:lang w:val="en-GB"/>
        </w:rPr>
        <w:tab/>
      </w:r>
      <w:r w:rsidR="00B91BFF">
        <w:rPr>
          <w:lang w:val="en-GB"/>
        </w:rPr>
        <w:t>Yoga School Friends, USA</w:t>
      </w:r>
    </w:p>
    <w:p w14:paraId="25D0294F" w14:textId="2682CC8B" w:rsidR="002B39A1" w:rsidRDefault="0008699C" w:rsidP="00A76973">
      <w:pPr>
        <w:rPr>
          <w:noProof/>
          <w:lang w:val="en-GB"/>
        </w:rPr>
      </w:pPr>
      <w:r>
        <w:rPr>
          <w:noProof/>
          <w:lang w:val="en-GB"/>
        </w:rPr>
        <w:pict w14:anchorId="270D6155">
          <v:shape id="_x0000_i1214" type="#_x0000_t75" alt="Ein Bild, das Menschliches Gesicht, Person, Video, Screenshot enthält.&#10;&#10;Automatisch generierte Beschreibung" style="width:193.6pt;height:116.85pt;visibility:visible;mso-wrap-style:square">
            <v:imagedata r:id="rId202" o:title="Ein Bild, das Menschliches Gesicht, Person, Video, Screenshot enthält"/>
          </v:shape>
        </w:pict>
      </w:r>
      <w:r w:rsidR="002B39A1">
        <w:rPr>
          <w:noProof/>
          <w:lang w:val="en-GB"/>
        </w:rPr>
        <w:t xml:space="preserve"> </w:t>
      </w:r>
      <w:r>
        <w:rPr>
          <w:noProof/>
          <w:lang w:val="en-GB"/>
        </w:rPr>
        <w:pict w14:anchorId="574A0523">
          <v:shape id="_x0000_i1215" type="#_x0000_t75" style="width:204.45pt;height:116.85pt;visibility:visible;mso-wrap-style:square">
            <v:imagedata r:id="rId203" o:title=""/>
          </v:shape>
        </w:pict>
      </w:r>
    </w:p>
    <w:p w14:paraId="484C58E1" w14:textId="77777777" w:rsidR="002B39A1" w:rsidRPr="009A7D0D" w:rsidRDefault="002B39A1" w:rsidP="00A76973">
      <w:pPr>
        <w:rPr>
          <w:noProof/>
          <w:sz w:val="12"/>
          <w:szCs w:val="14"/>
          <w:lang w:val="en-GB"/>
        </w:rPr>
      </w:pPr>
    </w:p>
    <w:p w14:paraId="62051FE7" w14:textId="115E210E" w:rsidR="009D25DE" w:rsidRDefault="009D25DE" w:rsidP="003671E2">
      <w:pPr>
        <w:tabs>
          <w:tab w:val="left" w:pos="4111"/>
        </w:tabs>
        <w:rPr>
          <w:lang w:val="en-GB"/>
        </w:rPr>
      </w:pPr>
      <w:r w:rsidRPr="00944E08">
        <w:rPr>
          <w:lang w:val="en-GB"/>
        </w:rPr>
        <w:t xml:space="preserve">From </w:t>
      </w:r>
      <w:r w:rsidR="009A7D0D">
        <w:rPr>
          <w:lang w:val="en-GB"/>
        </w:rPr>
        <w:t xml:space="preserve">Sadguru Tapovana, </w:t>
      </w:r>
      <w:r w:rsidRPr="00944E08">
        <w:rPr>
          <w:lang w:val="en-GB"/>
        </w:rPr>
        <w:t>Bangalore</w:t>
      </w:r>
      <w:r>
        <w:rPr>
          <w:lang w:val="en-GB"/>
        </w:rPr>
        <w:t>:</w:t>
      </w:r>
      <w:r w:rsidR="003671E2">
        <w:rPr>
          <w:lang w:val="en-GB"/>
        </w:rPr>
        <w:tab/>
      </w:r>
      <w:r w:rsidR="00CB0110">
        <w:rPr>
          <w:lang w:val="en-GB"/>
        </w:rPr>
        <w:t>Closing words by</w:t>
      </w:r>
    </w:p>
    <w:p w14:paraId="44519E68" w14:textId="2A45B20D" w:rsidR="001C74EB" w:rsidRDefault="001C74EB" w:rsidP="003671E2">
      <w:pPr>
        <w:tabs>
          <w:tab w:val="left" w:pos="4111"/>
        </w:tabs>
        <w:rPr>
          <w:noProof/>
          <w:lang w:val="en-GB"/>
        </w:rPr>
      </w:pPr>
      <w:r>
        <w:rPr>
          <w:lang w:val="en-GB"/>
        </w:rPr>
        <w:t xml:space="preserve">presentation of </w:t>
      </w:r>
      <w:r w:rsidRPr="00944E08">
        <w:rPr>
          <w:lang w:val="en-GB"/>
        </w:rPr>
        <w:t>Spandana</w:t>
      </w:r>
      <w:r>
        <w:rPr>
          <w:lang w:val="en-GB"/>
        </w:rPr>
        <w:t xml:space="preserve"> project</w:t>
      </w:r>
      <w:r w:rsidR="003671E2">
        <w:rPr>
          <w:lang w:val="en-GB"/>
        </w:rPr>
        <w:tab/>
      </w:r>
      <w:r w:rsidR="00CB0110">
        <w:rPr>
          <w:lang w:val="en-GB"/>
        </w:rPr>
        <w:t>Guru Prasad, President of WTT-Global</w:t>
      </w:r>
    </w:p>
    <w:p w14:paraId="04D4E7BC" w14:textId="53C0F32A" w:rsidR="00A76973" w:rsidRDefault="0008699C" w:rsidP="003671E2">
      <w:pPr>
        <w:tabs>
          <w:tab w:val="left" w:pos="4111"/>
        </w:tabs>
        <w:rPr>
          <w:lang w:val="en-GB"/>
        </w:rPr>
      </w:pPr>
      <w:r>
        <w:rPr>
          <w:noProof/>
          <w:lang w:val="en-GB"/>
        </w:rPr>
        <w:pict w14:anchorId="424804A8">
          <v:shape id="_x0000_i1216" type="#_x0000_t75" alt="Ein Bild, das Text, Computer, Anzeigegerät, Multimedia enthält.&#10;&#10;Automatisch generierte Beschreibung" style="width:127.7pt;height:131.75pt;visibility:visible;mso-wrap-style:square">
            <v:imagedata r:id="rId204" o:title="Ein Bild, das Text, Computer, Anzeigegerät, Multimedia enthält"/>
          </v:shape>
        </w:pict>
      </w:r>
      <w:r w:rsidR="00BD3CD3">
        <w:rPr>
          <w:noProof/>
          <w:lang w:val="en-GB"/>
        </w:rPr>
        <w:t xml:space="preserve"> </w:t>
      </w:r>
      <w:r w:rsidR="003671E2">
        <w:rPr>
          <w:noProof/>
          <w:lang w:val="en-GB"/>
        </w:rPr>
        <w:tab/>
      </w:r>
      <w:r>
        <w:rPr>
          <w:noProof/>
          <w:lang w:val="en-GB"/>
        </w:rPr>
        <w:pict w14:anchorId="5DACAA14">
          <v:shape id="_x0000_i1217" type="#_x0000_t75" alt="Ein Bild, das Im Haus, Computer, computer, Text enthält.&#10;&#10;Automatisch generierte Beschreibung" style="width:188.85pt;height:131.75pt;visibility:visible;mso-wrap-style:square">
            <v:imagedata r:id="rId205" o:title="Ein Bild, das Im Haus, Computer, computer, Text enthält"/>
          </v:shape>
        </w:pict>
      </w:r>
    </w:p>
    <w:p w14:paraId="76CAC2FA" w14:textId="55444E6B" w:rsidR="00A76973" w:rsidRDefault="00A76973" w:rsidP="00A76973">
      <w:pPr>
        <w:rPr>
          <w:lang w:val="en-GB"/>
        </w:rPr>
      </w:pPr>
    </w:p>
    <w:p w14:paraId="040CCB87" w14:textId="0C4F8D1E" w:rsidR="00276640" w:rsidRDefault="00712222" w:rsidP="00F76435">
      <w:pPr>
        <w:pStyle w:val="berschrift3"/>
      </w:pPr>
      <w:r w:rsidRPr="0097268D">
        <w:t>Master Homoeo</w:t>
      </w:r>
      <w:r>
        <w:t xml:space="preserve"> </w:t>
      </w:r>
      <w:r w:rsidRPr="0097268D">
        <w:t>seminar</w:t>
      </w:r>
      <w:r>
        <w:t xml:space="preserve"> in Rajahmundry, </w:t>
      </w:r>
      <w:r w:rsidR="00276640" w:rsidRPr="002613D4">
        <w:t xml:space="preserve">2 </w:t>
      </w:r>
      <w:r w:rsidR="00276640">
        <w:t>/ 3 Sept</w:t>
      </w:r>
      <w:r w:rsidR="00B73220">
        <w:t xml:space="preserve">ember </w:t>
      </w:r>
      <w:r w:rsidR="00276640">
        <w:t>23</w:t>
      </w:r>
    </w:p>
    <w:p w14:paraId="14910817" w14:textId="2A07DD14" w:rsidR="00BA7DFD" w:rsidRDefault="0008699C" w:rsidP="00BA7DFD">
      <w:pPr>
        <w:rPr>
          <w:lang w:val="en-GB"/>
        </w:rPr>
      </w:pPr>
      <w:r>
        <w:rPr>
          <w:noProof/>
          <w:lang w:val="en-GB"/>
        </w:rPr>
        <w:pict w14:anchorId="2C915330">
          <v:shape id="_x0000_i1218" type="#_x0000_t75" alt="Ein Bild, das Im Haus, Wand, Cartoon, Person enthält.&#10;&#10;Automatisch generierte Beschreibung" style="width:256.75pt;height:120.25pt;visibility:visible;mso-wrap-style:square">
            <v:imagedata r:id="rId206" o:title="Ein Bild, das Im Haus, Wand, Cartoon, Person enthält"/>
          </v:shape>
        </w:pict>
      </w:r>
      <w:r w:rsidR="00BA7DFD">
        <w:rPr>
          <w:noProof/>
          <w:lang w:val="en-GB"/>
        </w:rPr>
        <w:t xml:space="preserve"> </w:t>
      </w:r>
      <w:r>
        <w:rPr>
          <w:noProof/>
          <w:lang w:val="en-GB"/>
        </w:rPr>
        <w:pict w14:anchorId="684DA468">
          <v:shape id="_x0000_i1219" type="#_x0000_t75" alt="Ein Bild, das Kleidung, Person, Wand, Im Haus enthält.&#10;&#10;Automatisch generierte Beschreibung" style="width:214.65pt;height:118.2pt;visibility:visible;mso-wrap-style:square">
            <v:imagedata r:id="rId207" o:title="Ein Bild, das Kleidung, Person, Wand, Im Haus enthält"/>
          </v:shape>
        </w:pict>
      </w:r>
    </w:p>
    <w:p w14:paraId="1AF021FA" w14:textId="77777777" w:rsidR="00BA7DFD" w:rsidRDefault="00BA7DFD" w:rsidP="00BA7DFD">
      <w:pPr>
        <w:rPr>
          <w:lang w:val="en-GB"/>
        </w:rPr>
      </w:pPr>
    </w:p>
    <w:p w14:paraId="5B0A1DB7" w14:textId="09754315" w:rsidR="001555CA" w:rsidRDefault="001555CA" w:rsidP="001555CA">
      <w:pPr>
        <w:rPr>
          <w:lang w:val="en-GB"/>
        </w:rPr>
      </w:pPr>
      <w:r w:rsidRPr="0097268D">
        <w:rPr>
          <w:lang w:val="en-GB"/>
        </w:rPr>
        <w:t xml:space="preserve">Doctors, practitioners, </w:t>
      </w:r>
      <w:r>
        <w:rPr>
          <w:lang w:val="en-GB"/>
        </w:rPr>
        <w:t>h</w:t>
      </w:r>
      <w:r w:rsidRPr="0097268D">
        <w:rPr>
          <w:lang w:val="en-GB"/>
        </w:rPr>
        <w:t>elpers attending the seminar</w:t>
      </w:r>
    </w:p>
    <w:p w14:paraId="09542949" w14:textId="5AC0F8F2" w:rsidR="00BA7DFD" w:rsidRDefault="0008699C" w:rsidP="00BA7DFD">
      <w:pPr>
        <w:rPr>
          <w:noProof/>
          <w:lang w:val="en-GB"/>
        </w:rPr>
      </w:pPr>
      <w:r>
        <w:rPr>
          <w:noProof/>
          <w:lang w:val="en-GB"/>
        </w:rPr>
        <w:pict w14:anchorId="68076986">
          <v:shape id="_x0000_i1220" type="#_x0000_t75" alt="Ein Bild, das Person, Kleidung, Im Haus, Veranstaltung enthält.&#10;&#10;Automatisch generierte Beschreibung" style="width:239.75pt;height:126.35pt;visibility:visible;mso-wrap-style:square">
            <v:imagedata r:id="rId208" o:title="Ein Bild, das Person, Kleidung, Im Haus, Veranstaltung enthält"/>
          </v:shape>
        </w:pict>
      </w:r>
    </w:p>
    <w:p w14:paraId="64C2C03D" w14:textId="77777777" w:rsidR="009A7D0D" w:rsidRPr="002613D4" w:rsidRDefault="009A7D0D" w:rsidP="00BA7DFD">
      <w:pPr>
        <w:rPr>
          <w:lang w:val="en-GB"/>
        </w:rPr>
      </w:pPr>
    </w:p>
    <w:p w14:paraId="285E13C9" w14:textId="7B293AFA" w:rsidR="001555CA" w:rsidRPr="002613D4" w:rsidRDefault="001555CA" w:rsidP="001555CA">
      <w:pPr>
        <w:rPr>
          <w:lang w:val="en-GB"/>
        </w:rPr>
      </w:pPr>
      <w:r>
        <w:rPr>
          <w:lang w:val="en-GB"/>
        </w:rPr>
        <w:t xml:space="preserve">Messages by </w:t>
      </w:r>
      <w:r w:rsidRPr="0097268D">
        <w:rPr>
          <w:lang w:val="en-GB"/>
        </w:rPr>
        <w:t>Dr K. S. Sastri, Chairman of The World Teacher Trust</w:t>
      </w:r>
      <w:r>
        <w:rPr>
          <w:lang w:val="en-GB"/>
        </w:rPr>
        <w:t xml:space="preserve"> and </w:t>
      </w:r>
      <w:r w:rsidRPr="0097268D">
        <w:rPr>
          <w:lang w:val="en-GB"/>
        </w:rPr>
        <w:t>Dr. E. Anantha Krishna (pre-recorded)</w:t>
      </w:r>
    </w:p>
    <w:p w14:paraId="01E879A7" w14:textId="6DBCCF15" w:rsidR="00BA7DFD" w:rsidRDefault="0008699C" w:rsidP="00BA7DFD">
      <w:pPr>
        <w:rPr>
          <w:lang w:val="en-GB"/>
        </w:rPr>
      </w:pPr>
      <w:r>
        <w:rPr>
          <w:noProof/>
          <w:lang w:val="en-GB"/>
        </w:rPr>
        <w:pict w14:anchorId="71A0CBBB">
          <v:shape id="_x0000_i1221" type="#_x0000_t75" alt="Ein Bild, das Menschliches Gesicht, Kleidung, Person, Mann enthält.&#10;&#10;Automatisch generierte Beschreibung" style="width:141.3pt;height:129.05pt;visibility:visible;mso-wrap-style:square">
            <v:imagedata r:id="rId209" o:title="Ein Bild, das Menschliches Gesicht, Kleidung, Person, Mann enthält"/>
          </v:shape>
        </w:pict>
      </w:r>
      <w:r w:rsidR="00892732">
        <w:rPr>
          <w:noProof/>
          <w:lang w:val="en-GB"/>
        </w:rPr>
        <w:t xml:space="preserve"> </w:t>
      </w:r>
      <w:r>
        <w:rPr>
          <w:noProof/>
          <w:lang w:val="en-GB"/>
        </w:rPr>
        <w:pict w14:anchorId="48177ACE">
          <v:shape id="_x0000_i1222" type="#_x0000_t75" alt="Ein Bild, das Menschliches Gesicht, Video, Kleidung, Person enthält.&#10;&#10;Automatisch generierte Beschreibung" style="width:3in;height:131.75pt;visibility:visible;mso-wrap-style:square">
            <v:imagedata r:id="rId210" o:title="Ein Bild, das Menschliches Gesicht, Video, Kleidung, Person enthält"/>
          </v:shape>
        </w:pict>
      </w:r>
    </w:p>
    <w:p w14:paraId="61C64CFB" w14:textId="4FF050C4" w:rsidR="000B3FF6" w:rsidRPr="00532B07" w:rsidRDefault="00EA08D0" w:rsidP="00F76435">
      <w:pPr>
        <w:pStyle w:val="berschrift3"/>
      </w:pPr>
      <w:r w:rsidRPr="00F35C00">
        <w:lastRenderedPageBreak/>
        <w:t>The World Teacher Temple, RadhaMadhavam</w:t>
      </w:r>
      <w:r w:rsidR="000B3FF6">
        <w:t>, celebration of</w:t>
      </w:r>
      <w:r w:rsidRPr="00F35C00">
        <w:t xml:space="preserve"> Sri Krishnashtami</w:t>
      </w:r>
      <w:r w:rsidR="000B3FF6">
        <w:t xml:space="preserve">, </w:t>
      </w:r>
      <w:r w:rsidR="000B3FF6" w:rsidRPr="00532B07">
        <w:t>7</w:t>
      </w:r>
      <w:r w:rsidR="000B3FF6">
        <w:t xml:space="preserve"> September </w:t>
      </w:r>
      <w:r w:rsidR="000B3FF6" w:rsidRPr="00532B07">
        <w:t>23</w:t>
      </w:r>
    </w:p>
    <w:p w14:paraId="4786C4A0" w14:textId="4440356E" w:rsidR="00EA08D0" w:rsidRPr="00072CE3" w:rsidRDefault="0008699C" w:rsidP="00EA08D0">
      <w:pPr>
        <w:rPr>
          <w:lang w:val="en-GB"/>
        </w:rPr>
      </w:pPr>
      <w:r>
        <w:rPr>
          <w:noProof/>
        </w:rPr>
        <w:pict w14:anchorId="30FF3659">
          <v:shape id="_x0000_i1223" type="#_x0000_t75" alt="Ein Bild, das Im Haus, Wand, Kerze, Altar enthält.&#10;&#10;Automatisch generierte Beschreibung" style="width:175.25pt;height:95.75pt;visibility:visible;mso-wrap-style:square">
            <v:imagedata r:id="rId211" o:title="Ein Bild, das Im Haus, Wand, Kerze, Altar enthält"/>
          </v:shape>
        </w:pict>
      </w:r>
      <w:r w:rsidR="00EA08D0" w:rsidRPr="00072CE3">
        <w:rPr>
          <w:lang w:val="en-GB"/>
        </w:rPr>
        <w:t xml:space="preserve"> </w:t>
      </w:r>
      <w:r>
        <w:rPr>
          <w:noProof/>
        </w:rPr>
        <w:pict w14:anchorId="3B1FD5B9">
          <v:shape id="_x0000_i1224" type="#_x0000_t75" alt="Ein Bild, das Im Haus enthält.&#10;&#10;Automatisch generierte Beschreibung" style="width:167.75pt;height:99.15pt;visibility:visible;mso-wrap-style:square">
            <v:imagedata r:id="rId212" o:title="Ein Bild, das Im Haus enthält"/>
          </v:shape>
        </w:pict>
      </w:r>
      <w:r w:rsidR="00657546" w:rsidRPr="00072CE3">
        <w:rPr>
          <w:noProof/>
          <w:lang w:val="en-GB"/>
        </w:rPr>
        <w:t xml:space="preserve"> </w:t>
      </w:r>
      <w:r>
        <w:rPr>
          <w:noProof/>
        </w:rPr>
        <w:pict w14:anchorId="4F102336">
          <v:shape id="_x0000_i1225" type="#_x0000_t75" alt="Ein Bild, das Kleidung, Person, Menschliches Gesicht, Im Haus enthält.&#10;&#10;Automatisch generierte Beschreibung" style="width:136.55pt;height:99.15pt;visibility:visible;mso-wrap-style:square">
            <v:imagedata r:id="rId213" o:title="Ein Bild, das Kleidung, Person, Menschliches Gesicht, Im Haus enthält"/>
          </v:shape>
        </w:pict>
      </w:r>
    </w:p>
    <w:p w14:paraId="4E8FAD7F" w14:textId="20D6F5CF" w:rsidR="00BA7DFD" w:rsidRDefault="00BA7DFD" w:rsidP="00BA7DFD">
      <w:pPr>
        <w:rPr>
          <w:lang w:val="en-GB"/>
        </w:rPr>
      </w:pPr>
    </w:p>
    <w:p w14:paraId="68B105EE" w14:textId="6EB64F33" w:rsidR="00072CE3" w:rsidRPr="00576F8D" w:rsidRDefault="00072CE3" w:rsidP="00F76435">
      <w:pPr>
        <w:pStyle w:val="berschrift3"/>
      </w:pPr>
      <w:r w:rsidRPr="00576F8D">
        <w:t>Master CVV Gurupuja celebrations Anathapur</w:t>
      </w:r>
      <w:r>
        <w:t xml:space="preserve">, </w:t>
      </w:r>
      <w:r w:rsidRPr="00576F8D">
        <w:t>15</w:t>
      </w:r>
      <w:r w:rsidRPr="00072CE3">
        <w:t xml:space="preserve"> </w:t>
      </w:r>
      <w:r>
        <w:t xml:space="preserve">September </w:t>
      </w:r>
      <w:r w:rsidRPr="00576F8D">
        <w:t>23</w:t>
      </w:r>
    </w:p>
    <w:p w14:paraId="5BA6ED0D" w14:textId="2859B397" w:rsidR="00A76973" w:rsidRDefault="0008699C" w:rsidP="00072CE3">
      <w:pPr>
        <w:rPr>
          <w:lang w:val="en-GB"/>
        </w:rPr>
      </w:pPr>
      <w:r>
        <w:rPr>
          <w:noProof/>
        </w:rPr>
        <w:pict w14:anchorId="19F90D1D">
          <v:shape id="_x0000_i1226" type="#_x0000_t75" alt="Ein Bild, das Im Haus, Mobiliar, Person enthält.&#10;&#10;Automatisch generierte Beschreibung" style="width:243.15pt;height:169.8pt;visibility:visible;mso-wrap-style:square">
            <v:imagedata r:id="rId214" o:title="Ein Bild, das Im Haus, Mobiliar, Person enthält"/>
          </v:shape>
        </w:pict>
      </w:r>
      <w:r w:rsidR="000D55EF">
        <w:rPr>
          <w:noProof/>
        </w:rPr>
        <w:t xml:space="preserve"> </w:t>
      </w:r>
      <w:r>
        <w:rPr>
          <w:noProof/>
        </w:rPr>
        <w:pict w14:anchorId="26AEE4A9">
          <v:shape id="_x0000_i1227" type="#_x0000_t75" style="width:238.4pt;height:166.4pt;visibility:visible;mso-wrap-style:square">
            <v:imagedata r:id="rId215" o:title=""/>
          </v:shape>
        </w:pict>
      </w:r>
    </w:p>
    <w:p w14:paraId="2DE0EBDB" w14:textId="6270DE95" w:rsidR="00A76973" w:rsidRDefault="00A76973" w:rsidP="00A76973">
      <w:pPr>
        <w:rPr>
          <w:lang w:val="en-GB"/>
        </w:rPr>
      </w:pPr>
    </w:p>
    <w:p w14:paraId="5B5E42C0" w14:textId="298CEC38" w:rsidR="005E6A57" w:rsidRPr="00576F8D" w:rsidRDefault="005E6A57" w:rsidP="00F76435">
      <w:pPr>
        <w:pStyle w:val="berschrift3"/>
      </w:pPr>
      <w:r w:rsidRPr="00576F8D">
        <w:t>Master CVV Gurupuja celebrations, Sri Gurudhamam,</w:t>
      </w:r>
      <w:r>
        <w:t xml:space="preserve"> </w:t>
      </w:r>
      <w:r w:rsidRPr="00576F8D">
        <w:t>Bellary</w:t>
      </w:r>
      <w:r>
        <w:t xml:space="preserve">, </w:t>
      </w:r>
      <w:r w:rsidRPr="00576F8D">
        <w:t>1</w:t>
      </w:r>
      <w:r>
        <w:t>7</w:t>
      </w:r>
      <w:r w:rsidRPr="00072CE3">
        <w:t xml:space="preserve"> </w:t>
      </w:r>
      <w:r>
        <w:t xml:space="preserve">September </w:t>
      </w:r>
      <w:r w:rsidRPr="00576F8D">
        <w:t>23</w:t>
      </w:r>
    </w:p>
    <w:p w14:paraId="0F325F33" w14:textId="297F2C25" w:rsidR="005E6A57" w:rsidRDefault="0008699C" w:rsidP="005E6A57">
      <w:pPr>
        <w:rPr>
          <w:noProof/>
          <w:lang w:val="en-GB"/>
        </w:rPr>
      </w:pPr>
      <w:r>
        <w:rPr>
          <w:noProof/>
          <w:lang w:val="en-GB"/>
        </w:rPr>
        <w:pict w14:anchorId="060EE8A6">
          <v:shape id="_x0000_i1228" type="#_x0000_t75" alt="Ein Bild, das Wand, Im Haus, Person, Menschen enthält.&#10;&#10;Automatisch generierte Beschreibung" style="width:199.7pt;height:121.6pt;visibility:visible;mso-wrap-style:square">
            <v:imagedata r:id="rId216" o:title="Ein Bild, das Wand, Im Haus, Person, Menschen enthält"/>
          </v:shape>
        </w:pict>
      </w:r>
      <w:r w:rsidR="005E6A57">
        <w:rPr>
          <w:lang w:val="en-GB"/>
        </w:rPr>
        <w:t xml:space="preserve"> </w:t>
      </w:r>
      <w:r>
        <w:rPr>
          <w:noProof/>
          <w:lang w:val="en-GB"/>
        </w:rPr>
        <w:pict w14:anchorId="4499E616">
          <v:shape id="_x0000_i1229" type="#_x0000_t75" alt="Ein Bild, das Menschliches Gesicht, Kleidung, Person, Shirt enthält.&#10;&#10;Automatisch generierte Beschreibung" style="width:141.3pt;height:127.7pt;visibility:visible;mso-wrap-style:square">
            <v:imagedata r:id="rId217" o:title="Ein Bild, das Menschliches Gesicht, Kleidung, Person, Shirt enthält"/>
          </v:shape>
        </w:pict>
      </w:r>
    </w:p>
    <w:p w14:paraId="7B34D81F" w14:textId="77777777" w:rsidR="009317E8" w:rsidRPr="009317E8" w:rsidRDefault="009317E8" w:rsidP="005E6A57">
      <w:pPr>
        <w:rPr>
          <w:sz w:val="8"/>
          <w:szCs w:val="10"/>
          <w:lang w:val="en-GB"/>
        </w:rPr>
      </w:pPr>
    </w:p>
    <w:p w14:paraId="1A7AD65C" w14:textId="0529AC2D" w:rsidR="005E6A57" w:rsidRDefault="0008699C" w:rsidP="005E6A57">
      <w:pPr>
        <w:rPr>
          <w:noProof/>
          <w:lang w:val="en-GB"/>
        </w:rPr>
      </w:pPr>
      <w:r>
        <w:rPr>
          <w:noProof/>
          <w:lang w:val="en-GB"/>
        </w:rPr>
        <w:pict w14:anchorId="360271CD">
          <v:shape id="_x0000_i1230" type="#_x0000_t75" alt="Ein Bild, das Text, Gebäude, Pflanze, Palme enthält.&#10;&#10;Automatisch generierte Beschreibung" style="width:177.3pt;height:2in;visibility:visible;mso-wrap-style:square">
            <v:imagedata r:id="rId218" o:title="Ein Bild, das Text, Gebäude, Pflanze, Palme enthält"/>
          </v:shape>
        </w:pict>
      </w:r>
      <w:r w:rsidR="005E6A57">
        <w:rPr>
          <w:lang w:val="en-GB"/>
        </w:rPr>
        <w:t xml:space="preserve"> </w:t>
      </w:r>
      <w:r>
        <w:rPr>
          <w:noProof/>
          <w:lang w:val="en-GB"/>
        </w:rPr>
        <w:pict w14:anchorId="3A567A53">
          <v:shape id="_x0000_i1231" type="#_x0000_t75" alt="Ein Bild, das Im Haus, Wand, Kultstätte, Kirche enthält.&#10;&#10;Automatisch generierte Beschreibung" style="width:235.7pt;height:2in;visibility:visible;mso-wrap-style:square">
            <v:imagedata r:id="rId219" o:title="Ein Bild, das Im Haus, Wand, Kultstätte, Kirche enthält"/>
          </v:shape>
        </w:pict>
      </w:r>
    </w:p>
    <w:p w14:paraId="7A7CF03D" w14:textId="77777777" w:rsidR="00593E52" w:rsidRDefault="00593E52" w:rsidP="005E6A57">
      <w:pPr>
        <w:rPr>
          <w:noProof/>
          <w:lang w:val="en-GB"/>
        </w:rPr>
      </w:pPr>
    </w:p>
    <w:p w14:paraId="74D317EC" w14:textId="1CC8DF73" w:rsidR="00593E52" w:rsidRPr="00D13A85" w:rsidRDefault="00593E52" w:rsidP="00593E52">
      <w:pPr>
        <w:pStyle w:val="berschrift2"/>
      </w:pPr>
      <w:r>
        <w:br w:type="page"/>
      </w:r>
      <w:r w:rsidRPr="00D13A85">
        <w:lastRenderedPageBreak/>
        <w:t>WTT Inter-Group Meetings at Libra Equinox 2023</w:t>
      </w:r>
    </w:p>
    <w:p w14:paraId="60D90882" w14:textId="77777777" w:rsidR="00593E52" w:rsidRPr="00373A55" w:rsidRDefault="00593E52" w:rsidP="00593E52">
      <w:pPr>
        <w:rPr>
          <w:lang w:val="en-GB"/>
        </w:rPr>
      </w:pPr>
      <w:r w:rsidRPr="00373A55">
        <w:rPr>
          <w:lang w:val="en-GB"/>
        </w:rPr>
        <w:t xml:space="preserve">Members from different groups and countries came together </w:t>
      </w:r>
      <w:r>
        <w:rPr>
          <w:lang w:val="en-GB"/>
        </w:rPr>
        <w:t xml:space="preserve">for group livings </w:t>
      </w:r>
      <w:r w:rsidRPr="00373A55">
        <w:rPr>
          <w:lang w:val="en-GB"/>
        </w:rPr>
        <w:t xml:space="preserve">to celebrate the Libra equinox with meditations, rituals and sharing the </w:t>
      </w:r>
      <w:r>
        <w:rPr>
          <w:lang w:val="en-GB"/>
        </w:rPr>
        <w:t xml:space="preserve">Aquarian </w:t>
      </w:r>
      <w:r w:rsidRPr="00373A55">
        <w:rPr>
          <w:lang w:val="en-GB"/>
        </w:rPr>
        <w:t>energies.</w:t>
      </w:r>
    </w:p>
    <w:p w14:paraId="01283EA5" w14:textId="77777777" w:rsidR="00593E52" w:rsidRPr="00373A55" w:rsidRDefault="00593E52" w:rsidP="00593E52">
      <w:pPr>
        <w:rPr>
          <w:lang w:val="en-GB"/>
        </w:rPr>
      </w:pPr>
    </w:p>
    <w:p w14:paraId="7FF7E421" w14:textId="77777777" w:rsidR="00593E52" w:rsidRPr="00375371" w:rsidRDefault="00593E52" w:rsidP="00F76435">
      <w:pPr>
        <w:pStyle w:val="berschrift3"/>
      </w:pPr>
      <w:r>
        <w:t xml:space="preserve">Yoga Conference at </w:t>
      </w:r>
      <w:r w:rsidRPr="00375371">
        <w:t>Master Mountain, Nilagiris, India</w:t>
      </w:r>
    </w:p>
    <w:p w14:paraId="63F7BBED" w14:textId="3BE4C19F" w:rsidR="00593E52" w:rsidRPr="00373A55" w:rsidRDefault="0008699C" w:rsidP="00593E52">
      <w:pPr>
        <w:rPr>
          <w:lang w:val="en-GB"/>
        </w:rPr>
      </w:pPr>
      <w:r>
        <w:rPr>
          <w:noProof/>
          <w:lang w:val="en-GB"/>
        </w:rPr>
        <w:pict w14:anchorId="06C719A8">
          <v:shape id="_x0000_i1232" type="#_x0000_t75" alt="Ein Bild, das Kleidung, Im Haus, Person, Wand enthält.&#10;&#10;Automatisch generierte Beschreibung" style="width:207.15pt;height:135.15pt;visibility:visible;mso-wrap-style:square">
            <v:imagedata r:id="rId220" o:title="Ein Bild, das Kleidung, Im Haus, Person, Wand enthält"/>
          </v:shape>
        </w:pict>
      </w:r>
    </w:p>
    <w:p w14:paraId="31F154BB" w14:textId="77777777" w:rsidR="00593E52" w:rsidRPr="00373A55" w:rsidRDefault="00593E52" w:rsidP="00593E52">
      <w:pPr>
        <w:rPr>
          <w:lang w:val="en-GB"/>
        </w:rPr>
      </w:pPr>
    </w:p>
    <w:p w14:paraId="124C576A" w14:textId="6F0D29AE" w:rsidR="00593E52" w:rsidRPr="00373A55" w:rsidRDefault="00593E52" w:rsidP="00F76435">
      <w:pPr>
        <w:pStyle w:val="berschrift3"/>
      </w:pPr>
      <w:r w:rsidRPr="00373A55">
        <w:rPr>
          <w:noProof/>
        </w:rPr>
        <w:t>WTT Misiones</w:t>
      </w:r>
      <w:r>
        <w:rPr>
          <w:noProof/>
        </w:rPr>
        <w:t>,</w:t>
      </w:r>
      <w:r w:rsidRPr="00373A55">
        <w:rPr>
          <w:noProof/>
        </w:rPr>
        <w:t xml:space="preserve"> </w:t>
      </w:r>
      <w:r w:rsidRPr="00373A55">
        <w:t>Iguazu, Argentina</w:t>
      </w:r>
    </w:p>
    <w:p w14:paraId="72EB9D76" w14:textId="5D1CE032" w:rsidR="00593E52" w:rsidRDefault="0008699C" w:rsidP="00593E52">
      <w:pPr>
        <w:jc w:val="left"/>
        <w:rPr>
          <w:noProof/>
          <w:lang w:val="en-GB"/>
        </w:rPr>
      </w:pPr>
      <w:r>
        <w:rPr>
          <w:noProof/>
          <w:lang w:val="en-GB"/>
        </w:rPr>
        <w:pict w14:anchorId="0328E2AF">
          <v:shape id="_x0000_i1233" type="#_x0000_t75" alt="Ein Bild, das Person, Spielplatz, draußen, Schuhwerk enthält.&#10;&#10;Automatisch generierte Beschreibung" style="width:233.65pt;height:109.35pt;visibility:visible;mso-wrap-style:square">
            <v:imagedata r:id="rId221" o:title="Ein Bild, das Person, Spielplatz, draußen, Schuhwerk enthält"/>
          </v:shape>
        </w:pict>
      </w:r>
      <w:r w:rsidR="00593E52">
        <w:rPr>
          <w:noProof/>
          <w:lang w:val="en-GB"/>
        </w:rPr>
        <w:t xml:space="preserve"> </w:t>
      </w:r>
      <w:r>
        <w:rPr>
          <w:noProof/>
          <w:lang w:val="en-GB"/>
        </w:rPr>
        <w:pict w14:anchorId="0B6B5775">
          <v:shape id="_x0000_i1234" type="#_x0000_t75" alt="Ein Bild, das Schuhwerk, Kleidung, draußen, Person enthält.&#10;&#10;Automatisch generierte Beschreibung" style="width:112.75pt;height:109.35pt;visibility:visible;mso-wrap-style:square">
            <v:imagedata r:id="rId222" o:title="Ein Bild, das Schuhwerk, Kleidung, draußen, Person enthält"/>
          </v:shape>
        </w:pict>
      </w:r>
      <w:r w:rsidR="00593E52">
        <w:rPr>
          <w:noProof/>
          <w:lang w:val="en-GB"/>
        </w:rPr>
        <w:t xml:space="preserve"> </w:t>
      </w:r>
      <w:r>
        <w:rPr>
          <w:noProof/>
          <w:lang w:val="en-GB"/>
        </w:rPr>
        <w:pict w14:anchorId="598275A6">
          <v:shape id="_x0000_i1235" type="#_x0000_t75" alt="Ein Bild, das Kleidung, Person, draußen, Baum enthält.&#10;&#10;Automatisch generierte Beschreibung" style="width:148.75pt;height:110.7pt;visibility:visible;mso-wrap-style:square">
            <v:imagedata r:id="rId223" o:title="Ein Bild, das Kleidung, Person, draußen, Baum enthält"/>
          </v:shape>
        </w:pict>
      </w:r>
    </w:p>
    <w:p w14:paraId="54049BBF" w14:textId="77777777" w:rsidR="00593E52" w:rsidRPr="00593E52" w:rsidRDefault="00593E52" w:rsidP="00593E52">
      <w:pPr>
        <w:jc w:val="left"/>
        <w:rPr>
          <w:noProof/>
          <w:sz w:val="6"/>
          <w:szCs w:val="6"/>
          <w:lang w:val="en-GB"/>
        </w:rPr>
      </w:pPr>
    </w:p>
    <w:p w14:paraId="4880E132" w14:textId="32BADEB4" w:rsidR="00593E52" w:rsidRPr="00373A55" w:rsidRDefault="0008699C" w:rsidP="00593E52">
      <w:pPr>
        <w:jc w:val="left"/>
        <w:rPr>
          <w:noProof/>
          <w:lang w:val="en-GB"/>
        </w:rPr>
      </w:pPr>
      <w:r>
        <w:rPr>
          <w:noProof/>
          <w:lang w:val="en-GB"/>
        </w:rPr>
        <w:pict w14:anchorId="266D0684">
          <v:shape id="_x0000_i1236" type="#_x0000_t75" alt="Ein Bild, das Kleidung, Person, draußen, Baum enthält.&#10;&#10;Automatisch generierte Beschreibung" style="width:168.45pt;height:93.05pt;visibility:visible;mso-wrap-style:square">
            <v:imagedata r:id="rId224" o:title="Ein Bild, das Kleidung, Person, draußen, Baum enthält"/>
          </v:shape>
        </w:pict>
      </w:r>
      <w:r w:rsidR="00593E52">
        <w:rPr>
          <w:noProof/>
          <w:lang w:val="en-GB"/>
        </w:rPr>
        <w:t xml:space="preserve"> </w:t>
      </w:r>
      <w:r>
        <w:rPr>
          <w:noProof/>
          <w:lang w:val="en-GB"/>
        </w:rPr>
        <w:pict w14:anchorId="157C7576">
          <v:shape id="_x0000_i1237" type="#_x0000_t75" alt="Ein Bild, das Flamme, Wärme, Lagerfeuer, Feuer enthält.&#10;&#10;Automatisch generierte Beschreibung" style="width:52.3pt;height:93.05pt;visibility:visible;mso-wrap-style:square">
            <v:imagedata r:id="rId225" o:title="Ein Bild, das Flamme, Wärme, Lagerfeuer, Feuer enthält"/>
          </v:shape>
        </w:pict>
      </w:r>
      <w:r w:rsidR="00593E52">
        <w:rPr>
          <w:noProof/>
          <w:lang w:val="en-GB"/>
        </w:rPr>
        <w:t xml:space="preserve"> </w:t>
      </w:r>
      <w:r>
        <w:rPr>
          <w:noProof/>
          <w:lang w:val="en-GB"/>
        </w:rPr>
        <w:pict w14:anchorId="0D279E3A">
          <v:shape id="_x0000_i1238" type="#_x0000_t75" alt="Ein Bild, das Baum, Kleidung, Person, draußen enthält.&#10;&#10;Automatisch generierte Beschreibung" style="width:110.7pt;height:93.05pt;visibility:visible;mso-wrap-style:square">
            <v:imagedata r:id="rId226" o:title="Ein Bild, das Baum, Kleidung, Person, draußen enthält"/>
          </v:shape>
        </w:pict>
      </w:r>
      <w:r w:rsidR="00593E52">
        <w:rPr>
          <w:noProof/>
          <w:lang w:val="en-GB"/>
        </w:rPr>
        <w:t xml:space="preserve"> </w:t>
      </w:r>
      <w:r>
        <w:rPr>
          <w:noProof/>
          <w:lang w:val="en-GB"/>
        </w:rPr>
        <w:pict w14:anchorId="720C13BA">
          <v:shape id="_x0000_i1239" type="#_x0000_t75" alt="Ein Bild, das Kleidung, Person, draußen, Wasser enthält.&#10;&#10;Automatisch generierte Beschreibung" style="width:163.7pt;height:91.7pt;visibility:visible;mso-wrap-style:square">
            <v:imagedata r:id="rId227" o:title="Ein Bild, das Kleidung, Person, draußen, Wasser enthält"/>
          </v:shape>
        </w:pict>
      </w:r>
    </w:p>
    <w:p w14:paraId="134C221E" w14:textId="77777777" w:rsidR="00593E52" w:rsidRPr="00593E52" w:rsidRDefault="00593E52" w:rsidP="00593E52">
      <w:pPr>
        <w:jc w:val="left"/>
        <w:rPr>
          <w:noProof/>
          <w:sz w:val="6"/>
          <w:szCs w:val="6"/>
          <w:lang w:val="en-GB"/>
        </w:rPr>
      </w:pPr>
    </w:p>
    <w:p w14:paraId="6AC5A267" w14:textId="425A0ADC" w:rsidR="00593E52" w:rsidRDefault="0008699C" w:rsidP="00593E52">
      <w:pPr>
        <w:jc w:val="left"/>
        <w:rPr>
          <w:noProof/>
          <w:lang w:val="en-GB"/>
        </w:rPr>
      </w:pPr>
      <w:r>
        <w:rPr>
          <w:noProof/>
          <w:lang w:val="en-GB"/>
        </w:rPr>
        <w:pict w14:anchorId="2110168F">
          <v:shape id="_x0000_i1240" type="#_x0000_t75" alt="Ein Bild, das Wasserfall, draußen, Natur, Baum enthält.&#10;&#10;Automatisch generierte Beschreibung" style="width:194.95pt;height:112.75pt;visibility:visible;mso-wrap-style:square">
            <v:imagedata r:id="rId228" o:title="Ein Bild, das Wasserfall, draußen, Natur, Baum enthält"/>
          </v:shape>
        </w:pict>
      </w:r>
      <w:r w:rsidR="00593E52">
        <w:rPr>
          <w:noProof/>
          <w:lang w:val="en-GB"/>
        </w:rPr>
        <w:t xml:space="preserve"> </w:t>
      </w:r>
    </w:p>
    <w:p w14:paraId="4E7EA1CE" w14:textId="77777777" w:rsidR="00593E52" w:rsidRPr="00373A55" w:rsidRDefault="00593E52" w:rsidP="00593E52">
      <w:pPr>
        <w:jc w:val="left"/>
        <w:rPr>
          <w:noProof/>
          <w:lang w:val="en-GB"/>
        </w:rPr>
      </w:pPr>
    </w:p>
    <w:p w14:paraId="3AF42A87" w14:textId="77777777" w:rsidR="00593E52" w:rsidRPr="00373A55" w:rsidRDefault="00593E52" w:rsidP="00F76435">
      <w:pPr>
        <w:pStyle w:val="berschrift3"/>
        <w:rPr>
          <w:noProof/>
        </w:rPr>
      </w:pPr>
      <w:r w:rsidRPr="00373A55">
        <w:rPr>
          <w:noProof/>
        </w:rPr>
        <w:t>CVV-Sharing Hamburg, Germany</w:t>
      </w:r>
    </w:p>
    <w:p w14:paraId="62E06B07" w14:textId="0C4FEAC5" w:rsidR="00593E52" w:rsidRPr="00373A55" w:rsidRDefault="0008699C" w:rsidP="00593E52">
      <w:pPr>
        <w:rPr>
          <w:noProof/>
          <w:lang w:val="en-GB"/>
        </w:rPr>
      </w:pPr>
      <w:r>
        <w:rPr>
          <w:noProof/>
          <w:lang w:val="en-GB"/>
        </w:rPr>
        <w:pict w14:anchorId="4F2BCAD0">
          <v:shape id="_x0000_i1241" type="#_x0000_t75" alt="Ein Bild, das Kleidung, Im Haus, Person, Boden enthält.&#10;&#10;Automatisch generierte Beschreibung" style="width:169.15pt;height:175.25pt;visibility:visible;mso-wrap-style:square">
            <v:imagedata r:id="rId229" o:title="Ein Bild, das Kleidung, Im Haus, Person, Boden enthält"/>
          </v:shape>
        </w:pict>
      </w:r>
      <w:r w:rsidR="00593E52">
        <w:rPr>
          <w:noProof/>
          <w:lang w:val="en-GB"/>
        </w:rPr>
        <w:t xml:space="preserve"> </w:t>
      </w:r>
      <w:r>
        <w:rPr>
          <w:noProof/>
          <w:lang w:val="en-GB"/>
        </w:rPr>
        <w:pict w14:anchorId="620D2FD4">
          <v:shape id="_x0000_i1242" type="#_x0000_t75" alt="Ein Bild, das Spielzeug, gefüllt, Stofftier, Im Haus enthält.&#10;&#10;Automatisch generierte Beschreibung" style="width:129.05pt;height:175.25pt;visibility:visible;mso-wrap-style:square">
            <v:imagedata r:id="rId230" o:title="Ein Bild, das Spielzeug, gefüllt, Stofftier, Im Haus enthält"/>
          </v:shape>
        </w:pict>
      </w:r>
    </w:p>
    <w:p w14:paraId="7A79B351" w14:textId="6C27FFD5" w:rsidR="00593E52" w:rsidRPr="00373A55" w:rsidRDefault="00593E52" w:rsidP="00F76435">
      <w:pPr>
        <w:pStyle w:val="berschrift3"/>
        <w:rPr>
          <w:noProof/>
        </w:rPr>
      </w:pPr>
      <w:r>
        <w:rPr>
          <w:noProof/>
        </w:rPr>
        <w:lastRenderedPageBreak/>
        <w:t xml:space="preserve">Brotherhood of the Eagle (Toledo/Madrid): 2 days </w:t>
      </w:r>
      <w:r w:rsidRPr="00E54216">
        <w:rPr>
          <w:noProof/>
        </w:rPr>
        <w:t>Equinox celebra</w:t>
      </w:r>
      <w:r>
        <w:rPr>
          <w:noProof/>
        </w:rPr>
        <w:t>t</w:t>
      </w:r>
      <w:r w:rsidRPr="00E54216">
        <w:rPr>
          <w:noProof/>
        </w:rPr>
        <w:t xml:space="preserve">ions in </w:t>
      </w:r>
      <w:r>
        <w:rPr>
          <w:noProof/>
        </w:rPr>
        <w:t>Toledo</w:t>
      </w:r>
      <w:r w:rsidRPr="00373A55">
        <w:rPr>
          <w:noProof/>
        </w:rPr>
        <w:t>, Spain</w:t>
      </w:r>
    </w:p>
    <w:p w14:paraId="2329E175" w14:textId="15B6424E" w:rsidR="00593E52" w:rsidRDefault="0008699C" w:rsidP="00593E52">
      <w:pPr>
        <w:rPr>
          <w:noProof/>
          <w:sz w:val="16"/>
          <w:szCs w:val="16"/>
          <w:lang w:val="en-GB"/>
        </w:rPr>
      </w:pPr>
      <w:r>
        <w:rPr>
          <w:noProof/>
          <w:sz w:val="18"/>
          <w:szCs w:val="18"/>
          <w:lang w:val="en-GB"/>
        </w:rPr>
        <w:pict w14:anchorId="6F4AAE09">
          <v:shape id="_x0000_i1243" type="#_x0000_t75" alt="Ein Bild, das Baum, Grab, draußen, Friedhof enthält.&#10;&#10;Automatisch generierte Beschreibung" style="width:186.1pt;height:116.85pt;visibility:visible;mso-wrap-style:square">
            <v:imagedata r:id="rId231" o:title="Ein Bild, das Baum, Grab, draußen, Friedhof enthält"/>
          </v:shape>
        </w:pict>
      </w:r>
      <w:r w:rsidR="00593E52">
        <w:rPr>
          <w:noProof/>
          <w:sz w:val="18"/>
          <w:szCs w:val="18"/>
          <w:lang w:val="en-GB"/>
        </w:rPr>
        <w:t xml:space="preserve"> </w:t>
      </w:r>
      <w:r>
        <w:rPr>
          <w:noProof/>
          <w:sz w:val="16"/>
          <w:szCs w:val="16"/>
          <w:lang w:val="en-GB"/>
        </w:rPr>
        <w:pict w14:anchorId="4B8C6D20">
          <v:shape id="_x0000_i1244" type="#_x0000_t75" alt="Ein Bild, das draußen, Kleidung, Person, Mädchen enthält.&#10;&#10;Automatisch generierte Beschreibung" style="width:229.6pt;height:115.45pt;visibility:visible;mso-wrap-style:square">
            <v:imagedata r:id="rId232" o:title="Ein Bild, das draußen, Kleidung, Person, Mädchen enthält"/>
          </v:shape>
        </w:pict>
      </w:r>
      <w:r w:rsidR="00593E52">
        <w:rPr>
          <w:noProof/>
          <w:sz w:val="16"/>
          <w:szCs w:val="16"/>
          <w:lang w:val="en-GB"/>
        </w:rPr>
        <w:t xml:space="preserve"> </w:t>
      </w:r>
      <w:r>
        <w:rPr>
          <w:noProof/>
          <w:sz w:val="18"/>
          <w:szCs w:val="18"/>
          <w:lang w:val="en-GB"/>
        </w:rPr>
        <w:pict w14:anchorId="1E5EA53C">
          <v:shape id="_x0000_i1245" type="#_x0000_t75" alt="Ein Bild, das draußen, Himmel, Pflanze, Natur enthält.&#10;&#10;Automatisch generierte Beschreibung" style="width:74.7pt;height:118.2pt;visibility:visible;mso-wrap-style:square">
            <v:imagedata r:id="rId233" o:title="Ein Bild, das draußen, Himmel, Pflanze, Natur enthält"/>
          </v:shape>
        </w:pict>
      </w:r>
    </w:p>
    <w:p w14:paraId="18BB136F" w14:textId="77777777" w:rsidR="00593E52" w:rsidRPr="00593E52" w:rsidRDefault="00593E52" w:rsidP="00593E52">
      <w:pPr>
        <w:rPr>
          <w:noProof/>
          <w:sz w:val="8"/>
          <w:szCs w:val="8"/>
          <w:lang w:val="en-GB"/>
        </w:rPr>
      </w:pPr>
    </w:p>
    <w:p w14:paraId="5BE53934" w14:textId="35E2158E" w:rsidR="00593E52" w:rsidRDefault="0008699C" w:rsidP="00593E52">
      <w:pPr>
        <w:rPr>
          <w:noProof/>
          <w:sz w:val="16"/>
          <w:szCs w:val="16"/>
          <w:lang w:val="en-GB"/>
        </w:rPr>
      </w:pPr>
      <w:r>
        <w:rPr>
          <w:noProof/>
          <w:sz w:val="16"/>
          <w:szCs w:val="16"/>
          <w:lang w:val="en-GB"/>
        </w:rPr>
        <w:pict w14:anchorId="2AC2EE8E">
          <v:shape id="_x0000_i1246" type="#_x0000_t75" alt="Ein Bild, das Gebäude, draußen, Himmel, Gewölbe enthält.&#10;&#10;Automatisch generierte Beschreibung" style="width:100.55pt;height:2in;visibility:visible;mso-wrap-style:square">
            <v:imagedata r:id="rId234" o:title="Ein Bild, das Gebäude, draußen, Himmel, Gewölbe enthält"/>
          </v:shape>
        </w:pict>
      </w:r>
      <w:r w:rsidR="00593E52">
        <w:rPr>
          <w:noProof/>
          <w:sz w:val="16"/>
          <w:szCs w:val="16"/>
          <w:lang w:val="en-GB"/>
        </w:rPr>
        <w:t xml:space="preserve"> </w:t>
      </w:r>
      <w:r>
        <w:rPr>
          <w:noProof/>
          <w:sz w:val="16"/>
          <w:szCs w:val="16"/>
          <w:lang w:val="en-GB"/>
        </w:rPr>
        <w:pict w14:anchorId="3A360AAD">
          <v:shape id="_x0000_i1247" type="#_x0000_t75" alt="Ein Bild, das Kleidung, draußen, Person, Gras enthält.&#10;&#10;Automatisch generierte Beschreibung" style="width:122.95pt;height:2in;visibility:visible;mso-wrap-style:square">
            <v:imagedata r:id="rId235" o:title="Ein Bild, das Kleidung, draußen, Person, Gras enthält"/>
          </v:shape>
        </w:pict>
      </w:r>
      <w:r w:rsidR="00593E52">
        <w:rPr>
          <w:noProof/>
          <w:sz w:val="16"/>
          <w:szCs w:val="16"/>
          <w:lang w:val="en-GB"/>
        </w:rPr>
        <w:t xml:space="preserve"> </w:t>
      </w:r>
      <w:r>
        <w:rPr>
          <w:noProof/>
          <w:sz w:val="16"/>
          <w:szCs w:val="16"/>
          <w:lang w:val="en-GB"/>
        </w:rPr>
        <w:pict w14:anchorId="5997F8BB">
          <v:shape id="_x0000_i1248" type="#_x0000_t75" alt="Ein Bild, das Gebäude, draußen, Himmel, Kleidung enthält.&#10;&#10;Automatisch generierte Beschreibung" style="width:127.7pt;height:2in;visibility:visible;mso-wrap-style:square">
            <v:imagedata r:id="rId236" o:title="Ein Bild, das Gebäude, draußen, Himmel, Kleidung enthält"/>
          </v:shape>
        </w:pict>
      </w:r>
    </w:p>
    <w:p w14:paraId="03D05C5B" w14:textId="77777777" w:rsidR="00593E52" w:rsidRPr="00AC604A" w:rsidRDefault="00593E52" w:rsidP="00593E52">
      <w:pPr>
        <w:rPr>
          <w:noProof/>
          <w:sz w:val="16"/>
          <w:szCs w:val="16"/>
          <w:lang w:val="en-GB"/>
        </w:rPr>
      </w:pPr>
    </w:p>
    <w:p w14:paraId="53CF89DF" w14:textId="65FCF9AE" w:rsidR="00593E52" w:rsidRPr="00373A55" w:rsidRDefault="00593E52" w:rsidP="00F76435">
      <w:pPr>
        <w:pStyle w:val="berschrift3"/>
      </w:pPr>
      <w:r w:rsidRPr="00373A55">
        <w:t>Paracelsus-Center, Einsiedeln, Switzerland</w:t>
      </w:r>
      <w:r>
        <w:t xml:space="preserve">, </w:t>
      </w:r>
      <w:r w:rsidRPr="00373A55">
        <w:t>with members from Austria and Switzerland</w:t>
      </w:r>
    </w:p>
    <w:p w14:paraId="16653F49" w14:textId="77777777" w:rsidR="00593E52" w:rsidRDefault="00593E52" w:rsidP="00593E52">
      <w:pPr>
        <w:rPr>
          <w:b/>
          <w:sz w:val="14"/>
          <w:szCs w:val="14"/>
          <w:lang w:val="en-GB"/>
        </w:rPr>
      </w:pPr>
    </w:p>
    <w:p w14:paraId="453980DA" w14:textId="73BA551E" w:rsidR="00593E52" w:rsidRDefault="0008699C" w:rsidP="00593E52">
      <w:pPr>
        <w:rPr>
          <w:b/>
          <w:sz w:val="14"/>
          <w:szCs w:val="14"/>
          <w:lang w:val="en-GB"/>
        </w:rPr>
      </w:pPr>
      <w:r>
        <w:rPr>
          <w:b/>
          <w:noProof/>
          <w:sz w:val="14"/>
          <w:szCs w:val="14"/>
          <w:lang w:val="en-GB"/>
        </w:rPr>
        <w:pict w14:anchorId="3C00EA64">
          <v:shape id="_x0000_i1249" type="#_x0000_t75" alt="Ein Bild, das draußen, Wolke, Himmel, Natur enthält.&#10;&#10;Automatisch generierte Beschreibung" style="width:162.35pt;height:100.55pt;visibility:visible;mso-wrap-style:square">
            <v:imagedata r:id="rId237" o:title="Ein Bild, das draußen, Wolke, Himmel, Natur enthält"/>
          </v:shape>
        </w:pict>
      </w:r>
      <w:r w:rsidR="00593E52">
        <w:rPr>
          <w:b/>
          <w:sz w:val="14"/>
          <w:szCs w:val="14"/>
          <w:lang w:val="en-GB"/>
        </w:rPr>
        <w:t xml:space="preserve"> </w:t>
      </w:r>
      <w:r>
        <w:rPr>
          <w:b/>
          <w:noProof/>
          <w:sz w:val="14"/>
          <w:szCs w:val="14"/>
          <w:lang w:val="en-GB"/>
        </w:rPr>
        <w:pict w14:anchorId="28A97810">
          <v:shape id="_x0000_i1250" type="#_x0000_t75" alt="Ein Bild, das draußen, Baum, Person, Gras enthält.&#10;&#10;Automatisch generierte Beschreibung" style="width:151.45pt;height:103.25pt;visibility:visible;mso-wrap-style:square">
            <v:imagedata r:id="rId238" o:title="Ein Bild, das draußen, Baum, Person, Gras enthält"/>
          </v:shape>
        </w:pict>
      </w:r>
      <w:r w:rsidR="00593E52">
        <w:rPr>
          <w:b/>
          <w:noProof/>
          <w:sz w:val="14"/>
          <w:szCs w:val="14"/>
          <w:lang w:val="en-GB"/>
        </w:rPr>
        <w:t xml:space="preserve"> </w:t>
      </w:r>
      <w:r>
        <w:rPr>
          <w:b/>
          <w:noProof/>
          <w:sz w:val="14"/>
          <w:szCs w:val="14"/>
          <w:lang w:val="en-GB"/>
        </w:rPr>
        <w:pict w14:anchorId="4E36EBF9">
          <v:shape id="_x0000_i1251" type="#_x0000_t75" alt="Ein Bild, das Gras, draußen, Kleidung, Person enthält.&#10;&#10;Automatisch generierte Beschreibung" style="width:166.4pt;height:103.25pt;visibility:visible;mso-wrap-style:square">
            <v:imagedata r:id="rId239" o:title="Ein Bild, das Gras, draußen, Kleidung, Person enthält"/>
          </v:shape>
        </w:pict>
      </w:r>
    </w:p>
    <w:p w14:paraId="4A1100EA" w14:textId="77777777" w:rsidR="00593E52" w:rsidRPr="00593E52" w:rsidRDefault="00593E52" w:rsidP="00593E52">
      <w:pPr>
        <w:rPr>
          <w:b/>
          <w:sz w:val="6"/>
          <w:szCs w:val="6"/>
          <w:lang w:val="en-GB"/>
        </w:rPr>
      </w:pPr>
    </w:p>
    <w:p w14:paraId="095CE30F" w14:textId="21B36AFD" w:rsidR="00593E52" w:rsidRDefault="0008699C" w:rsidP="00593E52">
      <w:pPr>
        <w:rPr>
          <w:b/>
          <w:sz w:val="14"/>
          <w:szCs w:val="14"/>
          <w:lang w:val="en-GB"/>
        </w:rPr>
      </w:pPr>
      <w:r>
        <w:rPr>
          <w:b/>
          <w:noProof/>
          <w:sz w:val="14"/>
          <w:szCs w:val="14"/>
          <w:lang w:val="en-GB"/>
        </w:rPr>
        <w:pict w14:anchorId="6C09A942">
          <v:shape id="_x0000_i1252" type="#_x0000_t75" alt="Ein Bild, das Im Haus, Wand, Boden, Inneneinrichtung enthält.&#10;&#10;Automatisch generierte Beschreibung" style="width:268.3pt;height:136.55pt;visibility:visible;mso-wrap-style:square">
            <v:imagedata r:id="rId240" o:title="Ein Bild, das Im Haus, Wand, Boden, Inneneinrichtung enthält"/>
          </v:shape>
        </w:pict>
      </w:r>
      <w:r w:rsidR="00593E52">
        <w:rPr>
          <w:b/>
          <w:sz w:val="14"/>
          <w:szCs w:val="14"/>
          <w:lang w:val="en-GB"/>
        </w:rPr>
        <w:t xml:space="preserve"> </w:t>
      </w:r>
      <w:r>
        <w:rPr>
          <w:b/>
          <w:noProof/>
          <w:sz w:val="14"/>
          <w:szCs w:val="14"/>
          <w:lang w:val="en-GB"/>
        </w:rPr>
        <w:pict w14:anchorId="7382AA57">
          <v:shape id="_x0000_i1253" type="#_x0000_t75" alt="Ein Bild, das Im Haus, Vase, Blumenstecken, Blumendesign enthält.&#10;&#10;Automatisch generierte Beschreibung" style="width:211.25pt;height:136.55pt;visibility:visible;mso-wrap-style:square">
            <v:imagedata r:id="rId241" o:title="Ein Bild, das Im Haus, Vase, Blumenstecken, Blumendesign enthält"/>
          </v:shape>
        </w:pict>
      </w:r>
      <w:r w:rsidR="00593E52">
        <w:rPr>
          <w:b/>
          <w:noProof/>
          <w:sz w:val="14"/>
          <w:szCs w:val="14"/>
          <w:lang w:val="en-GB"/>
        </w:rPr>
        <w:t xml:space="preserve"> </w:t>
      </w:r>
    </w:p>
    <w:p w14:paraId="7177219F" w14:textId="77777777" w:rsidR="00593E52" w:rsidRPr="00593E52" w:rsidRDefault="00593E52" w:rsidP="00593E52">
      <w:pPr>
        <w:rPr>
          <w:b/>
          <w:sz w:val="6"/>
          <w:szCs w:val="6"/>
          <w:lang w:val="en-GB"/>
        </w:rPr>
      </w:pPr>
    </w:p>
    <w:p w14:paraId="13CB8DA2" w14:textId="6E8274FD" w:rsidR="00593E52" w:rsidRDefault="0008699C" w:rsidP="00593E52">
      <w:pPr>
        <w:rPr>
          <w:b/>
          <w:sz w:val="14"/>
          <w:szCs w:val="14"/>
          <w:lang w:val="en-GB"/>
        </w:rPr>
      </w:pPr>
      <w:r>
        <w:rPr>
          <w:b/>
          <w:noProof/>
          <w:sz w:val="14"/>
          <w:szCs w:val="14"/>
          <w:lang w:val="en-GB"/>
        </w:rPr>
        <w:pict w14:anchorId="0D540694">
          <v:shape id="_x0000_i1254" type="#_x0000_t75" alt="Ein Bild, das Person, Kleidung, Kerze, Blumendesign enthält.&#10;&#10;Automatisch generierte Beschreibung" style="width:141.3pt;height:118.2pt;visibility:visible;mso-wrap-style:square">
            <v:imagedata r:id="rId242" o:title="Ein Bild, das Person, Kleidung, Kerze, Blumendesign enthält"/>
          </v:shape>
        </w:pict>
      </w:r>
      <w:r w:rsidR="00593E52">
        <w:rPr>
          <w:b/>
          <w:noProof/>
          <w:sz w:val="14"/>
          <w:szCs w:val="14"/>
          <w:lang w:val="en-GB"/>
        </w:rPr>
        <w:t xml:space="preserve"> </w:t>
      </w:r>
      <w:r>
        <w:rPr>
          <w:b/>
          <w:noProof/>
          <w:sz w:val="14"/>
          <w:szCs w:val="14"/>
          <w:lang w:val="en-GB"/>
        </w:rPr>
        <w:pict w14:anchorId="7D663CD3">
          <v:shape id="_x0000_i1255" type="#_x0000_t75" alt="Ein Bild, das Person, Im Haus, Kleidung, Tischtuch enthält.&#10;&#10;Automatisch generierte Beschreibung" style="width:129.05pt;height:116.85pt;visibility:visible;mso-wrap-style:square">
            <v:imagedata r:id="rId243" o:title="Ein Bild, das Person, Im Haus, Kleidung, Tischtuch enthält"/>
          </v:shape>
        </w:pict>
      </w:r>
      <w:r w:rsidR="00593E52">
        <w:rPr>
          <w:b/>
          <w:noProof/>
          <w:sz w:val="14"/>
          <w:szCs w:val="14"/>
          <w:lang w:val="en-GB"/>
        </w:rPr>
        <w:t xml:space="preserve"> </w:t>
      </w:r>
      <w:r>
        <w:rPr>
          <w:b/>
          <w:noProof/>
          <w:sz w:val="14"/>
          <w:szCs w:val="14"/>
          <w:lang w:val="en-GB"/>
        </w:rPr>
        <w:pict w14:anchorId="68B5D883">
          <v:shape id="_x0000_i1256" type="#_x0000_t75" alt="Ein Bild, das Kleidung, Person, Im Haus, Menschliches Gesicht enthält.&#10;&#10;Automatisch generierte Beschreibung" style="width:158.95pt;height:116.85pt;visibility:visible;mso-wrap-style:square">
            <v:imagedata r:id="rId244" o:title="Ein Bild, das Kleidung, Person, Im Haus, Menschliches Gesicht enthält"/>
          </v:shape>
        </w:pict>
      </w:r>
      <w:r w:rsidR="00593E52">
        <w:rPr>
          <w:b/>
          <w:sz w:val="14"/>
          <w:szCs w:val="14"/>
          <w:lang w:val="en-GB"/>
        </w:rPr>
        <w:t xml:space="preserve"> </w:t>
      </w:r>
      <w:r>
        <w:rPr>
          <w:b/>
          <w:noProof/>
          <w:sz w:val="14"/>
          <w:szCs w:val="14"/>
          <w:lang w:val="en-GB"/>
        </w:rPr>
        <w:pict w14:anchorId="573F57FB">
          <v:shape id="_x0000_i1257" type="#_x0000_t75" alt="Ein Bild, das Im Haus, Kerze, Fenster, Kandelaber enthält.&#10;&#10;Automatisch generierte Beschreibung" style="width:1in;height:116.85pt;visibility:visible;mso-wrap-style:square">
            <v:imagedata r:id="rId245" o:title="Ein Bild, das Im Haus, Kerze, Fenster, Kandelaber enthält"/>
          </v:shape>
        </w:pict>
      </w:r>
    </w:p>
    <w:p w14:paraId="03054E61" w14:textId="77777777" w:rsidR="00593E52" w:rsidRDefault="00593E52" w:rsidP="00593E52">
      <w:pPr>
        <w:rPr>
          <w:b/>
          <w:sz w:val="14"/>
          <w:szCs w:val="14"/>
          <w:lang w:val="en-GB"/>
        </w:rPr>
      </w:pPr>
    </w:p>
    <w:p w14:paraId="7D9CA07F" w14:textId="77777777" w:rsidR="00593E52" w:rsidRPr="00666FE8" w:rsidRDefault="00593E52" w:rsidP="00593E52">
      <w:pPr>
        <w:rPr>
          <w:b/>
          <w:sz w:val="14"/>
          <w:szCs w:val="14"/>
          <w:lang w:val="en-GB"/>
        </w:rPr>
      </w:pPr>
    </w:p>
    <w:p w14:paraId="7CC6305B" w14:textId="1DCF11A3" w:rsidR="00593E52" w:rsidRPr="00373A55" w:rsidRDefault="00593E52" w:rsidP="00F76435">
      <w:pPr>
        <w:pStyle w:val="berschrift3"/>
      </w:pPr>
      <w:r>
        <w:br w:type="page"/>
      </w:r>
      <w:r w:rsidRPr="00373A55">
        <w:lastRenderedPageBreak/>
        <w:t>Mount Shasta, California, USA</w:t>
      </w:r>
    </w:p>
    <w:p w14:paraId="5A3A0C84" w14:textId="77777777" w:rsidR="00593E52" w:rsidRPr="00373A55" w:rsidRDefault="00593E52" w:rsidP="00593E52">
      <w:pPr>
        <w:rPr>
          <w:lang w:val="en-GB"/>
        </w:rPr>
      </w:pPr>
      <w:r w:rsidRPr="00373A55">
        <w:rPr>
          <w:lang w:val="en-GB"/>
        </w:rPr>
        <w:t>Celebrating with members from Argentina, Germany, Spain, USA: Miami, Oregon</w:t>
      </w:r>
      <w:r>
        <w:rPr>
          <w:lang w:val="en-GB"/>
        </w:rPr>
        <w:t>,</w:t>
      </w:r>
      <w:r w:rsidRPr="00373A55">
        <w:rPr>
          <w:lang w:val="en-GB"/>
        </w:rPr>
        <w:t xml:space="preserve"> California</w:t>
      </w:r>
      <w:r>
        <w:rPr>
          <w:lang w:val="en-GB"/>
        </w:rPr>
        <w:t xml:space="preserve">, </w:t>
      </w:r>
      <w:r w:rsidRPr="00132B49">
        <w:rPr>
          <w:lang w:val="en-GB"/>
        </w:rPr>
        <w:t>New York, Atlanta, New Jersey, South Carolina.</w:t>
      </w:r>
    </w:p>
    <w:p w14:paraId="7FFF0EB9" w14:textId="77777777" w:rsidR="00593E52" w:rsidRPr="00475C54" w:rsidRDefault="00593E52" w:rsidP="00593E52">
      <w:pPr>
        <w:rPr>
          <w:sz w:val="14"/>
          <w:szCs w:val="14"/>
          <w:lang w:val="en-GB"/>
        </w:rPr>
      </w:pPr>
    </w:p>
    <w:p w14:paraId="76E4C930" w14:textId="1A0F6D90" w:rsidR="00593E52" w:rsidRDefault="0008699C" w:rsidP="00593E52">
      <w:pPr>
        <w:rPr>
          <w:b/>
          <w:sz w:val="14"/>
          <w:szCs w:val="14"/>
          <w:lang w:val="en-GB"/>
        </w:rPr>
      </w:pPr>
      <w:r>
        <w:rPr>
          <w:b/>
          <w:noProof/>
          <w:sz w:val="14"/>
          <w:szCs w:val="14"/>
          <w:lang w:val="en-GB"/>
        </w:rPr>
        <w:pict w14:anchorId="50B989FD">
          <v:shape id="_x0000_i1258" type="#_x0000_t75" alt="Ein Bild, das Gras, draußen, Baum, Himmel enthält.&#10;&#10;Automatisch generierte Beschreibung" style="width:209.9pt;height:106.65pt;visibility:visible;mso-wrap-style:square">
            <v:imagedata r:id="rId246" o:title="Ein Bild, das Gras, draußen, Baum, Himmel enthält"/>
          </v:shape>
        </w:pict>
      </w:r>
      <w:r w:rsidR="00593E52">
        <w:rPr>
          <w:b/>
          <w:sz w:val="14"/>
          <w:szCs w:val="14"/>
          <w:lang w:val="en-GB"/>
        </w:rPr>
        <w:t xml:space="preserve"> </w:t>
      </w:r>
      <w:r>
        <w:rPr>
          <w:b/>
          <w:noProof/>
          <w:sz w:val="14"/>
          <w:szCs w:val="14"/>
          <w:lang w:val="en-GB"/>
        </w:rPr>
        <w:pict w14:anchorId="1482E4F8">
          <v:shape id="_x0000_i1259" type="#_x0000_t75" alt="Ein Bild, das Natur, draußen, Berg, Himmel enthält.&#10;&#10;Automatisch generierte Beschreibung" style="width:193.6pt;height:106.65pt;visibility:visible;mso-wrap-style:square">
            <v:imagedata r:id="rId247" o:title="Ein Bild, das Natur, draußen, Berg, Himmel enthält"/>
          </v:shape>
        </w:pict>
      </w:r>
      <w:r w:rsidR="00593E52">
        <w:rPr>
          <w:b/>
          <w:noProof/>
          <w:sz w:val="14"/>
          <w:szCs w:val="14"/>
          <w:lang w:val="en-GB"/>
        </w:rPr>
        <w:t xml:space="preserve"> </w:t>
      </w:r>
    </w:p>
    <w:p w14:paraId="42072B8D" w14:textId="77777777" w:rsidR="00593E52" w:rsidRPr="00593E52" w:rsidRDefault="00593E52" w:rsidP="00593E52">
      <w:pPr>
        <w:rPr>
          <w:b/>
          <w:sz w:val="6"/>
          <w:szCs w:val="6"/>
          <w:lang w:val="en-GB"/>
        </w:rPr>
      </w:pPr>
    </w:p>
    <w:p w14:paraId="281E9678" w14:textId="127FFD3D" w:rsidR="00593E52" w:rsidRDefault="0008699C" w:rsidP="00593E52">
      <w:pPr>
        <w:rPr>
          <w:b/>
          <w:noProof/>
          <w:sz w:val="12"/>
          <w:szCs w:val="12"/>
          <w:lang w:val="en-GB"/>
        </w:rPr>
      </w:pPr>
      <w:r>
        <w:rPr>
          <w:b/>
          <w:noProof/>
          <w:sz w:val="14"/>
          <w:szCs w:val="14"/>
          <w:lang w:val="en-GB"/>
        </w:rPr>
        <w:pict w14:anchorId="1DA37A7F">
          <v:shape id="_x0000_i1260" type="#_x0000_t75" alt="Ein Bild, das Kleidung, draußen, Person, Menschen enthält.&#10;&#10;Automatisch generierte Beschreibung" style="width:194.95pt;height:129.05pt;visibility:visible;mso-wrap-style:square">
            <v:imagedata r:id="rId248" o:title="Ein Bild, das Kleidung, draußen, Person, Menschen enthält"/>
          </v:shape>
        </w:pict>
      </w:r>
      <w:r w:rsidR="00593E52">
        <w:rPr>
          <w:b/>
          <w:sz w:val="14"/>
          <w:szCs w:val="14"/>
          <w:lang w:val="en-GB"/>
        </w:rPr>
        <w:t xml:space="preserve"> </w:t>
      </w:r>
      <w:r>
        <w:rPr>
          <w:b/>
          <w:noProof/>
          <w:sz w:val="12"/>
          <w:szCs w:val="12"/>
          <w:lang w:val="en-GB"/>
        </w:rPr>
        <w:pict w14:anchorId="76A43AE4">
          <v:shape id="_x0000_i1261" type="#_x0000_t75" alt="Ein Bild, das Kleidung, Person, Im Haus, Wand enthält.&#10;&#10;Automatisch generierte Beschreibung" style="width:260.85pt;height:129.05pt;visibility:visible;mso-wrap-style:square">
            <v:imagedata r:id="rId249" o:title="Ein Bild, das Kleidung, Person, Im Haus, Wand enthält"/>
          </v:shape>
        </w:pict>
      </w:r>
    </w:p>
    <w:p w14:paraId="7912EC78" w14:textId="77777777" w:rsidR="00593E52" w:rsidRPr="00593E52" w:rsidRDefault="00593E52" w:rsidP="00593E52">
      <w:pPr>
        <w:rPr>
          <w:b/>
          <w:sz w:val="6"/>
          <w:szCs w:val="6"/>
          <w:lang w:val="en-GB"/>
        </w:rPr>
      </w:pPr>
    </w:p>
    <w:p w14:paraId="025578B0" w14:textId="730E6739" w:rsidR="00593E52" w:rsidRDefault="0008699C" w:rsidP="00593E52">
      <w:pPr>
        <w:rPr>
          <w:b/>
          <w:sz w:val="12"/>
          <w:szCs w:val="12"/>
          <w:lang w:val="en-GB"/>
        </w:rPr>
      </w:pPr>
      <w:r>
        <w:rPr>
          <w:b/>
          <w:noProof/>
          <w:sz w:val="12"/>
          <w:szCs w:val="12"/>
          <w:lang w:val="en-GB"/>
        </w:rPr>
        <w:pict w14:anchorId="388E81F2">
          <v:shape id="_x0000_i1262" type="#_x0000_t75" alt="Ein Bild, das Person, Kleidung, Mobiliar, Tempel enthält.&#10;&#10;Automatisch generierte Beschreibung" style="width:3in;height:121.6pt;visibility:visible;mso-wrap-style:square">
            <v:imagedata r:id="rId250" o:title="Ein Bild, das Person, Kleidung, Mobiliar, Tempel enthält"/>
          </v:shape>
        </w:pict>
      </w:r>
      <w:r w:rsidR="00593E52" w:rsidRPr="000A2F0D">
        <w:rPr>
          <w:b/>
          <w:sz w:val="12"/>
          <w:szCs w:val="12"/>
          <w:lang w:val="en-GB"/>
        </w:rPr>
        <w:t xml:space="preserve"> </w:t>
      </w:r>
      <w:r>
        <w:rPr>
          <w:b/>
          <w:noProof/>
          <w:sz w:val="14"/>
          <w:szCs w:val="14"/>
          <w:lang w:val="en-GB"/>
        </w:rPr>
        <w:pict w14:anchorId="2FEF4E23">
          <v:shape id="_x0000_i1263" type="#_x0000_t75" alt="Ein Bild, das Im Haus, Wand, Tisch, Mobiliar enthält.&#10;&#10;Automatisch generierte Beschreibung" style="width:268.3pt;height:121.6pt;visibility:visible;mso-wrap-style:square">
            <v:imagedata r:id="rId251" o:title="Ein Bild, das Im Haus, Wand, Tisch, Mobiliar enthält"/>
          </v:shape>
        </w:pict>
      </w:r>
      <w:r w:rsidR="00593E52" w:rsidRPr="000A2F0D">
        <w:rPr>
          <w:b/>
          <w:sz w:val="12"/>
          <w:szCs w:val="12"/>
          <w:lang w:val="en-GB"/>
        </w:rPr>
        <w:t xml:space="preserve"> </w:t>
      </w:r>
    </w:p>
    <w:p w14:paraId="2A69E2FF" w14:textId="77777777" w:rsidR="00593E52" w:rsidRPr="00593E52" w:rsidRDefault="00593E52" w:rsidP="00593E52">
      <w:pPr>
        <w:rPr>
          <w:b/>
          <w:sz w:val="4"/>
          <w:szCs w:val="4"/>
          <w:lang w:val="en-GB"/>
        </w:rPr>
      </w:pPr>
    </w:p>
    <w:p w14:paraId="2403B42F" w14:textId="1E478A6D" w:rsidR="00593E52" w:rsidRPr="000A2F0D" w:rsidRDefault="0008699C" w:rsidP="00593E52">
      <w:pPr>
        <w:rPr>
          <w:b/>
          <w:sz w:val="12"/>
          <w:szCs w:val="12"/>
          <w:lang w:val="en-GB"/>
        </w:rPr>
      </w:pPr>
      <w:r>
        <w:rPr>
          <w:b/>
          <w:noProof/>
          <w:sz w:val="12"/>
          <w:szCs w:val="12"/>
          <w:lang w:val="en-GB"/>
        </w:rPr>
        <w:pict w14:anchorId="74D0C001">
          <v:shape id="_x0000_i1264" type="#_x0000_t75" alt="Ein Bild, das Kleidung, Person, Im Haus, Szene enthält.&#10;&#10;Automatisch generierte Beschreibung" style="width:256.1pt;height:115.45pt;visibility:visible;mso-wrap-style:square">
            <v:imagedata r:id="rId252" o:title="Ein Bild, das Kleidung, Person, Im Haus, Szene enthält"/>
          </v:shape>
        </w:pict>
      </w:r>
      <w:r w:rsidR="00593E52" w:rsidRPr="000A2F0D">
        <w:rPr>
          <w:b/>
          <w:sz w:val="12"/>
          <w:szCs w:val="12"/>
          <w:lang w:val="en-GB"/>
        </w:rPr>
        <w:t xml:space="preserve"> </w:t>
      </w:r>
      <w:r>
        <w:rPr>
          <w:b/>
          <w:noProof/>
          <w:sz w:val="14"/>
          <w:szCs w:val="14"/>
          <w:lang w:val="en-GB"/>
        </w:rPr>
        <w:pict w14:anchorId="2A2074B7">
          <v:shape id="_x0000_i1265" type="#_x0000_t75" alt="Ein Bild, das draußen, Baum, Natur, Himmel enthält.&#10;&#10;Automatisch generierte Beschreibung" style="width:175.25pt;height:115.45pt;flip:x;visibility:visible;mso-wrap-style:square">
            <v:imagedata r:id="rId253" o:title="Ein Bild, das draußen, Baum, Natur, Himmel enthält"/>
          </v:shape>
        </w:pict>
      </w:r>
    </w:p>
    <w:p w14:paraId="3D24240D" w14:textId="77777777" w:rsidR="00593E52" w:rsidRPr="00593E52" w:rsidRDefault="00593E52" w:rsidP="00593E52">
      <w:pPr>
        <w:rPr>
          <w:b/>
          <w:sz w:val="4"/>
          <w:szCs w:val="4"/>
          <w:lang w:val="en-GB"/>
        </w:rPr>
      </w:pPr>
    </w:p>
    <w:p w14:paraId="2E87E150" w14:textId="2B0EF9FA" w:rsidR="00593E52" w:rsidRPr="00475C54" w:rsidRDefault="0008699C" w:rsidP="00593E52">
      <w:pPr>
        <w:rPr>
          <w:b/>
          <w:sz w:val="14"/>
          <w:szCs w:val="14"/>
          <w:lang w:val="en-GB"/>
        </w:rPr>
      </w:pPr>
      <w:r>
        <w:rPr>
          <w:b/>
          <w:noProof/>
          <w:sz w:val="14"/>
          <w:szCs w:val="14"/>
          <w:lang w:val="en-GB"/>
        </w:rPr>
        <w:pict w14:anchorId="20722BDA">
          <v:shape id="_x0000_i1266" type="#_x0000_t75" alt="Ein Bild, das draußen, Kleidung, Person, Himmel enthält.&#10;&#10;Automatisch generierte Beschreibung" style="width:296.85pt;height:208.55pt;visibility:visible;mso-wrap-style:square">
            <v:imagedata r:id="rId254" o:title="Ein Bild, das draußen, Kleidung, Person, Himmel enthält"/>
          </v:shape>
        </w:pict>
      </w:r>
    </w:p>
    <w:p w14:paraId="2F11C2F8" w14:textId="77777777" w:rsidR="00F0749B" w:rsidRDefault="00F0749B" w:rsidP="00A76973">
      <w:pPr>
        <w:rPr>
          <w:lang w:val="en-GB"/>
        </w:rPr>
      </w:pPr>
    </w:p>
    <w:p w14:paraId="2A7DBB3C" w14:textId="3A1F93FF" w:rsidR="008D10DD" w:rsidRPr="00F2228A" w:rsidRDefault="008D10DD" w:rsidP="00F76435">
      <w:pPr>
        <w:pStyle w:val="berschrift3"/>
      </w:pPr>
      <w:r w:rsidRPr="00F2228A">
        <w:lastRenderedPageBreak/>
        <w:t>Sri Lalitha Sarannavaratri Pujas at Radhamadhavam</w:t>
      </w:r>
      <w:r>
        <w:t xml:space="preserve">, </w:t>
      </w:r>
      <w:r w:rsidRPr="00576F8D">
        <w:t>15</w:t>
      </w:r>
      <w:r w:rsidRPr="00072CE3">
        <w:t xml:space="preserve"> </w:t>
      </w:r>
      <w:r>
        <w:t xml:space="preserve">October </w:t>
      </w:r>
      <w:r w:rsidRPr="00576F8D">
        <w:t>23</w:t>
      </w:r>
    </w:p>
    <w:p w14:paraId="56E73C00" w14:textId="63ABB4FE" w:rsidR="000872C5" w:rsidRDefault="0008699C" w:rsidP="000872C5">
      <w:pPr>
        <w:rPr>
          <w:noProof/>
          <w:lang w:val="en-GB"/>
        </w:rPr>
      </w:pPr>
      <w:r>
        <w:rPr>
          <w:noProof/>
          <w:lang w:val="en-GB"/>
        </w:rPr>
        <w:pict w14:anchorId="574E0C81">
          <v:shape id="_x0000_i1267" type="#_x0000_t75" alt="Ein Bild, das Kleidung, Person, Im Haus, Wand enthält.&#10;&#10;Automatisch generierte Beschreibung" style="width:233.65pt;height:2in;visibility:visible;mso-wrap-style:square">
            <v:imagedata r:id="rId255" o:title="Ein Bild, das Kleidung, Person, Im Haus, Wand enthält"/>
          </v:shape>
        </w:pict>
      </w:r>
      <w:r w:rsidR="000872C5">
        <w:rPr>
          <w:noProof/>
          <w:lang w:val="en-GB"/>
        </w:rPr>
        <w:t xml:space="preserve"> </w:t>
      </w:r>
      <w:r>
        <w:rPr>
          <w:noProof/>
          <w:lang w:val="en-GB"/>
        </w:rPr>
        <w:pict w14:anchorId="40B59434">
          <v:shape id="_x0000_i1268" type="#_x0000_t75" alt="Ein Bild, das Kleidung, Person, Im Haus, Frau enthält.&#10;&#10;Automatisch generierte Beschreibung" style="width:211.25pt;height:2in;visibility:visible;mso-wrap-style:square">
            <v:imagedata r:id="rId256" o:title="Ein Bild, das Kleidung, Person, Im Haus, Frau enthält"/>
          </v:shape>
        </w:pict>
      </w:r>
    </w:p>
    <w:p w14:paraId="65E5F49F" w14:textId="77777777" w:rsidR="000872C5" w:rsidRPr="000872C5" w:rsidRDefault="000872C5" w:rsidP="000872C5">
      <w:pPr>
        <w:rPr>
          <w:sz w:val="12"/>
          <w:szCs w:val="14"/>
          <w:lang w:val="en-GB"/>
        </w:rPr>
      </w:pPr>
    </w:p>
    <w:p w14:paraId="08202379" w14:textId="312B1A64" w:rsidR="000872C5" w:rsidRPr="00E55C0D" w:rsidRDefault="0008699C" w:rsidP="000872C5">
      <w:pPr>
        <w:rPr>
          <w:lang w:val="en-GB"/>
        </w:rPr>
      </w:pPr>
      <w:r>
        <w:rPr>
          <w:noProof/>
          <w:lang w:val="en-GB"/>
        </w:rPr>
        <w:pict w14:anchorId="6AAF0343">
          <v:shape id="_x0000_i1269" type="#_x0000_t75" style="width:250.65pt;height:79.45pt;visibility:visible;mso-wrap-style:square">
            <v:imagedata r:id="rId257" o:title=""/>
          </v:shape>
        </w:pict>
      </w:r>
      <w:r w:rsidR="00B17024">
        <w:rPr>
          <w:noProof/>
          <w:lang w:val="en-GB"/>
        </w:rPr>
        <w:t xml:space="preserve"> </w:t>
      </w:r>
      <w:r>
        <w:rPr>
          <w:noProof/>
          <w:lang w:val="en-GB"/>
        </w:rPr>
        <w:pict w14:anchorId="5C2A9FCC">
          <v:shape id="_x0000_i1270" type="#_x0000_t75" style="width:239.75pt;height:79.45pt;visibility:visible;mso-wrap-style:square">
            <v:imagedata r:id="rId258" o:title=""/>
          </v:shape>
        </w:pict>
      </w:r>
    </w:p>
    <w:p w14:paraId="28C50C1F" w14:textId="44497CB5" w:rsidR="00A76973" w:rsidRDefault="00A76973" w:rsidP="00A76973">
      <w:pPr>
        <w:rPr>
          <w:lang w:val="en-GB"/>
        </w:rPr>
      </w:pPr>
    </w:p>
    <w:p w14:paraId="3CA9BEEB" w14:textId="41B9204F" w:rsidR="00646328" w:rsidRPr="00621BB5" w:rsidRDefault="00646328" w:rsidP="00F76435">
      <w:pPr>
        <w:pStyle w:val="berschrift3"/>
      </w:pPr>
      <w:r>
        <w:t>I</w:t>
      </w:r>
      <w:r w:rsidRPr="00621BB5">
        <w:t>nstallation ceremony of the statue of Lakshmi Ganapathi ( Vigraham ) at Master EK Samskruthi Sadan Visakhapatnam</w:t>
      </w:r>
      <w:r>
        <w:t>,</w:t>
      </w:r>
      <w:r w:rsidRPr="00621BB5">
        <w:t xml:space="preserve"> 1st</w:t>
      </w:r>
      <w:r w:rsidR="00AD7667">
        <w:t xml:space="preserve"> </w:t>
      </w:r>
      <w:r w:rsidRPr="00621BB5">
        <w:t>November 2023</w:t>
      </w:r>
    </w:p>
    <w:p w14:paraId="570E0B38" w14:textId="74C52520" w:rsidR="00646328" w:rsidRDefault="0008699C" w:rsidP="00646328">
      <w:pPr>
        <w:rPr>
          <w:lang w:val="en-GB"/>
        </w:rPr>
      </w:pPr>
      <w:r>
        <w:rPr>
          <w:noProof/>
          <w:lang w:val="en-GB"/>
        </w:rPr>
        <w:pict w14:anchorId="7FAEFF81">
          <v:shape id="_x0000_i1271" type="#_x0000_t75" alt="Ein Bild, das Kleidung, Person, Tradition, Dekoration enthält.&#10;&#10;Automatisch generierte Beschreibung" style="width:196.3pt;height:192.25pt;visibility:visible;mso-wrap-style:square">
            <v:imagedata r:id="rId259" o:title="Ein Bild, das Kleidung, Person, Tradition, Dekoration enthält"/>
          </v:shape>
        </w:pict>
      </w:r>
      <w:r w:rsidR="00646328">
        <w:rPr>
          <w:lang w:val="en-GB"/>
        </w:rPr>
        <w:t xml:space="preserve"> </w:t>
      </w:r>
      <w:r>
        <w:rPr>
          <w:noProof/>
          <w:lang w:val="en-GB"/>
        </w:rPr>
        <w:pict w14:anchorId="55F7F4C8">
          <v:shape id="_x0000_i1272" type="#_x0000_t75" alt="Ein Bild, das Kleidung, Person, Tempel, Tradition enthält.&#10;&#10;Automatisch generierte Beschreibung" style="width:207.15pt;height:188.85pt;visibility:visible;mso-wrap-style:square">
            <v:imagedata r:id="rId260" o:title="Ein Bild, das Kleidung, Person, Tempel, Tradition enthält"/>
          </v:shape>
        </w:pict>
      </w:r>
    </w:p>
    <w:p w14:paraId="50D158FB" w14:textId="77777777" w:rsidR="00646328" w:rsidRDefault="00646328" w:rsidP="00646328">
      <w:pPr>
        <w:rPr>
          <w:lang w:val="en-GB"/>
        </w:rPr>
      </w:pPr>
    </w:p>
    <w:p w14:paraId="0A4F75C5" w14:textId="4A2E39D4" w:rsidR="00646328" w:rsidRDefault="00646328" w:rsidP="00F76435">
      <w:pPr>
        <w:pStyle w:val="berschrift3"/>
      </w:pPr>
      <w:r w:rsidRPr="00252D99">
        <w:t>Food distribution program at Hidden Sprouts Special School</w:t>
      </w:r>
    </w:p>
    <w:p w14:paraId="2565BF37" w14:textId="16B8ED9A" w:rsidR="00646328" w:rsidRDefault="0008699C" w:rsidP="00646328">
      <w:pPr>
        <w:rPr>
          <w:lang w:val="en-GB"/>
        </w:rPr>
      </w:pPr>
      <w:r>
        <w:rPr>
          <w:noProof/>
          <w:lang w:val="en-GB"/>
        </w:rPr>
        <w:pict w14:anchorId="71F4BC67">
          <v:shape id="_x0000_i1273" type="#_x0000_t75" alt="Ein Bild, das Kleidung, Person, Gruppe, Mann enthält.&#10;&#10;Automatisch generierte Beschreibung" style="width:186.1pt;height:139.25pt;visibility:visible;mso-wrap-style:square">
            <v:imagedata r:id="rId261" o:title="Ein Bild, das Kleidung, Person, Gruppe, Mann enthält"/>
          </v:shape>
        </w:pict>
      </w:r>
      <w:r w:rsidR="00646328">
        <w:rPr>
          <w:lang w:val="en-GB"/>
        </w:rPr>
        <w:t xml:space="preserve"> </w:t>
      </w:r>
      <w:r>
        <w:rPr>
          <w:noProof/>
          <w:lang w:val="en-GB"/>
        </w:rPr>
        <w:pict w14:anchorId="6C703466">
          <v:shape id="_x0000_i1274" type="#_x0000_t75" alt="Ein Bild, das Person, Kleidung, Gruppe, Menschen enthält.&#10;&#10;Automatisch generierte Beschreibung" style="width:184.75pt;height:136.55pt;visibility:visible;mso-wrap-style:square">
            <v:imagedata r:id="rId262" o:title="Ein Bild, das Person, Kleidung, Gruppe, Menschen enthält"/>
          </v:shape>
        </w:pict>
      </w:r>
    </w:p>
    <w:p w14:paraId="2A6ED9C1" w14:textId="44728DB5" w:rsidR="00A76973" w:rsidRDefault="00A76973" w:rsidP="00A76973">
      <w:pPr>
        <w:rPr>
          <w:lang w:val="en-GB"/>
        </w:rPr>
      </w:pPr>
    </w:p>
    <w:p w14:paraId="204677C0" w14:textId="79800FB9" w:rsidR="000A08AC" w:rsidRPr="00431523" w:rsidRDefault="00975A3C" w:rsidP="00F76435">
      <w:pPr>
        <w:pStyle w:val="berschrift3"/>
      </w:pPr>
      <w:r w:rsidRPr="00431523">
        <w:lastRenderedPageBreak/>
        <w:t xml:space="preserve">MasterCVV Gurupuja celebrations </w:t>
      </w:r>
      <w:r w:rsidR="000A08AC" w:rsidRPr="00431523">
        <w:t>Sri Rajamahendravaram</w:t>
      </w:r>
      <w:r w:rsidR="00316D57">
        <w:t>, 4</w:t>
      </w:r>
      <w:r w:rsidR="00316D57" w:rsidRPr="00431523">
        <w:t>/5 Nov</w:t>
      </w:r>
      <w:r w:rsidR="00316D57">
        <w:t xml:space="preserve">ember </w:t>
      </w:r>
      <w:r w:rsidR="00316D57" w:rsidRPr="00431523">
        <w:t>2023</w:t>
      </w:r>
    </w:p>
    <w:p w14:paraId="584CBEEA" w14:textId="22FACDDA" w:rsidR="009C3694" w:rsidRDefault="0008699C" w:rsidP="000A08AC">
      <w:pPr>
        <w:rPr>
          <w:lang w:val="en-GB"/>
        </w:rPr>
      </w:pPr>
      <w:r>
        <w:rPr>
          <w:noProof/>
        </w:rPr>
        <w:pict w14:anchorId="1ABA262B">
          <v:shape id="_x0000_i1275" type="#_x0000_t75" alt="Ein Bild, das Collage, Person, Tempel, Kleidung enthält.&#10;&#10;Automatisch generierte Beschreibung" style="width:280.55pt;height:178.65pt;visibility:visible;mso-wrap-style:square">
            <v:imagedata r:id="rId263" o:title="Ein Bild, das Collage, Person, Tempel, Kleidung enthält"/>
          </v:shape>
        </w:pict>
      </w:r>
      <w:r w:rsidR="009C3694">
        <w:rPr>
          <w:noProof/>
        </w:rPr>
        <w:t xml:space="preserve"> </w:t>
      </w:r>
      <w:r>
        <w:rPr>
          <w:noProof/>
        </w:rPr>
        <w:pict w14:anchorId="4D90578B">
          <v:shape id="_x0000_i1276" type="#_x0000_t75" alt="Ein Bild, das Kleidung, Person, Menschliches Gesicht, Screenshot enthält.&#10;&#10;Automatisch generierte Beschreibung" style="width:181.35pt;height:180pt;visibility:visible;mso-wrap-style:square">
            <v:imagedata r:id="rId264" o:title="Ein Bild, das Kleidung, Person, Menschliches Gesicht, Screenshot enthält"/>
          </v:shape>
        </w:pict>
      </w:r>
    </w:p>
    <w:p w14:paraId="4BC81CE9" w14:textId="77777777" w:rsidR="00F77F42" w:rsidRPr="00F77F42" w:rsidRDefault="00F77F42" w:rsidP="000A08AC">
      <w:pPr>
        <w:rPr>
          <w:sz w:val="8"/>
          <w:szCs w:val="10"/>
          <w:lang w:val="en-GB"/>
        </w:rPr>
      </w:pPr>
    </w:p>
    <w:p w14:paraId="69D9A9A8" w14:textId="40A68246" w:rsidR="000A08AC" w:rsidRPr="004F6123" w:rsidRDefault="0008699C" w:rsidP="000A08AC">
      <w:pPr>
        <w:rPr>
          <w:lang w:val="en-GB"/>
        </w:rPr>
      </w:pPr>
      <w:r>
        <w:rPr>
          <w:noProof/>
        </w:rPr>
        <w:pict w14:anchorId="1E819999">
          <v:shape id="_x0000_i1277" type="#_x0000_t75" alt="Ein Bild, das Tanz, Im Haus, Wand, Tempel enthält.&#10;&#10;Automatisch generierte Beschreibung" style="width:162.35pt;height:93.05pt;visibility:visible;mso-wrap-style:square;mso-position-vertical:absolute">
            <v:imagedata r:id="rId265" o:title="Ein Bild, das Tanz, Im Haus, Wand, Tempel enthält" gain="72818f" blacklevel="3277f"/>
          </v:shape>
        </w:pict>
      </w:r>
      <w:r w:rsidR="00F77F42" w:rsidRPr="005F53F4">
        <w:rPr>
          <w:noProof/>
          <w:lang w:val="en-GB"/>
        </w:rPr>
        <w:t xml:space="preserve"> </w:t>
      </w:r>
      <w:r>
        <w:rPr>
          <w:noProof/>
        </w:rPr>
        <w:pict w14:anchorId="2C0E4677">
          <v:shape id="_x0000_i1278" type="#_x0000_t75" alt="Ein Bild, das Kleidung, Tradition, Person, Ritual enthält.&#10;&#10;Automatisch generierte Beschreibung" style="width:42.1pt;height:93.05pt;flip:x;visibility:visible;mso-wrap-style:square">
            <v:imagedata r:id="rId266" o:title="Ein Bild, das Kleidung, Tradition, Person, Ritual enthält"/>
          </v:shape>
        </w:pict>
      </w:r>
      <w:r w:rsidR="000A08AC" w:rsidRPr="004F6123">
        <w:rPr>
          <w:lang w:val="en-GB"/>
        </w:rPr>
        <w:t xml:space="preserve"> </w:t>
      </w:r>
      <w:r>
        <w:rPr>
          <w:noProof/>
        </w:rPr>
        <w:pict w14:anchorId="088C391B">
          <v:shape id="_x0000_i1279" type="#_x0000_t75" alt="Ein Bild, das Kleidung, Tempel, Im Haus, Kunst enthält.&#10;&#10;Automatisch generierte Beschreibung" style="width:74.7pt;height:93.05pt;visibility:visible;mso-wrap-style:square">
            <v:imagedata r:id="rId267" o:title="Ein Bild, das Kleidung, Tempel, Im Haus, Kunst enthält"/>
          </v:shape>
        </w:pict>
      </w:r>
      <w:r w:rsidR="000A08AC" w:rsidRPr="004F6123">
        <w:rPr>
          <w:lang w:val="en-GB"/>
        </w:rPr>
        <w:t xml:space="preserve"> </w:t>
      </w:r>
      <w:r>
        <w:rPr>
          <w:noProof/>
        </w:rPr>
        <w:pict w14:anchorId="31E1474A">
          <v:shape id="_x0000_i1280" type="#_x0000_t75" alt="Ein Bild, das Menschliches Gesicht, Mann, Kleidung, Brille enthält.&#10;&#10;Automatisch generierte Beschreibung" style="width:94.4pt;height:93.05pt;visibility:visible;mso-wrap-style:square">
            <v:imagedata r:id="rId268" o:title="Ein Bild, das Menschliches Gesicht, Mann, Kleidung, Brille enthält"/>
          </v:shape>
        </w:pict>
      </w:r>
      <w:r w:rsidR="000A08AC" w:rsidRPr="004F6123">
        <w:rPr>
          <w:lang w:val="en-GB"/>
        </w:rPr>
        <w:t xml:space="preserve"> </w:t>
      </w:r>
      <w:r>
        <w:rPr>
          <w:noProof/>
        </w:rPr>
        <w:pict w14:anchorId="2813F839">
          <v:shape id="_x0000_i1281" type="#_x0000_t75" alt="Ein Bild, das Kleidung, Mann, Tradition, Person enthält.&#10;&#10;Automatisch generierte Beschreibung" style="width:94.4pt;height:97.8pt;flip:x;visibility:visible;mso-wrap-style:square">
            <v:imagedata r:id="rId269" o:title="Ein Bild, das Kleidung, Mann, Tradition, Person enthält"/>
          </v:shape>
        </w:pict>
      </w:r>
    </w:p>
    <w:p w14:paraId="5E4E760F" w14:textId="77777777" w:rsidR="000A08AC" w:rsidRPr="004F6123" w:rsidRDefault="000A08AC" w:rsidP="000A08AC">
      <w:pPr>
        <w:rPr>
          <w:lang w:val="en-GB"/>
        </w:rPr>
      </w:pPr>
    </w:p>
    <w:p w14:paraId="4EB33196" w14:textId="79CCA902" w:rsidR="005F53F4" w:rsidRDefault="004F0F78" w:rsidP="00E833CF">
      <w:pPr>
        <w:pStyle w:val="berschrift2"/>
      </w:pPr>
      <w:r>
        <w:t xml:space="preserve">Good Will Day / </w:t>
      </w:r>
      <w:r w:rsidR="005F53F4" w:rsidRPr="00134E10">
        <w:t xml:space="preserve">Master KPK </w:t>
      </w:r>
      <w:r w:rsidR="000842A0">
        <w:t>B</w:t>
      </w:r>
      <w:r w:rsidR="005F53F4" w:rsidRPr="00134E10">
        <w:t xml:space="preserve">irthday </w:t>
      </w:r>
      <w:r w:rsidR="000842A0">
        <w:t>C</w:t>
      </w:r>
      <w:r w:rsidR="005F53F4" w:rsidRPr="00134E10">
        <w:t>elebrations</w:t>
      </w:r>
      <w:r w:rsidR="00E833CF">
        <w:t>, 7 November 2023</w:t>
      </w:r>
    </w:p>
    <w:p w14:paraId="3190A763" w14:textId="1EF7B693" w:rsidR="00122757" w:rsidRPr="00122757" w:rsidRDefault="00122757" w:rsidP="00122757">
      <w:pPr>
        <w:rPr>
          <w:lang w:val="en-GB"/>
        </w:rPr>
      </w:pPr>
      <w:r>
        <w:rPr>
          <w:lang w:val="en-GB"/>
        </w:rPr>
        <w:t>Celebrations and service activities</w:t>
      </w:r>
      <w:r w:rsidR="00C4239D">
        <w:rPr>
          <w:lang w:val="en-GB"/>
        </w:rPr>
        <w:t xml:space="preserve"> – distribution of food</w:t>
      </w:r>
      <w:r w:rsidR="004905D6">
        <w:rPr>
          <w:lang w:val="en-GB"/>
        </w:rPr>
        <w:t>,</w:t>
      </w:r>
      <w:r w:rsidR="00C4239D">
        <w:rPr>
          <w:lang w:val="en-GB"/>
        </w:rPr>
        <w:t xml:space="preserve"> clothes</w:t>
      </w:r>
      <w:r w:rsidR="009762B4">
        <w:rPr>
          <w:lang w:val="en-GB"/>
        </w:rPr>
        <w:t xml:space="preserve"> </w:t>
      </w:r>
      <w:r w:rsidR="004905D6">
        <w:rPr>
          <w:lang w:val="en-GB"/>
        </w:rPr>
        <w:t xml:space="preserve">and service material </w:t>
      </w:r>
      <w:r w:rsidR="009762B4">
        <w:rPr>
          <w:lang w:val="en-GB"/>
        </w:rPr>
        <w:t>to the destitute</w:t>
      </w:r>
    </w:p>
    <w:p w14:paraId="34EAD33C" w14:textId="6B09CCA4" w:rsidR="00E833CF" w:rsidRPr="00E833CF" w:rsidRDefault="00E833CF" w:rsidP="00F76435">
      <w:pPr>
        <w:pStyle w:val="berschrift3"/>
      </w:pPr>
      <w:r>
        <w:t>Radhamadhavam, Visakhapatnam</w:t>
      </w:r>
    </w:p>
    <w:p w14:paraId="4B82217B" w14:textId="0C40E50B" w:rsidR="005F53F4" w:rsidRDefault="0008699C" w:rsidP="005F53F4">
      <w:pPr>
        <w:rPr>
          <w:noProof/>
          <w:lang w:val="en-GB"/>
        </w:rPr>
      </w:pPr>
      <w:r>
        <w:rPr>
          <w:noProof/>
          <w:lang w:val="en-GB"/>
        </w:rPr>
        <w:pict w14:anchorId="387E8F5C">
          <v:shape id="_x0000_i1282" type="#_x0000_t75" alt="Ein Bild, das Person, Im Haus, Kleidung, Wand enthält.&#10;&#10;Automatisch generierte Beschreibung" style="width:139.25pt;height:103.25pt;visibility:visible;mso-wrap-style:square">
            <v:imagedata r:id="rId270" o:title="Ein Bild, das Person, Im Haus, Kleidung, Wand enthält"/>
          </v:shape>
        </w:pict>
      </w:r>
      <w:r w:rsidR="005F53F4">
        <w:rPr>
          <w:lang w:val="en-GB"/>
        </w:rPr>
        <w:t xml:space="preserve"> </w:t>
      </w:r>
      <w:r>
        <w:rPr>
          <w:noProof/>
          <w:lang w:val="en-GB"/>
        </w:rPr>
        <w:pict w14:anchorId="07AAC18A">
          <v:shape id="_x0000_i1283" type="#_x0000_t75" alt="Ein Bild, das Wand, Im Haus, Ritual, Verehrung enthält.&#10;&#10;Automatisch generierte Beschreibung" style="width:188.85pt;height:105.3pt;visibility:visible;mso-wrap-style:square">
            <v:imagedata r:id="rId271" o:title="Ein Bild, das Wand, Im Haus, Ritual, Verehrung enthält"/>
          </v:shape>
        </w:pict>
      </w:r>
    </w:p>
    <w:p w14:paraId="6F0482F5" w14:textId="77777777" w:rsidR="000842A0" w:rsidRPr="000842A0" w:rsidRDefault="000842A0" w:rsidP="005F53F4">
      <w:pPr>
        <w:rPr>
          <w:sz w:val="8"/>
          <w:szCs w:val="10"/>
          <w:lang w:val="en-GB"/>
        </w:rPr>
      </w:pPr>
    </w:p>
    <w:p w14:paraId="5A4B4B4A" w14:textId="70C4EBED" w:rsidR="005F53F4" w:rsidRDefault="0008699C" w:rsidP="005F53F4">
      <w:pPr>
        <w:rPr>
          <w:lang w:val="en-GB"/>
        </w:rPr>
      </w:pPr>
      <w:r>
        <w:rPr>
          <w:noProof/>
          <w:lang w:val="en-GB"/>
        </w:rPr>
        <w:pict w14:anchorId="7D3244F3">
          <v:shape id="_x0000_i1284" type="#_x0000_t75" alt="Ein Bild, das Person, Kleidung, Im Haus, Frau enthält.&#10;&#10;Automatisch generierte Beschreibung" style="width:3in;height:93.05pt;visibility:visible;mso-wrap-style:square">
            <v:imagedata r:id="rId272" o:title="Ein Bild, das Person, Kleidung, Im Haus, Frau enthält"/>
          </v:shape>
        </w:pict>
      </w:r>
      <w:r w:rsidR="005F53F4">
        <w:rPr>
          <w:lang w:val="en-GB"/>
        </w:rPr>
        <w:t xml:space="preserve"> </w:t>
      </w:r>
      <w:r>
        <w:rPr>
          <w:noProof/>
          <w:lang w:val="en-GB"/>
        </w:rPr>
        <w:pict w14:anchorId="4C6F8B9F">
          <v:shape id="_x0000_i1285" type="#_x0000_t75" alt="Ein Bild, das Im Haus, Person, Wand, Beerdigung enthält.&#10;&#10;Automatisch generierte Beschreibung" style="width:151.45pt;height:93.05pt;visibility:visible;mso-wrap-style:square">
            <v:imagedata r:id="rId273" o:title="Ein Bild, das Im Haus, Person, Wand, Beerdigung enthält"/>
          </v:shape>
        </w:pict>
      </w:r>
      <w:r w:rsidR="005F53F4">
        <w:rPr>
          <w:lang w:val="en-GB"/>
        </w:rPr>
        <w:t xml:space="preserve"> </w:t>
      </w:r>
    </w:p>
    <w:p w14:paraId="15944D65" w14:textId="77777777" w:rsidR="005F53F4" w:rsidRPr="004905D6" w:rsidRDefault="005F53F4" w:rsidP="005F53F4">
      <w:pPr>
        <w:rPr>
          <w:sz w:val="12"/>
          <w:szCs w:val="14"/>
          <w:lang w:val="en-GB"/>
        </w:rPr>
      </w:pPr>
    </w:p>
    <w:p w14:paraId="7569EAAA" w14:textId="09E685C2" w:rsidR="005F53F4" w:rsidRDefault="00122757" w:rsidP="009762B4">
      <w:pPr>
        <w:tabs>
          <w:tab w:val="left" w:pos="3969"/>
        </w:tabs>
        <w:rPr>
          <w:lang w:val="en-GB"/>
        </w:rPr>
      </w:pPr>
      <w:r w:rsidRPr="008A542D">
        <w:rPr>
          <w:lang w:val="en-GB"/>
        </w:rPr>
        <w:t>Ramachandrapuram</w:t>
      </w:r>
      <w:r w:rsidR="00370C1D" w:rsidRPr="00370C1D">
        <w:rPr>
          <w:lang w:val="en-GB"/>
        </w:rPr>
        <w:t xml:space="preserve"> </w:t>
      </w:r>
      <w:r w:rsidR="00370C1D">
        <w:rPr>
          <w:lang w:val="en-GB"/>
        </w:rPr>
        <w:tab/>
      </w:r>
      <w:r w:rsidR="00370C1D" w:rsidRPr="009D312C">
        <w:rPr>
          <w:lang w:val="en-GB"/>
        </w:rPr>
        <w:t>Krishnadevipeta</w:t>
      </w:r>
    </w:p>
    <w:p w14:paraId="7FCEC7FC" w14:textId="7119757C" w:rsidR="005F53F4" w:rsidRDefault="0008699C" w:rsidP="009762B4">
      <w:pPr>
        <w:tabs>
          <w:tab w:val="left" w:pos="3969"/>
        </w:tabs>
        <w:rPr>
          <w:lang w:val="en-GB"/>
        </w:rPr>
      </w:pPr>
      <w:r>
        <w:rPr>
          <w:noProof/>
          <w:lang w:val="en-GB"/>
        </w:rPr>
        <w:pict w14:anchorId="335D5735">
          <v:shape id="_x0000_i1286" type="#_x0000_t75" alt="Ein Bild, das Kleidung, Person, Menschliches Gesicht, Mann enthält.&#10;&#10;Automatisch generierte Beschreibung" style="width:110.7pt;height:103.25pt;visibility:visible;mso-wrap-style:square">
            <v:imagedata r:id="rId274" o:title="Ein Bild, das Kleidung, Person, Menschliches Gesicht, Mann enthält"/>
          </v:shape>
        </w:pict>
      </w:r>
      <w:r w:rsidR="00094A22">
        <w:rPr>
          <w:noProof/>
          <w:lang w:val="en-GB"/>
        </w:rPr>
        <w:t xml:space="preserve"> </w:t>
      </w:r>
      <w:r w:rsidR="007D2ABA">
        <w:rPr>
          <w:noProof/>
          <w:lang w:val="en-GB"/>
        </w:rPr>
        <w:tab/>
      </w:r>
      <w:r>
        <w:rPr>
          <w:noProof/>
          <w:lang w:val="en-GB"/>
        </w:rPr>
        <w:pict w14:anchorId="30481C2D">
          <v:shape id="_x0000_i1287" type="#_x0000_t75" alt="Ein Bild, das Kleidung, Person, Im Haus, Gruppe enthält.&#10;&#10;Automatisch generierte Beschreibung" style="width:161.65pt;height:101.9pt;visibility:visible;mso-wrap-style:square">
            <v:imagedata r:id="rId275" o:title="Ein Bild, das Kleidung, Person, Im Haus, Gruppe enthält"/>
          </v:shape>
        </w:pict>
      </w:r>
    </w:p>
    <w:p w14:paraId="3ADAF892" w14:textId="77777777" w:rsidR="005F53F4" w:rsidRDefault="005F53F4" w:rsidP="009762B4">
      <w:pPr>
        <w:tabs>
          <w:tab w:val="left" w:pos="3969"/>
        </w:tabs>
        <w:rPr>
          <w:lang w:val="en-GB"/>
        </w:rPr>
      </w:pPr>
    </w:p>
    <w:p w14:paraId="6173A42B" w14:textId="588D7EB0" w:rsidR="005F53F4" w:rsidRDefault="004F0F78" w:rsidP="009762B4">
      <w:pPr>
        <w:tabs>
          <w:tab w:val="left" w:pos="3969"/>
        </w:tabs>
        <w:rPr>
          <w:rFonts w:ascii="Segoe UI Emoji" w:hAnsi="Segoe UI Emoji" w:cs="Segoe UI Emoji"/>
          <w:lang w:val="en-GB"/>
        </w:rPr>
      </w:pPr>
      <w:r>
        <w:rPr>
          <w:rFonts w:ascii="Segoe UI Emoji" w:hAnsi="Segoe UI Emoji" w:cs="Segoe UI Emoji"/>
          <w:lang w:val="en-GB"/>
        </w:rPr>
        <w:br w:type="page"/>
      </w:r>
      <w:r w:rsidR="005F53F4" w:rsidRPr="00133711">
        <w:rPr>
          <w:rFonts w:ascii="Segoe UI Emoji" w:hAnsi="Segoe UI Emoji" w:cs="Segoe UI Emoji"/>
          <w:lang w:val="en-GB"/>
        </w:rPr>
        <w:lastRenderedPageBreak/>
        <w:t>Master EK Samskruthi Sadan</w:t>
      </w:r>
      <w:r w:rsidR="009668EB">
        <w:rPr>
          <w:rFonts w:ascii="Segoe UI Emoji" w:hAnsi="Segoe UI Emoji" w:cs="Segoe UI Emoji"/>
          <w:lang w:val="en-GB"/>
        </w:rPr>
        <w:t xml:space="preserve">, </w:t>
      </w:r>
      <w:r w:rsidR="005F53F4" w:rsidRPr="00133711">
        <w:rPr>
          <w:rFonts w:ascii="Segoe UI Emoji" w:hAnsi="Segoe UI Emoji" w:cs="Segoe UI Emoji"/>
          <w:lang w:val="en-GB"/>
        </w:rPr>
        <w:t>Visakhapatnam</w:t>
      </w:r>
    </w:p>
    <w:p w14:paraId="2C6DEB9A" w14:textId="180ACD2B"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27414E5B">
          <v:shape id="_x0000_i1288" type="#_x0000_t75" alt="Ein Bild, das Kleidung, Person, Lächeln, Wand enthält.&#10;&#10;Automatisch generierte Beschreibung" style="width:156.25pt;height:101.9pt;visibility:visible;mso-wrap-style:square">
            <v:imagedata r:id="rId276" o:title="Ein Bild, das Kleidung, Person, Lächeln, Wand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49193514">
          <v:shape id="_x0000_i1289" type="#_x0000_t75" alt="Ein Bild, das Person, Kleidung, Wand, Lächeln enthält.&#10;&#10;Automatisch generierte Beschreibung" style="width:124.3pt;height:103.25pt;visibility:visible;mso-wrap-style:square">
            <v:imagedata r:id="rId277" o:title="Ein Bild, das Person, Kleidung, Wand, Lächeln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06738349">
          <v:shape id="_x0000_i1290" type="#_x0000_t75" alt="Ein Bild, das Kleidung, Person, Menschliches Gesicht, Lächeln enthält.&#10;&#10;Automatisch generierte Beschreibung" style="width:166.4pt;height:101.9pt;visibility:visible;mso-wrap-style:square">
            <v:imagedata r:id="rId278" o:title="Ein Bild, das Kleidung, Person, Menschliches Gesicht, Lächeln enthält"/>
          </v:shape>
        </w:pict>
      </w:r>
    </w:p>
    <w:p w14:paraId="0FF42E97" w14:textId="77777777" w:rsidR="005F53F4" w:rsidRPr="004905D6" w:rsidRDefault="005F53F4" w:rsidP="009762B4">
      <w:pPr>
        <w:tabs>
          <w:tab w:val="left" w:pos="3969"/>
        </w:tabs>
        <w:rPr>
          <w:rFonts w:ascii="Segoe UI Emoji" w:hAnsi="Segoe UI Emoji" w:cs="Segoe UI Emoji"/>
          <w:sz w:val="12"/>
          <w:szCs w:val="14"/>
          <w:lang w:val="en-GB"/>
        </w:rPr>
      </w:pPr>
    </w:p>
    <w:p w14:paraId="5818D417" w14:textId="7D3BDDFA" w:rsidR="005F53F4" w:rsidRDefault="004905D6" w:rsidP="009762B4">
      <w:pPr>
        <w:tabs>
          <w:tab w:val="left" w:pos="3969"/>
        </w:tabs>
        <w:rPr>
          <w:rFonts w:ascii="Segoe UI Emoji" w:hAnsi="Segoe UI Emoji" w:cs="Segoe UI Emoji"/>
          <w:lang w:val="en-GB"/>
        </w:rPr>
      </w:pPr>
      <w:r>
        <w:rPr>
          <w:rFonts w:ascii="Segoe UI Emoji" w:hAnsi="Segoe UI Emoji" w:cs="Segoe UI Emoji"/>
          <w:lang w:val="en-GB"/>
        </w:rPr>
        <w:t>WTT</w:t>
      </w:r>
      <w:r w:rsidR="005F53F4">
        <w:rPr>
          <w:rFonts w:ascii="Segoe UI Emoji" w:hAnsi="Segoe UI Emoji" w:cs="Segoe UI Emoji"/>
          <w:lang w:val="en-GB"/>
        </w:rPr>
        <w:t xml:space="preserve"> </w:t>
      </w:r>
      <w:r w:rsidR="005F53F4" w:rsidRPr="006E2717">
        <w:rPr>
          <w:rFonts w:ascii="Segoe UI Emoji" w:hAnsi="Segoe UI Emoji" w:cs="Segoe UI Emoji"/>
          <w:lang w:val="en-GB"/>
        </w:rPr>
        <w:t>Bhagyanagaram</w:t>
      </w:r>
      <w:r w:rsidR="005F53F4">
        <w:rPr>
          <w:rFonts w:ascii="Segoe UI Emoji" w:hAnsi="Segoe UI Emoji" w:cs="Segoe UI Emoji"/>
          <w:lang w:val="en-GB"/>
        </w:rPr>
        <w:t xml:space="preserve"> </w:t>
      </w:r>
    </w:p>
    <w:p w14:paraId="07D459A2" w14:textId="22FCD652"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546F8F67">
          <v:shape id="_x0000_i1291" type="#_x0000_t75" alt="Ein Bild, das Kleidung, Person, Menschen, Gruppe enthält.&#10;&#10;Automatisch generierte Beschreibung" style="width:116.85pt;height:109.35pt;visibility:visible;mso-wrap-style:square">
            <v:imagedata r:id="rId279" o:title="Ein Bild, das Kleidung, Person, Menschen, Gruppe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4DF18929">
          <v:shape id="_x0000_i1292" type="#_x0000_t75" alt="Ein Bild, das Kleidung, Person, Schuhwerk, Junge enthält.&#10;&#10;Automatisch generierte Beschreibung" style="width:187.45pt;height:109.35pt;visibility:visible;mso-wrap-style:square">
            <v:imagedata r:id="rId280" o:title="Ein Bild, das Kleidung, Person, Schuhwerk, Junge enthält"/>
          </v:shape>
        </w:pict>
      </w:r>
    </w:p>
    <w:p w14:paraId="787F48E1" w14:textId="77777777" w:rsidR="005F53F4" w:rsidRPr="004905D6" w:rsidRDefault="005F53F4" w:rsidP="009762B4">
      <w:pPr>
        <w:tabs>
          <w:tab w:val="left" w:pos="3969"/>
        </w:tabs>
        <w:rPr>
          <w:rFonts w:ascii="Segoe UI Emoji" w:hAnsi="Segoe UI Emoji" w:cs="Segoe UI Emoji"/>
          <w:sz w:val="12"/>
          <w:szCs w:val="14"/>
          <w:lang w:val="en-GB"/>
        </w:rPr>
      </w:pPr>
    </w:p>
    <w:p w14:paraId="461BE64F" w14:textId="7C168784" w:rsidR="005F53F4" w:rsidRDefault="005F53F4" w:rsidP="009762B4">
      <w:pPr>
        <w:tabs>
          <w:tab w:val="left" w:pos="3969"/>
        </w:tabs>
        <w:rPr>
          <w:rFonts w:ascii="Segoe UI Emoji" w:hAnsi="Segoe UI Emoji" w:cs="Segoe UI Emoji"/>
          <w:lang w:val="en-GB"/>
        </w:rPr>
      </w:pPr>
      <w:r w:rsidRPr="009B1123">
        <w:rPr>
          <w:rFonts w:ascii="Segoe UI Emoji" w:hAnsi="Segoe UI Emoji" w:cs="Segoe UI Emoji"/>
          <w:lang w:val="en-GB"/>
        </w:rPr>
        <w:t>Vijayawada</w:t>
      </w:r>
    </w:p>
    <w:p w14:paraId="375F473B" w14:textId="13E8873A"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1BFDF9DE">
          <v:shape id="_x0000_i1293" type="#_x0000_t75" alt="Ein Bild, das Kleidung, Person, draußen, Fahrzeug enthält.&#10;&#10;Automatisch generierte Beschreibung" style="width:192.25pt;height:145.35pt;visibility:visible;mso-wrap-style:square">
            <v:imagedata r:id="rId281" o:title="Ein Bild, das Kleidung, Person, draußen, Fahrzeug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3A6F0434">
          <v:shape id="_x0000_i1294" type="#_x0000_t75" alt="Ein Bild, das Kleidung, Person, Menschliches Gesicht, Gruppe enthält.&#10;&#10;Automatisch generierte Beschreibung" style="width:230.95pt;height:2in;visibility:visible;mso-wrap-style:square">
            <v:imagedata r:id="rId282" o:title="Ein Bild, das Kleidung, Person, Menschliches Gesicht, Gruppe enthält"/>
          </v:shape>
        </w:pict>
      </w:r>
    </w:p>
    <w:p w14:paraId="5D3C76CD" w14:textId="77777777" w:rsidR="005F53F4" w:rsidRPr="004905D6" w:rsidRDefault="005F53F4" w:rsidP="009762B4">
      <w:pPr>
        <w:tabs>
          <w:tab w:val="left" w:pos="3969"/>
        </w:tabs>
        <w:rPr>
          <w:rFonts w:ascii="Segoe UI Emoji" w:hAnsi="Segoe UI Emoji" w:cs="Segoe UI Emoji"/>
          <w:sz w:val="12"/>
          <w:szCs w:val="14"/>
          <w:lang w:val="en-GB"/>
        </w:rPr>
      </w:pPr>
    </w:p>
    <w:p w14:paraId="73A6848A" w14:textId="687B3180" w:rsidR="005F53F4" w:rsidRDefault="004905D6" w:rsidP="009762B4">
      <w:pPr>
        <w:tabs>
          <w:tab w:val="left" w:pos="3969"/>
        </w:tabs>
        <w:rPr>
          <w:rFonts w:ascii="Segoe UI Emoji" w:hAnsi="Segoe UI Emoji" w:cs="Segoe UI Emoji"/>
          <w:lang w:val="en-GB"/>
        </w:rPr>
      </w:pPr>
      <w:r w:rsidRPr="00431523">
        <w:rPr>
          <w:rFonts w:ascii="Segoe UI Emoji" w:hAnsi="Segoe UI Emoji" w:cs="Segoe UI Emoji"/>
          <w:lang w:val="en-GB"/>
        </w:rPr>
        <w:t>Srigurudham</w:t>
      </w:r>
      <w:r>
        <w:rPr>
          <w:rFonts w:ascii="Segoe UI Emoji" w:hAnsi="Segoe UI Emoji" w:cs="Segoe UI Emoji"/>
          <w:lang w:val="en-GB"/>
        </w:rPr>
        <w:t>,</w:t>
      </w:r>
      <w:r w:rsidRPr="00431523">
        <w:rPr>
          <w:rFonts w:ascii="Segoe UI Emoji" w:hAnsi="Segoe UI Emoji" w:cs="Segoe UI Emoji"/>
          <w:lang w:val="en-GB"/>
        </w:rPr>
        <w:t xml:space="preserve"> </w:t>
      </w:r>
      <w:r w:rsidR="005F53F4" w:rsidRPr="00431523">
        <w:rPr>
          <w:rFonts w:ascii="Segoe UI Emoji" w:hAnsi="Segoe UI Emoji" w:cs="Segoe UI Emoji"/>
          <w:lang w:val="en-GB"/>
        </w:rPr>
        <w:t>Health Camp</w:t>
      </w:r>
    </w:p>
    <w:p w14:paraId="56379BD1" w14:textId="64CF8A36"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51D9576C">
          <v:shape id="_x0000_i1295" type="#_x0000_t75" alt="Ein Bild, das Kleidung, Person, Im Haus, Wand enthält.&#10;&#10;Automatisch generierte Beschreibung" style="width:218.7pt;height:136.55pt;visibility:visible;mso-wrap-style:square">
            <v:imagedata r:id="rId283" o:title="Ein Bild, das Kleidung, Person, Im Haus, Wand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7AA0FDF3">
          <v:shape id="_x0000_i1296" type="#_x0000_t75" alt="Ein Bild, das Kleidung, Person, Wand, Im Haus enthält.&#10;&#10;Automatisch generierte Beschreibung" style="width:203.75pt;height:135.15pt;visibility:visible;mso-wrap-style:square">
            <v:imagedata r:id="rId284" o:title="Ein Bild, das Kleidung, Person, Wand, Im Haus enthält"/>
          </v:shape>
        </w:pict>
      </w:r>
    </w:p>
    <w:p w14:paraId="2E617A2B" w14:textId="77777777" w:rsidR="005F53F4" w:rsidRPr="004905D6" w:rsidRDefault="005F53F4" w:rsidP="009762B4">
      <w:pPr>
        <w:tabs>
          <w:tab w:val="left" w:pos="3969"/>
        </w:tabs>
        <w:rPr>
          <w:rFonts w:ascii="Segoe UI Emoji" w:hAnsi="Segoe UI Emoji" w:cs="Segoe UI Emoji"/>
          <w:sz w:val="12"/>
          <w:szCs w:val="14"/>
          <w:lang w:val="en-GB"/>
        </w:rPr>
      </w:pPr>
    </w:p>
    <w:p w14:paraId="6C9883E8" w14:textId="4632F799" w:rsidR="005F53F4" w:rsidRDefault="004905D6" w:rsidP="009762B4">
      <w:pPr>
        <w:tabs>
          <w:tab w:val="left" w:pos="3969"/>
        </w:tabs>
        <w:rPr>
          <w:rFonts w:ascii="Segoe UI Emoji" w:hAnsi="Segoe UI Emoji" w:cs="Segoe UI Emoji"/>
          <w:lang w:val="en-GB"/>
        </w:rPr>
      </w:pPr>
      <w:r w:rsidRPr="00842B9B">
        <w:rPr>
          <w:rFonts w:ascii="Segoe UI Emoji" w:hAnsi="Segoe UI Emoji" w:cs="Segoe UI Emoji"/>
          <w:lang w:val="en-GB"/>
        </w:rPr>
        <w:t>New</w:t>
      </w:r>
      <w:r>
        <w:rPr>
          <w:rFonts w:ascii="Segoe UI Emoji" w:hAnsi="Segoe UI Emoji" w:cs="Segoe UI Emoji"/>
          <w:lang w:val="en-GB"/>
        </w:rPr>
        <w:t xml:space="preserve"> Z</w:t>
      </w:r>
      <w:r w:rsidRPr="00842B9B">
        <w:rPr>
          <w:rFonts w:ascii="Segoe UI Emoji" w:hAnsi="Segoe UI Emoji" w:cs="Segoe UI Emoji"/>
          <w:lang w:val="en-GB"/>
        </w:rPr>
        <w:t>ealand</w:t>
      </w:r>
    </w:p>
    <w:p w14:paraId="320955A4" w14:textId="379B04C6"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1FF94C9D">
          <v:shape id="_x0000_i1297" type="#_x0000_t75" alt="Ein Bild, das Person, Im Haus, Sammlung enthält.&#10;&#10;Automatisch generierte Beschreibung" style="width:292.1pt;height:91.7pt;visibility:visible;mso-wrap-style:square">
            <v:imagedata r:id="rId285" o:title="Ein Bild, das Person, Im Haus, Sammlung enthält"/>
          </v:shape>
        </w:pict>
      </w:r>
    </w:p>
    <w:p w14:paraId="2B273FE2" w14:textId="77777777" w:rsidR="005F53F4" w:rsidRDefault="005F53F4" w:rsidP="009762B4">
      <w:pPr>
        <w:tabs>
          <w:tab w:val="left" w:pos="3969"/>
        </w:tabs>
        <w:rPr>
          <w:rFonts w:ascii="Segoe UI Emoji" w:hAnsi="Segoe UI Emoji" w:cs="Segoe UI Emoji"/>
          <w:lang w:val="en-GB"/>
        </w:rPr>
      </w:pPr>
    </w:p>
    <w:p w14:paraId="1BCA89A2" w14:textId="3BFDBBF7" w:rsidR="005F53F4" w:rsidRDefault="004905D6" w:rsidP="009762B4">
      <w:pPr>
        <w:tabs>
          <w:tab w:val="left" w:pos="3969"/>
        </w:tabs>
        <w:rPr>
          <w:rFonts w:ascii="Segoe UI Emoji" w:hAnsi="Segoe UI Emoji" w:cs="Segoe UI Emoji"/>
          <w:lang w:val="en-GB"/>
        </w:rPr>
      </w:pPr>
      <w:r>
        <w:rPr>
          <w:rFonts w:ascii="Segoe UI Emoji" w:hAnsi="Segoe UI Emoji" w:cs="Segoe UI Emoji"/>
          <w:lang w:val="en-GB"/>
        </w:rPr>
        <w:br w:type="page"/>
      </w:r>
      <w:r w:rsidR="005F53F4" w:rsidRPr="00575678">
        <w:rPr>
          <w:rFonts w:ascii="Segoe UI Emoji" w:hAnsi="Segoe UI Emoji" w:cs="Segoe UI Emoji"/>
          <w:lang w:val="en-GB"/>
        </w:rPr>
        <w:lastRenderedPageBreak/>
        <w:t>Friends of Nayagara</w:t>
      </w:r>
      <w:r>
        <w:rPr>
          <w:rFonts w:ascii="Segoe UI Emoji" w:hAnsi="Segoe UI Emoji" w:cs="Segoe UI Emoji"/>
          <w:lang w:val="en-GB"/>
        </w:rPr>
        <w:t>,</w:t>
      </w:r>
      <w:r w:rsidR="005F53F4" w:rsidRPr="00575678">
        <w:rPr>
          <w:rFonts w:ascii="Segoe UI Emoji" w:hAnsi="Segoe UI Emoji" w:cs="Segoe UI Emoji"/>
          <w:lang w:val="en-GB"/>
        </w:rPr>
        <w:t xml:space="preserve"> Atlanta</w:t>
      </w:r>
      <w:r>
        <w:rPr>
          <w:rFonts w:ascii="Segoe UI Emoji" w:hAnsi="Segoe UI Emoji" w:cs="Segoe UI Emoji"/>
          <w:lang w:val="en-GB"/>
        </w:rPr>
        <w:t xml:space="preserve"> USA</w:t>
      </w:r>
      <w:r w:rsidR="005F53F4" w:rsidRPr="00575678">
        <w:rPr>
          <w:rFonts w:ascii="Segoe UI Emoji" w:hAnsi="Segoe UI Emoji" w:cs="Segoe UI Emoji"/>
          <w:lang w:val="en-GB"/>
        </w:rPr>
        <w:t xml:space="preserve"> </w:t>
      </w:r>
    </w:p>
    <w:p w14:paraId="440EDF19" w14:textId="2D203F41"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51AFB740">
          <v:shape id="_x0000_i1298" type="#_x0000_t75" alt="Ein Bild, das Kleidung, Person, Schuhwerk, Collage enthält.&#10;&#10;Automatisch generierte Beschreibung" style="width:193.6pt;height:93.05pt;visibility:visible;mso-wrap-style:square">
            <v:imagedata r:id="rId286" o:title="Ein Bild, das Kleidung, Person, Schuhwerk, Collage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136011E1">
          <v:shape id="_x0000_i1299" type="#_x0000_t75" alt="Ein Bild, das Person, Kleidung, Mann, Menschen enthält.&#10;&#10;Automatisch generierte Beschreibung" style="width:196.3pt;height:93.05pt;visibility:visible;mso-wrap-style:square">
            <v:imagedata r:id="rId287" o:title="Ein Bild, das Person, Kleidung, Mann, Menschen enthält"/>
          </v:shape>
        </w:pict>
      </w:r>
    </w:p>
    <w:p w14:paraId="0991945B" w14:textId="77777777" w:rsidR="005F53F4" w:rsidRPr="004905D6" w:rsidRDefault="005F53F4" w:rsidP="009762B4">
      <w:pPr>
        <w:tabs>
          <w:tab w:val="left" w:pos="3969"/>
        </w:tabs>
        <w:rPr>
          <w:rFonts w:ascii="Segoe UI Emoji" w:hAnsi="Segoe UI Emoji" w:cs="Segoe UI Emoji"/>
          <w:sz w:val="14"/>
          <w:szCs w:val="16"/>
          <w:lang w:val="en-GB"/>
        </w:rPr>
      </w:pPr>
    </w:p>
    <w:p w14:paraId="30F52B78" w14:textId="0BF12499" w:rsidR="005F53F4" w:rsidRDefault="005F53F4" w:rsidP="009762B4">
      <w:pPr>
        <w:tabs>
          <w:tab w:val="left" w:pos="3969"/>
        </w:tabs>
        <w:rPr>
          <w:rFonts w:ascii="Segoe UI Emoji" w:hAnsi="Segoe UI Emoji" w:cs="Segoe UI Emoji"/>
          <w:lang w:val="en-GB"/>
        </w:rPr>
      </w:pPr>
      <w:r w:rsidRPr="008244CC">
        <w:rPr>
          <w:rFonts w:ascii="Segoe UI Emoji" w:hAnsi="Segoe UI Emoji" w:cs="Segoe UI Emoji"/>
          <w:lang w:val="en-GB"/>
        </w:rPr>
        <w:t>Friends of Nayagara</w:t>
      </w:r>
      <w:r w:rsidR="004905D6">
        <w:rPr>
          <w:rFonts w:ascii="Segoe UI Emoji" w:hAnsi="Segoe UI Emoji" w:cs="Segoe UI Emoji"/>
          <w:lang w:val="en-GB"/>
        </w:rPr>
        <w:t>, New Jersey and New York</w:t>
      </w:r>
    </w:p>
    <w:p w14:paraId="48916E37" w14:textId="4FBEE84E"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0CE1AA5E">
          <v:shape id="_x0000_i1300" type="#_x0000_t75" style="width:229.6pt;height:110.7pt;visibility:visible;mso-wrap-style:square">
            <v:imagedata r:id="rId288" o:title=""/>
          </v:shape>
        </w:pict>
      </w:r>
      <w:r w:rsidR="005F53F4">
        <w:rPr>
          <w:rFonts w:ascii="Segoe UI Emoji" w:hAnsi="Segoe UI Emoji" w:cs="Segoe UI Emoji"/>
          <w:lang w:val="en-GB"/>
        </w:rPr>
        <w:t xml:space="preserve"> </w:t>
      </w:r>
      <w:r>
        <w:rPr>
          <w:rFonts w:ascii="Segoe UI Emoji" w:hAnsi="Segoe UI Emoji" w:cs="Segoe UI Emoji"/>
          <w:noProof/>
          <w:lang w:val="en-GB"/>
        </w:rPr>
        <w:pict w14:anchorId="2C788D15">
          <v:shape id="_x0000_i1301" type="#_x0000_t75" alt="Ein Bild, das Kleidung, Person, Schuhwerk, Lächeln enthält.&#10;&#10;Automatisch generierte Beschreibung" style="width:139.25pt;height:110.7pt;flip:x;visibility:visible;mso-wrap-style:square">
            <v:imagedata r:id="rId289" o:title="Ein Bild, das Kleidung, Person, Schuhwerk, Lächeln enthält"/>
          </v:shape>
        </w:pict>
      </w:r>
      <w:r w:rsidR="005F53F4">
        <w:rPr>
          <w:rFonts w:ascii="Segoe UI Emoji" w:hAnsi="Segoe UI Emoji" w:cs="Segoe UI Emoji"/>
          <w:lang w:val="en-GB"/>
        </w:rPr>
        <w:t xml:space="preserve"> </w:t>
      </w:r>
    </w:p>
    <w:p w14:paraId="7BFB9619" w14:textId="77777777" w:rsidR="005F53F4" w:rsidRPr="004905D6" w:rsidRDefault="005F53F4" w:rsidP="009762B4">
      <w:pPr>
        <w:tabs>
          <w:tab w:val="left" w:pos="3969"/>
        </w:tabs>
        <w:rPr>
          <w:rFonts w:ascii="Segoe UI Emoji" w:hAnsi="Segoe UI Emoji" w:cs="Segoe UI Emoji"/>
          <w:sz w:val="10"/>
          <w:szCs w:val="12"/>
          <w:lang w:val="en-GB"/>
        </w:rPr>
      </w:pPr>
    </w:p>
    <w:p w14:paraId="7DBA38EF" w14:textId="65D0AEAE" w:rsidR="005F53F4" w:rsidRDefault="0008699C" w:rsidP="009762B4">
      <w:pPr>
        <w:tabs>
          <w:tab w:val="left" w:pos="3969"/>
        </w:tabs>
        <w:rPr>
          <w:rFonts w:ascii="Segoe UI Emoji" w:hAnsi="Segoe UI Emoji" w:cs="Segoe UI Emoji"/>
          <w:lang w:val="en-GB"/>
        </w:rPr>
      </w:pPr>
      <w:r>
        <w:rPr>
          <w:rFonts w:ascii="Segoe UI Emoji" w:hAnsi="Segoe UI Emoji" w:cs="Segoe UI Emoji"/>
          <w:noProof/>
          <w:lang w:val="en-GB"/>
        </w:rPr>
        <w:pict w14:anchorId="10B5C494">
          <v:shape id="_x0000_i1302" type="#_x0000_t75" alt="Ein Bild, das Kleidung, Person, draußen, Menschen enthält.&#10;&#10;Automatisch generierte Beschreibung" style="width:192.25pt;height:109.35pt;visibility:visible;mso-wrap-style:square">
            <v:imagedata r:id="rId290" o:title="Ein Bild, das Kleidung, Person, draußen, Menschen enthält"/>
          </v:shape>
        </w:pict>
      </w:r>
      <w:r w:rsidR="005F53F4">
        <w:rPr>
          <w:rFonts w:ascii="Segoe UI Emoji" w:hAnsi="Segoe UI Emoji" w:cs="Segoe UI Emoji"/>
          <w:lang w:val="en-GB"/>
        </w:rPr>
        <w:t xml:space="preserve"> </w:t>
      </w:r>
      <w:r>
        <w:rPr>
          <w:rFonts w:ascii="Segoe UI Emoji" w:hAnsi="Segoe UI Emoji" w:cs="Segoe UI Emoji"/>
          <w:noProof/>
          <w:lang w:val="en-GB"/>
        </w:rPr>
        <w:pict w14:anchorId="32FBB54B">
          <v:shape id="_x0000_i1303" type="#_x0000_t75" alt="Ein Bild, das Kleidung, Person, draußen, Mann enthält.&#10;&#10;Automatisch generierte Beschreibung" style="width:181.35pt;height:109.35pt;visibility:visible;mso-wrap-style:square">
            <v:imagedata r:id="rId291" o:title="Ein Bild, das Kleidung, Person, draußen, Mann enthält"/>
          </v:shape>
        </w:pict>
      </w:r>
    </w:p>
    <w:p w14:paraId="6C2732C4" w14:textId="77777777" w:rsidR="005F53F4" w:rsidRPr="004905D6" w:rsidRDefault="005F53F4" w:rsidP="009762B4">
      <w:pPr>
        <w:tabs>
          <w:tab w:val="left" w:pos="3969"/>
        </w:tabs>
        <w:rPr>
          <w:rFonts w:ascii="Segoe UI Emoji" w:hAnsi="Segoe UI Emoji" w:cs="Segoe UI Emoji"/>
          <w:sz w:val="14"/>
          <w:szCs w:val="16"/>
          <w:lang w:val="en-GB"/>
        </w:rPr>
      </w:pPr>
    </w:p>
    <w:p w14:paraId="496EB67A" w14:textId="0D873BEA" w:rsidR="005F53F4" w:rsidRDefault="005F53F4" w:rsidP="009762B4">
      <w:pPr>
        <w:tabs>
          <w:tab w:val="left" w:pos="3969"/>
        </w:tabs>
        <w:rPr>
          <w:lang w:val="en-GB"/>
        </w:rPr>
      </w:pPr>
      <w:r>
        <w:rPr>
          <w:lang w:val="en-GB"/>
        </w:rPr>
        <w:t>Dhanishta Foundation</w:t>
      </w:r>
      <w:r w:rsidR="004905D6">
        <w:rPr>
          <w:lang w:val="en-GB"/>
        </w:rPr>
        <w:t xml:space="preserve">, India, </w:t>
      </w:r>
      <w:r w:rsidRPr="00FB3E0C">
        <w:rPr>
          <w:lang w:val="en-GB"/>
        </w:rPr>
        <w:t>at Ponnuru</w:t>
      </w:r>
    </w:p>
    <w:p w14:paraId="375B35E5" w14:textId="107E48FE" w:rsidR="005F53F4" w:rsidRDefault="0008699C" w:rsidP="009762B4">
      <w:pPr>
        <w:tabs>
          <w:tab w:val="left" w:pos="3969"/>
        </w:tabs>
        <w:rPr>
          <w:lang w:val="en-GB"/>
        </w:rPr>
      </w:pPr>
      <w:r>
        <w:rPr>
          <w:noProof/>
          <w:lang w:val="en-GB"/>
        </w:rPr>
        <w:pict w14:anchorId="716D5D5A">
          <v:shape id="_x0000_i1304" type="#_x0000_t75" alt="Ein Bild, das Person, Kleidung, draußen, Menschliches Gesicht enthält.&#10;&#10;Automatisch generierte Beschreibung" style="width:228.25pt;height:100.55pt;visibility:visible;mso-wrap-style:square">
            <v:imagedata r:id="rId292" o:title="Ein Bild, das Person, Kleidung, draußen, Menschliches Gesicht enthält"/>
          </v:shape>
        </w:pict>
      </w:r>
    </w:p>
    <w:p w14:paraId="412F6849" w14:textId="77777777" w:rsidR="005F53F4" w:rsidRDefault="005F53F4" w:rsidP="009762B4">
      <w:pPr>
        <w:tabs>
          <w:tab w:val="left" w:pos="3969"/>
        </w:tabs>
        <w:rPr>
          <w:lang w:val="en-GB"/>
        </w:rPr>
      </w:pPr>
    </w:p>
    <w:p w14:paraId="33B9C6F7" w14:textId="1E057B7A" w:rsidR="004905D6" w:rsidRDefault="004905D6" w:rsidP="00F76435">
      <w:pPr>
        <w:pStyle w:val="berschrift3"/>
      </w:pPr>
      <w:r>
        <w:t>Meetings at the Annual Memory of the passing of Master KPK</w:t>
      </w:r>
    </w:p>
    <w:p w14:paraId="2BE19052" w14:textId="632CAB3B" w:rsidR="004905D6" w:rsidRDefault="004905D6" w:rsidP="004905D6">
      <w:pPr>
        <w:rPr>
          <w:lang w:val="en-GB"/>
        </w:rPr>
      </w:pPr>
      <w:r w:rsidRPr="00FC1EAA">
        <w:rPr>
          <w:lang w:val="en-GB"/>
        </w:rPr>
        <w:t>Radhamadhavam</w:t>
      </w:r>
      <w:r>
        <w:rPr>
          <w:lang w:val="en-GB"/>
        </w:rPr>
        <w:t>, Visakhapatnam</w:t>
      </w:r>
    </w:p>
    <w:p w14:paraId="076A5EF4" w14:textId="1BC2EEBC" w:rsidR="004905D6" w:rsidRDefault="0008699C" w:rsidP="004905D6">
      <w:pPr>
        <w:rPr>
          <w:noProof/>
          <w:lang w:val="en-GB"/>
        </w:rPr>
      </w:pPr>
      <w:r>
        <w:rPr>
          <w:noProof/>
          <w:lang w:val="en-GB"/>
        </w:rPr>
        <w:pict w14:anchorId="01AF889F">
          <v:shape id="_x0000_i1305" type="#_x0000_t75" alt="Ein Bild, das Im Haus, Wand, Kerze, Menschliches Gesicht enthält.&#10;&#10;Automatisch generierte Beschreibung" style="width:151.45pt;height:99.15pt;visibility:visible;mso-wrap-style:square">
            <v:imagedata r:id="rId293" o:title="Ein Bild, das Im Haus, Wand, Kerze, Menschliches Gesicht enthält"/>
          </v:shape>
        </w:pict>
      </w:r>
    </w:p>
    <w:p w14:paraId="4F2404FA" w14:textId="77777777" w:rsidR="004905D6" w:rsidRPr="004905D6" w:rsidRDefault="004905D6" w:rsidP="004905D6">
      <w:pPr>
        <w:rPr>
          <w:noProof/>
          <w:sz w:val="12"/>
          <w:szCs w:val="14"/>
          <w:lang w:val="en-GB"/>
        </w:rPr>
      </w:pPr>
    </w:p>
    <w:p w14:paraId="5402FCF2" w14:textId="50BFCF46" w:rsidR="004905D6" w:rsidRPr="00E2542A" w:rsidRDefault="004905D6" w:rsidP="004905D6">
      <w:pPr>
        <w:rPr>
          <w:lang w:val="en-GB"/>
        </w:rPr>
      </w:pPr>
      <w:r w:rsidRPr="00E2542A">
        <w:rPr>
          <w:lang w:val="en-GB"/>
        </w:rPr>
        <w:t>B</w:t>
      </w:r>
      <w:r>
        <w:rPr>
          <w:lang w:val="en-GB"/>
        </w:rPr>
        <w:t>a</w:t>
      </w:r>
      <w:r w:rsidRPr="00E2542A">
        <w:rPr>
          <w:lang w:val="en-GB"/>
        </w:rPr>
        <w:t>llari</w:t>
      </w:r>
      <w:r>
        <w:rPr>
          <w:lang w:val="en-GB"/>
        </w:rPr>
        <w:t xml:space="preserve">: </w:t>
      </w:r>
      <w:r w:rsidRPr="00E2542A">
        <w:rPr>
          <w:lang w:val="en-GB"/>
        </w:rPr>
        <w:t>Lunch organised in Women and Children Hospital</w:t>
      </w:r>
    </w:p>
    <w:p w14:paraId="775C6422" w14:textId="77777777" w:rsidR="004905D6" w:rsidRDefault="0008699C" w:rsidP="004905D6">
      <w:pPr>
        <w:rPr>
          <w:lang w:val="en-GB"/>
        </w:rPr>
      </w:pPr>
      <w:r>
        <w:rPr>
          <w:noProof/>
        </w:rPr>
        <w:pict w14:anchorId="22488AD6">
          <v:shape id="_x0000_i1306" type="#_x0000_t75" alt="Ein Bild, das draußen, Kleidung, Baum, Person enthält.&#10;&#10;Automatisch generierte Beschreibung" style="width:129.05pt;height:97.15pt;visibility:visible;mso-wrap-style:square">
            <v:imagedata r:id="rId294" o:title="Ein Bild, das draußen, Kleidung, Baum, Person enthält"/>
          </v:shape>
        </w:pict>
      </w:r>
      <w:r w:rsidR="004905D6">
        <w:rPr>
          <w:lang w:val="en-GB"/>
        </w:rPr>
        <w:t xml:space="preserve"> </w:t>
      </w:r>
    </w:p>
    <w:p w14:paraId="16C95CDB" w14:textId="77777777" w:rsidR="004905D6" w:rsidRPr="004905D6" w:rsidRDefault="004905D6" w:rsidP="004905D6">
      <w:pPr>
        <w:rPr>
          <w:sz w:val="12"/>
          <w:szCs w:val="14"/>
          <w:lang w:val="en-GB"/>
        </w:rPr>
      </w:pPr>
    </w:p>
    <w:p w14:paraId="45FC0976" w14:textId="5D963EE1" w:rsidR="004905D6" w:rsidRDefault="004905D6" w:rsidP="004905D6">
      <w:pPr>
        <w:rPr>
          <w:lang w:val="en-GB"/>
        </w:rPr>
      </w:pPr>
      <w:r>
        <w:rPr>
          <w:lang w:val="en-GB"/>
        </w:rPr>
        <w:br w:type="page"/>
      </w:r>
      <w:r w:rsidRPr="003B0AF2">
        <w:rPr>
          <w:lang w:val="en-GB"/>
        </w:rPr>
        <w:lastRenderedPageBreak/>
        <w:t xml:space="preserve">MerryLife group ( California group ) members </w:t>
      </w:r>
    </w:p>
    <w:p w14:paraId="7103CDC7" w14:textId="6A749E52" w:rsidR="004905D6" w:rsidRPr="00395F8F" w:rsidRDefault="0008699C" w:rsidP="004905D6">
      <w:pPr>
        <w:rPr>
          <w:lang w:val="en-GB"/>
        </w:rPr>
      </w:pPr>
      <w:r>
        <w:rPr>
          <w:noProof/>
          <w:lang w:val="en-GB"/>
        </w:rPr>
        <w:pict w14:anchorId="4750B2A5">
          <v:shape id="_x0000_i1307" type="#_x0000_t75" alt="Ein Bild, das Kleidung, Person, Gruppe, Personengruppe enthält.&#10;&#10;Automatisch generierte Beschreibung" style="width:165.05pt;height:88.3pt;visibility:visible;mso-wrap-style:square">
            <v:imagedata r:id="rId295" o:title="Ein Bild, das Kleidung, Person, Gruppe, Personengruppe enthält"/>
          </v:shape>
        </w:pict>
      </w:r>
      <w:r w:rsidR="004905D6">
        <w:rPr>
          <w:lang w:val="en-GB"/>
        </w:rPr>
        <w:t xml:space="preserve"> </w:t>
      </w:r>
      <w:r>
        <w:rPr>
          <w:noProof/>
          <w:lang w:val="en-GB"/>
        </w:rPr>
        <w:pict w14:anchorId="23B7CA7C">
          <v:shape id="_x0000_i1308" type="#_x0000_t75" alt="Ein Bild, das Vase, Blumenstecken, Schnittblumen, Blume enthält.&#10;&#10;Automatisch generierte Beschreibung" style="width:101.9pt;height:86.95pt;visibility:visible;mso-wrap-style:square">
            <v:imagedata r:id="rId296" o:title="Ein Bild, das Vase, Blumenstecken, Schnittblumen, Blume enthält"/>
          </v:shape>
        </w:pict>
      </w:r>
      <w:r w:rsidR="004905D6">
        <w:rPr>
          <w:lang w:val="en-GB"/>
        </w:rPr>
        <w:t xml:space="preserve"> </w:t>
      </w:r>
      <w:r>
        <w:rPr>
          <w:noProof/>
          <w:lang w:val="en-GB"/>
        </w:rPr>
        <w:pict w14:anchorId="3A31624C">
          <v:shape id="_x0000_i1309" type="#_x0000_t75" alt="Ein Bild, das Mobiliar, Im Haus, Kleidung, Decke enthält.&#10;&#10;Automatisch generierte Beschreibung" style="width:158.95pt;height:86.95pt;visibility:visible;mso-wrap-style:square">
            <v:imagedata r:id="rId297" o:title="Ein Bild, das Mobiliar, Im Haus, Kleidung, Decke enthält"/>
          </v:shape>
        </w:pict>
      </w:r>
    </w:p>
    <w:p w14:paraId="39FA4A4C" w14:textId="77777777" w:rsidR="004905D6" w:rsidRDefault="004905D6" w:rsidP="004905D6">
      <w:pPr>
        <w:rPr>
          <w:lang w:val="en-GB"/>
        </w:rPr>
      </w:pPr>
    </w:p>
    <w:p w14:paraId="52011AF4" w14:textId="728EEBC1" w:rsidR="004905D6" w:rsidRDefault="004905D6" w:rsidP="004905D6">
      <w:pPr>
        <w:rPr>
          <w:lang w:val="en-GB"/>
        </w:rPr>
      </w:pPr>
      <w:r w:rsidRPr="00472D17">
        <w:rPr>
          <w:lang w:val="en-GB"/>
        </w:rPr>
        <w:t>Friends of Nayagara</w:t>
      </w:r>
      <w:r w:rsidR="00E7582D">
        <w:rPr>
          <w:lang w:val="en-GB"/>
        </w:rPr>
        <w:t>,</w:t>
      </w:r>
      <w:r w:rsidRPr="00472D17">
        <w:rPr>
          <w:lang w:val="en-GB"/>
        </w:rPr>
        <w:t xml:space="preserve"> Atlanta team</w:t>
      </w:r>
      <w:r>
        <w:rPr>
          <w:lang w:val="en-GB"/>
        </w:rPr>
        <w:t>,</w:t>
      </w:r>
      <w:r w:rsidRPr="00472D17">
        <w:rPr>
          <w:lang w:val="en-GB"/>
        </w:rPr>
        <w:t xml:space="preserve"> offer</w:t>
      </w:r>
      <w:r>
        <w:rPr>
          <w:lang w:val="en-GB"/>
        </w:rPr>
        <w:t>ing</w:t>
      </w:r>
      <w:r w:rsidRPr="00472D17">
        <w:rPr>
          <w:lang w:val="en-GB"/>
        </w:rPr>
        <w:t xml:space="preserve"> food for 100 homeless and</w:t>
      </w:r>
      <w:r>
        <w:rPr>
          <w:lang w:val="en-GB"/>
        </w:rPr>
        <w:t xml:space="preserve"> destitute</w:t>
      </w:r>
      <w:r w:rsidRPr="00472D17">
        <w:rPr>
          <w:lang w:val="en-GB"/>
        </w:rPr>
        <w:t>.</w:t>
      </w:r>
    </w:p>
    <w:p w14:paraId="6A3A53BA" w14:textId="13FE98D9" w:rsidR="004905D6" w:rsidRDefault="004905D6" w:rsidP="004905D6">
      <w:pPr>
        <w:rPr>
          <w:lang w:val="en-GB"/>
        </w:rPr>
      </w:pPr>
      <w:r>
        <w:rPr>
          <w:lang w:val="en-GB"/>
        </w:rPr>
        <w:t>New Jersey group meeting</w:t>
      </w:r>
      <w:r w:rsidR="00593E52">
        <w:rPr>
          <w:lang w:val="en-GB"/>
        </w:rPr>
        <w:t>:</w:t>
      </w:r>
    </w:p>
    <w:p w14:paraId="1231FEEC" w14:textId="49F168AA" w:rsidR="004905D6" w:rsidRDefault="0008699C" w:rsidP="004905D6">
      <w:pPr>
        <w:rPr>
          <w:lang w:val="en-GB"/>
        </w:rPr>
      </w:pPr>
      <w:r>
        <w:rPr>
          <w:noProof/>
          <w:lang w:val="en-GB"/>
        </w:rPr>
        <w:pict w14:anchorId="13D7A6A3">
          <v:shape id="_x0000_i1310" type="#_x0000_t75" style="width:207.15pt;height:95.75pt;visibility:visible;mso-wrap-style:square">
            <v:imagedata r:id="rId298" o:title=""/>
          </v:shape>
        </w:pict>
      </w:r>
      <w:r w:rsidR="004905D6">
        <w:rPr>
          <w:noProof/>
          <w:lang w:val="en-GB"/>
        </w:rPr>
        <w:t xml:space="preserve"> </w:t>
      </w:r>
      <w:r>
        <w:rPr>
          <w:noProof/>
          <w:lang w:val="en-GB"/>
        </w:rPr>
        <w:pict w14:anchorId="359FEAF8">
          <v:shape id="_x0000_i1311" type="#_x0000_t75" style="width:203.75pt;height:95.75pt;visibility:visible;mso-wrap-style:square">
            <v:imagedata r:id="rId299" o:title=""/>
          </v:shape>
        </w:pict>
      </w:r>
    </w:p>
    <w:p w14:paraId="5AAAE4AE" w14:textId="541C8C26" w:rsidR="004905D6" w:rsidRDefault="004905D6" w:rsidP="004905D6">
      <w:pPr>
        <w:rPr>
          <w:lang w:val="en-GB"/>
        </w:rPr>
      </w:pPr>
    </w:p>
    <w:p w14:paraId="48EB5DD7" w14:textId="5BDE6276" w:rsidR="00593E52" w:rsidRDefault="004905D6" w:rsidP="00593E52">
      <w:pPr>
        <w:rPr>
          <w:lang w:val="en-GB"/>
        </w:rPr>
      </w:pPr>
      <w:r>
        <w:rPr>
          <w:lang w:val="en-GB"/>
        </w:rPr>
        <w:t>Dhanishta Foundation:</w:t>
      </w:r>
      <w:r w:rsidRPr="004905D6">
        <w:rPr>
          <w:lang w:val="en-GB"/>
        </w:rPr>
        <w:t xml:space="preserve"> </w:t>
      </w:r>
      <w:r w:rsidRPr="007E095D">
        <w:rPr>
          <w:lang w:val="en-GB"/>
        </w:rPr>
        <w:t>Chilakalapudi</w:t>
      </w:r>
      <w:r>
        <w:rPr>
          <w:lang w:val="en-GB"/>
        </w:rPr>
        <w:t xml:space="preserve">, 4 </w:t>
      </w:r>
      <w:r w:rsidRPr="00FF0CAC">
        <w:rPr>
          <w:lang w:val="en-GB"/>
        </w:rPr>
        <w:t>day</w:t>
      </w:r>
      <w:r>
        <w:rPr>
          <w:lang w:val="en-GB"/>
        </w:rPr>
        <w:t>s f</w:t>
      </w:r>
      <w:r w:rsidRPr="00FF0CAC">
        <w:rPr>
          <w:lang w:val="en-GB"/>
        </w:rPr>
        <w:t>ood</w:t>
      </w:r>
      <w:r>
        <w:rPr>
          <w:lang w:val="en-GB"/>
        </w:rPr>
        <w:t xml:space="preserve"> distribution to</w:t>
      </w:r>
      <w:r w:rsidRPr="00FF0CAC">
        <w:rPr>
          <w:lang w:val="en-GB"/>
        </w:rPr>
        <w:t xml:space="preserve"> 4000 devotees</w:t>
      </w:r>
      <w:r w:rsidR="00593E52">
        <w:rPr>
          <w:lang w:val="en-GB"/>
        </w:rPr>
        <w:t>,</w:t>
      </w:r>
      <w:r w:rsidRPr="00FF0CAC">
        <w:rPr>
          <w:lang w:val="en-GB"/>
        </w:rPr>
        <w:t xml:space="preserve"> </w:t>
      </w:r>
      <w:r w:rsidR="00593E52" w:rsidRPr="00D97FB4">
        <w:rPr>
          <w:lang w:val="en-GB"/>
        </w:rPr>
        <w:t>2</w:t>
      </w:r>
      <w:r w:rsidR="00593E52">
        <w:rPr>
          <w:lang w:val="en-GB"/>
        </w:rPr>
        <w:t>8 Nov.2023</w:t>
      </w:r>
    </w:p>
    <w:p w14:paraId="754F256D" w14:textId="54591234" w:rsidR="004905D6" w:rsidRPr="00D97FB4" w:rsidRDefault="0008699C" w:rsidP="004905D6">
      <w:pPr>
        <w:rPr>
          <w:lang w:val="en-GB"/>
        </w:rPr>
      </w:pPr>
      <w:r>
        <w:rPr>
          <w:noProof/>
          <w:lang w:val="en-GB"/>
        </w:rPr>
        <w:pict w14:anchorId="69F6B2D8">
          <v:shape id="_x0000_i1312" type="#_x0000_t75" alt="Ein Bild, das Kleidung, Person, Frau, Gruppe enthält.&#10;&#10;Automatisch generierte Beschreibung" style="width:295.45pt;height:91.7pt;visibility:visible;mso-wrap-style:square">
            <v:imagedata r:id="rId300" o:title="Ein Bild, das Kleidung, Person, Frau, Gruppe enthält"/>
          </v:shape>
        </w:pict>
      </w:r>
      <w:r>
        <w:rPr>
          <w:noProof/>
          <w:lang w:val="en-GB"/>
        </w:rPr>
        <w:pict w14:anchorId="0957C636">
          <v:shape id="_x0000_i1313" type="#_x0000_t75" alt="Ein Bild, das Kleidung, Person, Essen, Gruppe enthält.&#10;&#10;Automatisch generierte Beschreibung" style="width:131.75pt;height:93.05pt;visibility:visible;mso-wrap-style:square">
            <v:imagedata r:id="rId301" o:title="Ein Bild, das Kleidung, Person, Essen, Gruppe enthält"/>
          </v:shape>
        </w:pict>
      </w:r>
    </w:p>
    <w:p w14:paraId="6913C671" w14:textId="77777777" w:rsidR="004905D6" w:rsidRDefault="004905D6" w:rsidP="004905D6">
      <w:pPr>
        <w:rPr>
          <w:lang w:val="en-GB"/>
        </w:rPr>
      </w:pPr>
    </w:p>
    <w:p w14:paraId="2A9390C2" w14:textId="7EBEE12B" w:rsidR="004905D6" w:rsidRPr="00F25EFC" w:rsidRDefault="004905D6" w:rsidP="00F76435">
      <w:pPr>
        <w:pStyle w:val="berschrift3"/>
      </w:pPr>
      <w:r w:rsidRPr="00C20100">
        <w:t>Master</w:t>
      </w:r>
      <w:r>
        <w:t xml:space="preserve"> </w:t>
      </w:r>
      <w:r w:rsidRPr="00C20100">
        <w:t>CVV Gurupuja celebrations</w:t>
      </w:r>
      <w:r>
        <w:t>,</w:t>
      </w:r>
      <w:r w:rsidRPr="00C20100">
        <w:t xml:space="preserve"> Srikakulam</w:t>
      </w:r>
      <w:r>
        <w:t>,</w:t>
      </w:r>
      <w:r w:rsidRPr="004905D6">
        <w:t xml:space="preserve"> </w:t>
      </w:r>
      <w:r w:rsidRPr="00F25EFC">
        <w:t>10 December 2023</w:t>
      </w:r>
    </w:p>
    <w:p w14:paraId="23AB0C67" w14:textId="11DE30B0" w:rsidR="004905D6" w:rsidRDefault="0008699C" w:rsidP="004905D6">
      <w:pPr>
        <w:rPr>
          <w:lang w:val="en-GB"/>
        </w:rPr>
      </w:pPr>
      <w:r>
        <w:rPr>
          <w:noProof/>
          <w:lang w:val="en-GB"/>
        </w:rPr>
        <w:pict w14:anchorId="199C0351">
          <v:shape id="_x0000_i1314" type="#_x0000_t75" alt="Ein Bild, das Im Haus, Wand, Tempel, Altar enthält.&#10;&#10;Automatisch generierte Beschreibung" style="width:2in;height:109.35pt;visibility:visible;mso-wrap-style:square">
            <v:imagedata r:id="rId302" o:title="Ein Bild, das Im Haus, Wand, Tempel, Altar enthält"/>
          </v:shape>
        </w:pict>
      </w:r>
      <w:r w:rsidR="004905D6">
        <w:rPr>
          <w:noProof/>
          <w:lang w:val="en-GB"/>
        </w:rPr>
        <w:t xml:space="preserve"> </w:t>
      </w:r>
      <w:r>
        <w:rPr>
          <w:noProof/>
          <w:lang w:val="en-GB"/>
        </w:rPr>
        <w:pict w14:anchorId="5A98787E">
          <v:shape id="_x0000_i1315" type="#_x0000_t75" alt="Ein Bild, das Kleidung, Person, Mann, Collage enthält.&#10;&#10;Automatisch generierte Beschreibung" style="width:265.6pt;height:109.35pt;visibility:visible;mso-wrap-style:square">
            <v:imagedata r:id="rId303" o:title="Ein Bild, das Kleidung, Person, Mann, Collage enthält"/>
          </v:shape>
        </w:pict>
      </w:r>
    </w:p>
    <w:p w14:paraId="47F06027" w14:textId="77777777" w:rsidR="00A76973" w:rsidRDefault="00A76973" w:rsidP="00A76973">
      <w:pPr>
        <w:rPr>
          <w:lang w:val="en-GB"/>
        </w:rPr>
      </w:pPr>
    </w:p>
    <w:p w14:paraId="02E0B9E1" w14:textId="52982E04" w:rsidR="00593E52" w:rsidRPr="00905B95" w:rsidRDefault="004905D6" w:rsidP="00F76435">
      <w:pPr>
        <w:pStyle w:val="berschrift3"/>
      </w:pPr>
      <w:r w:rsidRPr="00F25EFC">
        <w:t>December Call Celebration</w:t>
      </w:r>
      <w:r w:rsidR="00593E52">
        <w:t>,</w:t>
      </w:r>
      <w:r>
        <w:t xml:space="preserve"> Sadguru Tapovana, Bengaluru</w:t>
      </w:r>
      <w:r w:rsidR="00593E52">
        <w:t xml:space="preserve">, </w:t>
      </w:r>
      <w:r w:rsidR="00593E52" w:rsidRPr="00905B95">
        <w:t>28 – 30 Dec</w:t>
      </w:r>
      <w:r w:rsidR="00593E52">
        <w:t>ember</w:t>
      </w:r>
      <w:r w:rsidR="00593E52" w:rsidRPr="00905B95">
        <w:t xml:space="preserve"> 2023</w:t>
      </w:r>
    </w:p>
    <w:p w14:paraId="7F42A19A" w14:textId="6B017B94" w:rsidR="004905D6" w:rsidRDefault="00593E52" w:rsidP="004905D6">
      <w:pPr>
        <w:rPr>
          <w:noProof/>
          <w:lang w:val="en-GB"/>
        </w:rPr>
      </w:pP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rsidR="0091701E">
        <w:fldChar w:fldCharType="begin"/>
      </w:r>
      <w:r w:rsidR="0091701E">
        <w:instrText xml:space="preserve"> INCLUDEPICTURE  "https://blog.good-will.ch/wp-content/uploads/2023/01/0081.jpg" \* MERGEFORMATINET </w:instrText>
      </w:r>
      <w:r w:rsidR="0091701E">
        <w:fldChar w:fldCharType="separate"/>
      </w:r>
      <w:r>
        <w:fldChar w:fldCharType="begin"/>
      </w:r>
      <w:r>
        <w:instrText xml:space="preserve"> INCLUDEPICTURE  "https://blog.good-will.ch/wp-content/uploads/2023/01/0081.jpg" \* MERGEFORMATINET </w:instrText>
      </w:r>
      <w:r>
        <w:fldChar w:fldCharType="separate"/>
      </w:r>
      <w:r w:rsidR="001D1E56">
        <w:fldChar w:fldCharType="begin"/>
      </w:r>
      <w:r w:rsidR="001D1E56">
        <w:instrText xml:space="preserve"> INCLUDEPICTURE  "https://blog.good-will.ch/wp-content/uploads/2023/01/0081.jpg" \* MERGEFORMATINET </w:instrText>
      </w:r>
      <w:r w:rsidR="001D1E56">
        <w:fldChar w:fldCharType="separate"/>
      </w:r>
      <w:r w:rsidR="00524314">
        <w:fldChar w:fldCharType="begin"/>
      </w:r>
      <w:r w:rsidR="00524314">
        <w:instrText xml:space="preserve"> INCLUDEPICTURE  "https://blog.good-will.ch/wp-content/uploads/2023/01/0081.jpg" \* MERGEFORMATINET </w:instrText>
      </w:r>
      <w:r w:rsidR="00524314">
        <w:fldChar w:fldCharType="separate"/>
      </w:r>
      <w:r>
        <w:fldChar w:fldCharType="begin"/>
      </w:r>
      <w:r>
        <w:instrText xml:space="preserve"> INCLUDEPICTURE  "https://blog.good-will.ch/wp-content/uploads/2023/01/0081.jpg" \* MERGEFORMATINET </w:instrText>
      </w:r>
      <w:r>
        <w:fldChar w:fldCharType="separate"/>
      </w:r>
      <w:r w:rsidR="008E12FE">
        <w:fldChar w:fldCharType="begin"/>
      </w:r>
      <w:r w:rsidR="008E12FE">
        <w:instrText xml:space="preserve"> INCLUDEPICTURE  "https://blog.good-will.ch/wp-content/uploads/2023/01/0081.jpg" \* MERGEFORMATINET </w:instrText>
      </w:r>
      <w:r w:rsidR="008E12FE">
        <w:fldChar w:fldCharType="separate"/>
      </w:r>
      <w:r w:rsidR="00672BF0">
        <w:fldChar w:fldCharType="begin"/>
      </w:r>
      <w:r w:rsidR="00672BF0">
        <w:instrText xml:space="preserve"> INCLUDEPICTURE  "https://blog.good-will.ch/wp-content/uploads/2023/01/0081.jpg" \* MERGEFORMATINET </w:instrText>
      </w:r>
      <w:r w:rsidR="00672BF0">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rsidR="00D83D61">
        <w:fldChar w:fldCharType="begin"/>
      </w:r>
      <w:r w:rsidR="00D83D61">
        <w:instrText xml:space="preserve"> INCLUDEPICTURE  "https://blog.good-will.ch/wp-content/uploads/2023/01/0081.jpg" \* MERGEFORMATINET </w:instrText>
      </w:r>
      <w:r w:rsidR="00D83D61">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rsidR="00BF2B79">
        <w:fldChar w:fldCharType="begin"/>
      </w:r>
      <w:r w:rsidR="00BF2B79">
        <w:instrText xml:space="preserve"> INCLUDEPICTURE  "https://blog.good-will.ch/wp-content/uploads/2023/01/0081.jpg" \* MERGEFORMATINET </w:instrText>
      </w:r>
      <w:r w:rsidR="00BF2B79">
        <w:fldChar w:fldCharType="separate"/>
      </w:r>
      <w:r w:rsidR="00BA5AF7">
        <w:fldChar w:fldCharType="begin"/>
      </w:r>
      <w:r w:rsidR="00BA5AF7">
        <w:instrText xml:space="preserve"> INCLUDEPICTURE  "https://blog.good-will.ch/wp-content/uploads/2023/01/0081.jpg" \* MERGEFORMATINET </w:instrText>
      </w:r>
      <w:r w:rsidR="00BA5AF7">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fldChar w:fldCharType="begin"/>
      </w:r>
      <w:r>
        <w:instrText xml:space="preserve"> INCLUDEPICTURE  "https://blog.good-will.ch/wp-content/uploads/2023/01/0081.jpg" \* MERGEFORMATINET </w:instrText>
      </w:r>
      <w:r>
        <w:fldChar w:fldCharType="separate"/>
      </w:r>
      <w:r w:rsidR="0008699C">
        <w:fldChar w:fldCharType="begin"/>
      </w:r>
      <w:r w:rsidR="0008699C">
        <w:instrText xml:space="preserve"> </w:instrText>
      </w:r>
      <w:r w:rsidR="0008699C">
        <w:instrText>INCLUDEPICTURE  "https://blog.good-will.ch/wp-content/uploads/2023/01/0081.jpg" \* MERGEFORMATINET</w:instrText>
      </w:r>
      <w:r w:rsidR="0008699C">
        <w:instrText xml:space="preserve"> </w:instrText>
      </w:r>
      <w:r w:rsidR="0008699C">
        <w:fldChar w:fldCharType="separate"/>
      </w:r>
      <w:r w:rsidR="0008699C">
        <w:pict w14:anchorId="1F350146">
          <v:shape id="_x0000_i1316" type="#_x0000_t75" alt="" style="width:186.1pt;height:124.3pt">
            <v:imagedata r:id="rId304" r:href="rId305"/>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r w:rsidR="00524314">
        <w:fldChar w:fldCharType="end"/>
      </w:r>
      <w:r w:rsidR="001D1E56">
        <w:fldChar w:fldCharType="end"/>
      </w:r>
      <w:r>
        <w:fldChar w:fldCharType="end"/>
      </w:r>
      <w:r w:rsidR="0091701E">
        <w:fldChar w:fldCharType="end"/>
      </w:r>
      <w:r>
        <w:fldChar w:fldCharType="end"/>
      </w:r>
      <w:r>
        <w:fldChar w:fldCharType="end"/>
      </w:r>
      <w:r>
        <w:fldChar w:fldCharType="end"/>
      </w:r>
      <w:r>
        <w:fldChar w:fldCharType="end"/>
      </w:r>
      <w:r>
        <w:fldChar w:fldCharType="end"/>
      </w:r>
      <w:r>
        <w:t xml:space="preserve"> </w:t>
      </w:r>
      <w:r w:rsidR="0008699C">
        <w:rPr>
          <w:noProof/>
          <w:lang w:val="en-GB"/>
        </w:rPr>
        <w:pict w14:anchorId="3C17B4CD">
          <v:shape id="_x0000_i1317" type="#_x0000_t75" alt="Ein Bild, das Im Haus, Kunst, Wand, Schrein enthält.&#10;&#10;Automatisch generierte Beschreibung" style="width:171.15pt;height:124.3pt;visibility:visible;mso-wrap-style:square">
            <v:imagedata r:id="rId306" o:title="Ein Bild, das Im Haus, Kunst, Wand, Schrein enthält"/>
          </v:shape>
        </w:pict>
      </w:r>
    </w:p>
    <w:p w14:paraId="4C0EBDB8" w14:textId="77777777" w:rsidR="00593E52" w:rsidRPr="00593E52" w:rsidRDefault="00593E52" w:rsidP="004905D6">
      <w:pPr>
        <w:rPr>
          <w:sz w:val="8"/>
          <w:szCs w:val="10"/>
          <w:lang w:val="en-GB"/>
        </w:rPr>
      </w:pPr>
    </w:p>
    <w:p w14:paraId="3A3E8F0D" w14:textId="0784BACB" w:rsidR="004905D6" w:rsidRDefault="0008699C" w:rsidP="004905D6">
      <w:pPr>
        <w:rPr>
          <w:lang w:val="en-GB"/>
        </w:rPr>
      </w:pPr>
      <w:r>
        <w:rPr>
          <w:noProof/>
          <w:lang w:val="en-GB"/>
        </w:rPr>
        <w:pict w14:anchorId="7FF66687">
          <v:shape id="_x0000_i1318" type="#_x0000_t75" alt="Ein Bild, das Ritual, Tempel, Tradition, Im Haus enthält.&#10;&#10;Automatisch generierte Beschreibung" style="width:234.35pt;height:114.1pt;visibility:visible;mso-wrap-style:square">
            <v:imagedata r:id="rId307" o:title="Ein Bild, das Ritual, Tempel, Tradition, Im Haus enthält"/>
          </v:shape>
        </w:pict>
      </w:r>
      <w:r w:rsidR="00593E52">
        <w:rPr>
          <w:noProof/>
          <w:lang w:val="en-GB"/>
        </w:rPr>
        <w:t xml:space="preserve"> </w:t>
      </w:r>
      <w:r w:rsidR="00593E52">
        <w:fldChar w:fldCharType="begin"/>
      </w:r>
      <w:r w:rsidR="00593E52">
        <w:instrText xml:space="preserve"> INCLUDEPICTURE "https://blog.good-will.ch/wp-content/uploads/2023/01/0091.jpg" \* MERGEFORMATINET </w:instrText>
      </w:r>
      <w:r w:rsidR="00593E52">
        <w:fldChar w:fldCharType="separate"/>
      </w:r>
      <w:r w:rsidR="0091701E">
        <w:fldChar w:fldCharType="begin"/>
      </w:r>
      <w:r w:rsidR="0091701E">
        <w:instrText xml:space="preserve"> INCLUDEPICTURE  "https://blog.good-will.ch/wp-content/uploads/2023/01/0091.jpg" \* MERGEFORMATINET </w:instrText>
      </w:r>
      <w:r w:rsidR="0091701E">
        <w:fldChar w:fldCharType="separate"/>
      </w:r>
      <w:r w:rsidR="0091701E">
        <w:fldChar w:fldCharType="begin"/>
      </w:r>
      <w:r w:rsidR="0091701E">
        <w:instrText xml:space="preserve"> INCLUDEPICTURE  "https://blog.good-will.ch/wp-content/uploads/2023/01/0091.jpg" \* MERGEFORMATINET </w:instrText>
      </w:r>
      <w:r w:rsidR="0091701E">
        <w:fldChar w:fldCharType="separate"/>
      </w:r>
      <w:r w:rsidR="0091701E">
        <w:fldChar w:fldCharType="begin"/>
      </w:r>
      <w:r w:rsidR="0091701E">
        <w:instrText xml:space="preserve"> INCLUDEPICTURE  "https://blog.good-will.ch/wp-content/uploads/2023/01/0091.jpg" \* MERGEFORMATINET </w:instrText>
      </w:r>
      <w:r w:rsidR="0091701E">
        <w:fldChar w:fldCharType="separate"/>
      </w:r>
      <w:r w:rsidR="0091701E">
        <w:fldChar w:fldCharType="begin"/>
      </w:r>
      <w:r w:rsidR="0091701E">
        <w:instrText xml:space="preserve"> INCLUDEPICTURE  "https://blog.good-will.ch/wp-content/uploads/2023/01/0091.jpg" \* MERGEFORMATINET </w:instrText>
      </w:r>
      <w:r w:rsidR="0091701E">
        <w:fldChar w:fldCharType="separate"/>
      </w:r>
      <w:r w:rsidR="0091701E">
        <w:fldChar w:fldCharType="begin"/>
      </w:r>
      <w:r w:rsidR="0091701E">
        <w:instrText xml:space="preserve"> INCLUDEPICTURE  "https://blog.good-will.ch/wp-content/uploads/2023/01/0091.jpg" \* MERGEFORMATINET </w:instrText>
      </w:r>
      <w:r w:rsidR="0091701E">
        <w:fldChar w:fldCharType="separate"/>
      </w:r>
      <w:r w:rsidR="008850E8">
        <w:fldChar w:fldCharType="begin"/>
      </w:r>
      <w:r w:rsidR="008850E8">
        <w:instrText xml:space="preserve"> INCLUDEPICTURE  "https://blog.good-will.ch/wp-content/uploads/2023/01/0091.jpg" \* MERGEFORMATINET </w:instrText>
      </w:r>
      <w:r w:rsidR="008850E8">
        <w:fldChar w:fldCharType="separate"/>
      </w:r>
      <w:r w:rsidR="001D1E56">
        <w:fldChar w:fldCharType="begin"/>
      </w:r>
      <w:r w:rsidR="001D1E56">
        <w:instrText xml:space="preserve"> INCLUDEPICTURE  "https://blog.good-will.ch/wp-content/uploads/2023/01/0091.jpg" \* MERGEFORMATINET </w:instrText>
      </w:r>
      <w:r w:rsidR="001D1E56">
        <w:fldChar w:fldCharType="separate"/>
      </w:r>
      <w:r w:rsidR="00524314">
        <w:fldChar w:fldCharType="begin"/>
      </w:r>
      <w:r w:rsidR="00524314">
        <w:instrText xml:space="preserve"> INCLUDEPICTURE  "https://blog.good-will.ch/wp-content/uploads/2023/01/0091.jpg" \* MERGEFORMATINET </w:instrText>
      </w:r>
      <w:r w:rsidR="00524314">
        <w:fldChar w:fldCharType="separate"/>
      </w:r>
      <w:r w:rsidR="008E12FE">
        <w:fldChar w:fldCharType="begin"/>
      </w:r>
      <w:r w:rsidR="008E12FE">
        <w:instrText xml:space="preserve"> INCLUDEPICTURE  "https://blog.good-will.ch/wp-content/uploads/2023/01/0091.jpg" \* MERGEFORMATINET </w:instrText>
      </w:r>
      <w:r w:rsidR="008E12FE">
        <w:fldChar w:fldCharType="separate"/>
      </w:r>
      <w:r w:rsidR="008E12FE">
        <w:fldChar w:fldCharType="begin"/>
      </w:r>
      <w:r w:rsidR="008E12FE">
        <w:instrText xml:space="preserve"> INCLUDEPICTURE  "https://blog.good-will.ch/wp-content/uploads/2023/01/0091.jpg" \* MERGEFORMATINET </w:instrText>
      </w:r>
      <w:r w:rsidR="008E12FE">
        <w:fldChar w:fldCharType="separate"/>
      </w:r>
      <w:r w:rsidR="00672BF0">
        <w:fldChar w:fldCharType="begin"/>
      </w:r>
      <w:r w:rsidR="00672BF0">
        <w:instrText xml:space="preserve"> INCLUDEPICTURE  "https://blog.good-will.ch/wp-content/uploads/2023/01/0091.jpg" \* MERGEFORMATINET </w:instrText>
      </w:r>
      <w:r w:rsidR="00672BF0">
        <w:fldChar w:fldCharType="separate"/>
      </w:r>
      <w:r w:rsidR="00E9236F">
        <w:fldChar w:fldCharType="begin"/>
      </w:r>
      <w:r w:rsidR="00E9236F">
        <w:instrText xml:space="preserve"> INCLUDEPICTURE  "https://blog.good-will.ch/wp-content/uploads/2023/01/0091.jpg" \* MERGEFORMATINET </w:instrText>
      </w:r>
      <w:r w:rsidR="00E9236F">
        <w:fldChar w:fldCharType="separate"/>
      </w:r>
      <w:r w:rsidR="00D83D61">
        <w:fldChar w:fldCharType="begin"/>
      </w:r>
      <w:r w:rsidR="00D83D61">
        <w:instrText xml:space="preserve"> INCLUDEPICTURE  "https://blog.good-will.ch/wp-content/uploads/2023/01/0091.jpg" \* MERGEFORMATINET </w:instrText>
      </w:r>
      <w:r w:rsidR="00D83D61">
        <w:fldChar w:fldCharType="separate"/>
      </w:r>
      <w:r w:rsidR="00D83D61">
        <w:fldChar w:fldCharType="begin"/>
      </w:r>
      <w:r w:rsidR="00D83D61">
        <w:instrText xml:space="preserve"> INCLUDEPICTURE  "https://blog.good-will.ch/wp-content/uploads/2023/01/0091.jpg" \* MERGEFORMATINET </w:instrText>
      </w:r>
      <w:r w:rsidR="00D83D61">
        <w:fldChar w:fldCharType="separate"/>
      </w:r>
      <w:r w:rsidR="00D83D61">
        <w:fldChar w:fldCharType="begin"/>
      </w:r>
      <w:r w:rsidR="00D83D61">
        <w:instrText xml:space="preserve"> INCLUDEPICTURE  "https://blog.good-will.ch/wp-content/uploads/2023/01/0091.jpg" \* MERGEFORMATINET </w:instrText>
      </w:r>
      <w:r w:rsidR="00D83D61">
        <w:fldChar w:fldCharType="separate"/>
      </w:r>
      <w:r w:rsidR="0034464C">
        <w:fldChar w:fldCharType="begin"/>
      </w:r>
      <w:r w:rsidR="0034464C">
        <w:instrText xml:space="preserve"> INCLUDEPICTURE  "https://blog.good-will.ch/wp-content/uploads/2023/01/0091.jpg" \* MERGEFORMATINET </w:instrText>
      </w:r>
      <w:r w:rsidR="0034464C">
        <w:fldChar w:fldCharType="separate"/>
      </w:r>
      <w:r w:rsidR="0034464C">
        <w:fldChar w:fldCharType="begin"/>
      </w:r>
      <w:r w:rsidR="0034464C">
        <w:instrText xml:space="preserve"> INCLUDEPICTURE  "https://blog.good-will.ch/wp-content/uploads/2023/01/0091.jpg" \* MERGEFORMATINET </w:instrText>
      </w:r>
      <w:r w:rsidR="0034464C">
        <w:fldChar w:fldCharType="separate"/>
      </w:r>
      <w:r w:rsidR="00016341">
        <w:fldChar w:fldCharType="begin"/>
      </w:r>
      <w:r w:rsidR="00016341">
        <w:instrText xml:space="preserve"> INCLUDEPICTURE  "https://blog.good-will.ch/wp-content/uploads/2023/01/0091.jpg" \* MERGEFORMATINET </w:instrText>
      </w:r>
      <w:r w:rsidR="00016341">
        <w:fldChar w:fldCharType="separate"/>
      </w:r>
      <w:r w:rsidR="00016341">
        <w:fldChar w:fldCharType="begin"/>
      </w:r>
      <w:r w:rsidR="00016341">
        <w:instrText xml:space="preserve"> INCLUDEPICTURE  "https://blog.good-will.ch/wp-content/uploads/2023/01/0091.jpg" \* MERGEFORMATINET </w:instrText>
      </w:r>
      <w:r w:rsidR="00016341">
        <w:fldChar w:fldCharType="separate"/>
      </w:r>
      <w:r w:rsidR="00016341">
        <w:fldChar w:fldCharType="begin"/>
      </w:r>
      <w:r w:rsidR="00016341">
        <w:instrText xml:space="preserve"> INCLUDEPICTURE  "https://blog.good-will.ch/wp-content/uploads/2023/01/0091.jpg" \* MERGEFORMATINET </w:instrText>
      </w:r>
      <w:r w:rsidR="00016341">
        <w:fldChar w:fldCharType="separate"/>
      </w:r>
      <w:r w:rsidR="00BF2B79">
        <w:fldChar w:fldCharType="begin"/>
      </w:r>
      <w:r w:rsidR="00BF2B79">
        <w:instrText xml:space="preserve"> INCLUDEPICTURE  "https://blog.good-will.ch/wp-content/uploads/2023/01/0091.jpg" \* MERGEFORMATINET </w:instrText>
      </w:r>
      <w:r w:rsidR="00BF2B79">
        <w:fldChar w:fldCharType="separate"/>
      </w:r>
      <w:r w:rsidR="00BA5AF7">
        <w:fldChar w:fldCharType="begin"/>
      </w:r>
      <w:r w:rsidR="00BA5AF7">
        <w:instrText xml:space="preserve"> INCLUDEPICTURE  "https://blog.good-will.ch/wp-content/uploads/2023/01/0091.jpg" \* MERGEFORMATINET </w:instrText>
      </w:r>
      <w:r w:rsidR="00BA5AF7">
        <w:fldChar w:fldCharType="separate"/>
      </w:r>
      <w:r w:rsidR="002E2325">
        <w:fldChar w:fldCharType="begin"/>
      </w:r>
      <w:r w:rsidR="002E2325">
        <w:instrText xml:space="preserve"> INCLUDEPICTURE  "https://blog.good-will.ch/wp-content/uploads/2023/01/0091.jpg" \* MERGEFORMATINET </w:instrText>
      </w:r>
      <w:r w:rsidR="002E2325">
        <w:fldChar w:fldCharType="separate"/>
      </w:r>
      <w:r w:rsidR="003D4B51">
        <w:fldChar w:fldCharType="begin"/>
      </w:r>
      <w:r w:rsidR="003D4B51">
        <w:instrText xml:space="preserve"> INCLUDEPICTURE  "https://blog.good-will.ch/wp-content/uploads/2023/01/0091.jpg" \* MERGEFORMATINET </w:instrText>
      </w:r>
      <w:r w:rsidR="003D4B51">
        <w:fldChar w:fldCharType="separate"/>
      </w:r>
      <w:r w:rsidR="00C126C8">
        <w:fldChar w:fldCharType="begin"/>
      </w:r>
      <w:r w:rsidR="00C126C8">
        <w:instrText xml:space="preserve"> INCLUDEPICTURE  "https://blog.good-will.ch/wp-content/uploads/2023/01/0091.jpg" \* MERGEFORMATINET </w:instrText>
      </w:r>
      <w:r w:rsidR="00C126C8">
        <w:fldChar w:fldCharType="separate"/>
      </w:r>
      <w:r w:rsidR="006D4EBD">
        <w:fldChar w:fldCharType="begin"/>
      </w:r>
      <w:r w:rsidR="006D4EBD">
        <w:instrText xml:space="preserve"> INCLUDEPICTURE  "https://blog.good-will.ch/wp-content/uploads/2023/01/0091.jpg" \* MERGEFORMATINET </w:instrText>
      </w:r>
      <w:r w:rsidR="006D4EBD">
        <w:fldChar w:fldCharType="separate"/>
      </w:r>
      <w:r w:rsidR="00840E35">
        <w:fldChar w:fldCharType="begin"/>
      </w:r>
      <w:r w:rsidR="00840E35">
        <w:instrText xml:space="preserve"> INCLUDEPICTURE  "https://blog.good-will.ch/wp-content/uploads/2023/01/0091.jpg" \* MERGEFORMATINET </w:instrText>
      </w:r>
      <w:r w:rsidR="00840E35">
        <w:fldChar w:fldCharType="separate"/>
      </w:r>
      <w:r>
        <w:fldChar w:fldCharType="begin"/>
      </w:r>
      <w:r>
        <w:instrText xml:space="preserve"> </w:instrText>
      </w:r>
      <w:r>
        <w:instrText>INCLUDEPICTURE  "https://blog.good-will.ch/wp-content/uploads/2023/01/0091.jpg" \* MERGEFORMATINET</w:instrText>
      </w:r>
      <w:r>
        <w:instrText xml:space="preserve"> </w:instrText>
      </w:r>
      <w:r>
        <w:fldChar w:fldCharType="separate"/>
      </w:r>
      <w:r>
        <w:pict w14:anchorId="47644684">
          <v:shape id="_x0000_i1319" type="#_x0000_t75" alt="" style="width:172.55pt;height:114.1pt">
            <v:imagedata r:id="rId308" r:href="rId309"/>
          </v:shape>
        </w:pict>
      </w:r>
      <w:r>
        <w:fldChar w:fldCharType="end"/>
      </w:r>
      <w:r w:rsidR="00840E35">
        <w:fldChar w:fldCharType="end"/>
      </w:r>
      <w:r w:rsidR="006D4EBD">
        <w:fldChar w:fldCharType="end"/>
      </w:r>
      <w:r w:rsidR="00C126C8">
        <w:fldChar w:fldCharType="end"/>
      </w:r>
      <w:r w:rsidR="003D4B51">
        <w:fldChar w:fldCharType="end"/>
      </w:r>
      <w:r w:rsidR="002E2325">
        <w:fldChar w:fldCharType="end"/>
      </w:r>
      <w:r w:rsidR="00BA5AF7">
        <w:fldChar w:fldCharType="end"/>
      </w:r>
      <w:r w:rsidR="00BF2B79">
        <w:fldChar w:fldCharType="end"/>
      </w:r>
      <w:r w:rsidR="00016341">
        <w:fldChar w:fldCharType="end"/>
      </w:r>
      <w:r w:rsidR="00016341">
        <w:fldChar w:fldCharType="end"/>
      </w:r>
      <w:r w:rsidR="00016341">
        <w:fldChar w:fldCharType="end"/>
      </w:r>
      <w:r w:rsidR="0034464C">
        <w:fldChar w:fldCharType="end"/>
      </w:r>
      <w:r w:rsidR="0034464C">
        <w:fldChar w:fldCharType="end"/>
      </w:r>
      <w:r w:rsidR="00D83D61">
        <w:fldChar w:fldCharType="end"/>
      </w:r>
      <w:r w:rsidR="00D83D61">
        <w:fldChar w:fldCharType="end"/>
      </w:r>
      <w:r w:rsidR="00D83D61">
        <w:fldChar w:fldCharType="end"/>
      </w:r>
      <w:r w:rsidR="00E9236F">
        <w:fldChar w:fldCharType="end"/>
      </w:r>
      <w:r w:rsidR="00672BF0">
        <w:fldChar w:fldCharType="end"/>
      </w:r>
      <w:r w:rsidR="008E12FE">
        <w:fldChar w:fldCharType="end"/>
      </w:r>
      <w:r w:rsidR="008E12FE">
        <w:fldChar w:fldCharType="end"/>
      </w:r>
      <w:r w:rsidR="00524314">
        <w:fldChar w:fldCharType="end"/>
      </w:r>
      <w:r w:rsidR="001D1E56">
        <w:fldChar w:fldCharType="end"/>
      </w:r>
      <w:r w:rsidR="008850E8">
        <w:fldChar w:fldCharType="end"/>
      </w:r>
      <w:r w:rsidR="0091701E">
        <w:fldChar w:fldCharType="end"/>
      </w:r>
      <w:r w:rsidR="0091701E">
        <w:fldChar w:fldCharType="end"/>
      </w:r>
      <w:r w:rsidR="0091701E">
        <w:fldChar w:fldCharType="end"/>
      </w:r>
      <w:r w:rsidR="0091701E">
        <w:fldChar w:fldCharType="end"/>
      </w:r>
      <w:r w:rsidR="0091701E">
        <w:fldChar w:fldCharType="end"/>
      </w:r>
      <w:r w:rsidR="00593E52">
        <w:fldChar w:fldCharType="end"/>
      </w:r>
    </w:p>
    <w:p w14:paraId="5563AA37" w14:textId="77777777" w:rsidR="00392BC3" w:rsidRDefault="00392BC3" w:rsidP="00286E36">
      <w:pPr>
        <w:pStyle w:val="berschrift2"/>
        <w:rPr>
          <w:noProof/>
        </w:rPr>
      </w:pPr>
      <w:r w:rsidRPr="001F5C8D">
        <w:rPr>
          <w:noProof/>
        </w:rPr>
        <w:lastRenderedPageBreak/>
        <w:t>Global Celebrations of Equinoxes and Solstices via Zoom</w:t>
      </w:r>
    </w:p>
    <w:p w14:paraId="6B85EC66" w14:textId="495661EB" w:rsidR="003C0625" w:rsidRDefault="0008699C" w:rsidP="003C0625">
      <w:pPr>
        <w:rPr>
          <w:noProof/>
          <w:lang w:val="en-GB"/>
        </w:rPr>
      </w:pPr>
      <w:r>
        <w:rPr>
          <w:noProof/>
          <w:lang w:val="en-GB"/>
        </w:rPr>
        <w:pict w14:anchorId="7AD2E766">
          <v:shape id="_x0000_i1320" type="#_x0000_t75" style="width:199.7pt;height:277.8pt;visibility:visible;mso-wrap-style:square">
            <v:imagedata r:id="rId310" o:title=""/>
          </v:shape>
        </w:pict>
      </w:r>
      <w:r w:rsidR="00DB3F04">
        <w:rPr>
          <w:noProof/>
          <w:lang w:val="en-GB"/>
        </w:rPr>
        <w:t xml:space="preserve"> </w:t>
      </w:r>
      <w:r>
        <w:rPr>
          <w:noProof/>
          <w:lang w:val="en-GB"/>
        </w:rPr>
        <w:pict w14:anchorId="0627A337">
          <v:shape id="_x0000_i1321" type="#_x0000_t75" style="width:199.7pt;height:279.15pt;visibility:visible;mso-wrap-style:square">
            <v:imagedata r:id="rId311" o:title=""/>
          </v:shape>
        </w:pict>
      </w:r>
    </w:p>
    <w:p w14:paraId="1B12B604" w14:textId="77777777" w:rsidR="00DB3F04" w:rsidRDefault="00DB3F04" w:rsidP="003C0625">
      <w:pPr>
        <w:rPr>
          <w:noProof/>
          <w:lang w:val="en-GB"/>
        </w:rPr>
      </w:pPr>
    </w:p>
    <w:p w14:paraId="486F6F30" w14:textId="2D96A0EC" w:rsidR="00DB3F04" w:rsidRDefault="0008699C" w:rsidP="003C0625">
      <w:pPr>
        <w:rPr>
          <w:noProof/>
          <w:lang w:val="en-GB"/>
        </w:rPr>
      </w:pPr>
      <w:r>
        <w:rPr>
          <w:noProof/>
          <w:lang w:val="en-GB"/>
        </w:rPr>
        <w:pict w14:anchorId="598159C6">
          <v:shape id="_x0000_i1322" type="#_x0000_t75" style="width:198.35pt;height:279.15pt;visibility:visible;mso-wrap-style:square">
            <v:imagedata r:id="rId312" o:title=""/>
          </v:shape>
        </w:pict>
      </w:r>
      <w:r w:rsidR="00DB3F04">
        <w:rPr>
          <w:noProof/>
          <w:lang w:val="en-GB"/>
        </w:rPr>
        <w:t xml:space="preserve"> </w:t>
      </w:r>
      <w:r>
        <w:rPr>
          <w:noProof/>
          <w:lang w:val="en-GB"/>
        </w:rPr>
        <w:pict w14:anchorId="56434ABC">
          <v:shape id="_x0000_i1323" type="#_x0000_t75" style="width:198.35pt;height:279.15pt;visibility:visible;mso-wrap-style:square">
            <v:imagedata r:id="rId313" o:title=""/>
          </v:shape>
        </w:pict>
      </w:r>
    </w:p>
    <w:p w14:paraId="391BAAF3" w14:textId="77777777" w:rsidR="00286E36" w:rsidRDefault="00286E36" w:rsidP="003C0625">
      <w:pPr>
        <w:rPr>
          <w:noProof/>
          <w:lang w:val="en-GB"/>
        </w:rPr>
      </w:pPr>
    </w:p>
    <w:p w14:paraId="33A36AFE" w14:textId="77777777" w:rsidR="003C0625" w:rsidRPr="00EF3E59" w:rsidRDefault="003C0625" w:rsidP="003C0625">
      <w:pPr>
        <w:rPr>
          <w:b/>
          <w:sz w:val="10"/>
          <w:szCs w:val="10"/>
          <w:lang w:val="en-GB"/>
        </w:rPr>
      </w:pPr>
    </w:p>
    <w:p w14:paraId="7A06668B" w14:textId="547A5BC4" w:rsidR="006319EB" w:rsidRPr="00941766" w:rsidRDefault="00BC4A04" w:rsidP="00AE178E">
      <w:pPr>
        <w:rPr>
          <w:color w:val="FE730D"/>
        </w:rPr>
      </w:pPr>
      <w:bookmarkStart w:id="0" w:name="_Hlk39759906"/>
      <w:r w:rsidRPr="00162FEF">
        <w:rPr>
          <w:color w:val="FE730D"/>
          <w:lang w:val="en-GB"/>
        </w:rPr>
        <w:br w:type="page"/>
      </w:r>
      <w:r w:rsidR="005062E8" w:rsidRPr="005062E8">
        <w:rPr>
          <w:color w:val="FE730D"/>
          <w:u w:color="FE730D"/>
        </w:rPr>
        <w:lastRenderedPageBreak/>
        <w:t>_________________________________________________________________________________________________</w:t>
      </w:r>
    </w:p>
    <w:p w14:paraId="6298D489" w14:textId="77777777" w:rsidR="00781C59" w:rsidRPr="004D20F6" w:rsidRDefault="00781C59" w:rsidP="00AE178E">
      <w:pPr>
        <w:pStyle w:val="Text0"/>
      </w:pPr>
    </w:p>
    <w:p w14:paraId="1C1E774B" w14:textId="77777777" w:rsidR="00781C59" w:rsidRPr="001F5C8D" w:rsidRDefault="00781C59" w:rsidP="002A5EC5">
      <w:pPr>
        <w:pStyle w:val="berschrift2"/>
      </w:pPr>
      <w:bookmarkStart w:id="1" w:name="_Hlk70420130"/>
      <w:r w:rsidRPr="001F5C8D">
        <w:t>Part I</w:t>
      </w:r>
      <w:r w:rsidR="00AF23DA" w:rsidRPr="001F5C8D">
        <w:t>I</w:t>
      </w:r>
      <w:r w:rsidRPr="001F5C8D">
        <w:t xml:space="preserve">: Report of the </w:t>
      </w:r>
      <w:r w:rsidRPr="002A5EC5">
        <w:t>Executive</w:t>
      </w:r>
      <w:r w:rsidRPr="001F5C8D">
        <w:t xml:space="preserve"> </w:t>
      </w:r>
      <w:r w:rsidR="00E84EE7" w:rsidRPr="001F5C8D">
        <w:t>Board</w:t>
      </w:r>
    </w:p>
    <w:p w14:paraId="57D344D2" w14:textId="53E95622" w:rsidR="00781C59" w:rsidRPr="00941766" w:rsidRDefault="005062E8" w:rsidP="00AE178E">
      <w:pPr>
        <w:pStyle w:val="Kopfzeile"/>
        <w:rPr>
          <w:color w:val="FE730D"/>
        </w:rPr>
      </w:pPr>
      <w:r w:rsidRPr="005062E8">
        <w:rPr>
          <w:color w:val="FE730D"/>
          <w:u w:color="FE730D"/>
        </w:rPr>
        <w:t>_________________________________________________________________________________________________</w:t>
      </w:r>
    </w:p>
    <w:p w14:paraId="5F041E8E" w14:textId="77777777" w:rsidR="00216F62" w:rsidRPr="001F5C8D" w:rsidRDefault="00216F62" w:rsidP="00AE178E"/>
    <w:p w14:paraId="3C150780" w14:textId="77777777" w:rsidR="00A91689" w:rsidRPr="001F5C8D" w:rsidRDefault="00A91689" w:rsidP="00AE178E">
      <w:pPr>
        <w:sectPr w:rsidR="00A91689" w:rsidRPr="001F5C8D" w:rsidSect="006D2BFB">
          <w:footerReference w:type="default" r:id="rId314"/>
          <w:footnotePr>
            <w:pos w:val="beneathText"/>
          </w:footnotePr>
          <w:type w:val="continuous"/>
          <w:pgSz w:w="11905" w:h="16837" w:code="9"/>
          <w:pgMar w:top="851" w:right="851" w:bottom="964" w:left="851" w:header="851" w:footer="709" w:gutter="0"/>
          <w:cols w:space="284"/>
          <w:docGrid w:linePitch="360"/>
        </w:sectPr>
      </w:pPr>
    </w:p>
    <w:p w14:paraId="0DCD9225" w14:textId="11F75196" w:rsidR="00D96B22" w:rsidRPr="00BF53B9" w:rsidRDefault="00047EBA" w:rsidP="00F76435">
      <w:pPr>
        <w:pStyle w:val="berschrift3"/>
      </w:pPr>
      <w:bookmarkStart w:id="2" w:name="_Hlk70509504"/>
      <w:r>
        <w:t>P</w:t>
      </w:r>
      <w:r w:rsidR="000F0147">
        <w:t>latforms</w:t>
      </w:r>
      <w:r>
        <w:t xml:space="preserve"> of</w:t>
      </w:r>
      <w:r w:rsidR="00D96B22" w:rsidRPr="00BF53B9">
        <w:t xml:space="preserve"> </w:t>
      </w:r>
      <w:r w:rsidR="00311B33" w:rsidRPr="00BF53B9">
        <w:t xml:space="preserve">the </w:t>
      </w:r>
      <w:r w:rsidR="00D96B22" w:rsidRPr="00BF53B9">
        <w:t>World Teacher Trust - Global</w:t>
      </w:r>
    </w:p>
    <w:p w14:paraId="164420E5" w14:textId="4D9BEEBB" w:rsidR="00FF026F" w:rsidRDefault="008C4837" w:rsidP="00FF026F">
      <w:pPr>
        <w:rPr>
          <w:lang w:val="en-GB"/>
        </w:rPr>
      </w:pPr>
      <w:r>
        <w:rPr>
          <w:lang w:val="en-GB"/>
        </w:rPr>
        <w:t xml:space="preserve">In 2022, </w:t>
      </w:r>
      <w:r w:rsidR="00FF026F" w:rsidRPr="00FF026F">
        <w:rPr>
          <w:lang w:val="en-GB"/>
        </w:rPr>
        <w:t xml:space="preserve">four portals on a global level </w:t>
      </w:r>
      <w:r w:rsidR="00897310">
        <w:rPr>
          <w:lang w:val="en-GB"/>
        </w:rPr>
        <w:t xml:space="preserve">and one project for audio books </w:t>
      </w:r>
      <w:r w:rsidR="00FF026F" w:rsidRPr="00FF026F">
        <w:rPr>
          <w:lang w:val="en-GB"/>
        </w:rPr>
        <w:t xml:space="preserve">were initiated </w:t>
      </w:r>
      <w:r w:rsidR="007A3958">
        <w:rPr>
          <w:lang w:val="en-GB"/>
        </w:rPr>
        <w:t xml:space="preserve">by </w:t>
      </w:r>
      <w:r w:rsidR="00D36ED2">
        <w:rPr>
          <w:lang w:val="en-GB"/>
        </w:rPr>
        <w:t xml:space="preserve">Master Kumar </w:t>
      </w:r>
      <w:r w:rsidR="00FF026F" w:rsidRPr="00FF026F">
        <w:rPr>
          <w:lang w:val="en-GB"/>
        </w:rPr>
        <w:t>to strengthen the WTT</w:t>
      </w:r>
      <w:r w:rsidR="001D67AA">
        <w:rPr>
          <w:lang w:val="en-GB"/>
        </w:rPr>
        <w:t>. Their status in 2023:</w:t>
      </w:r>
    </w:p>
    <w:p w14:paraId="5AB16B75" w14:textId="77777777" w:rsidR="00431770" w:rsidRDefault="00431770" w:rsidP="00FF026F">
      <w:pPr>
        <w:rPr>
          <w:lang w:val="en-GB"/>
        </w:rPr>
      </w:pPr>
    </w:p>
    <w:p w14:paraId="7F9FF0D3" w14:textId="7AB12974" w:rsidR="00757839" w:rsidRDefault="00307117" w:rsidP="00F76435">
      <w:pPr>
        <w:pStyle w:val="berschrift3"/>
      </w:pPr>
      <w:r>
        <w:t>1. Relating to Shambala</w:t>
      </w:r>
    </w:p>
    <w:p w14:paraId="56B5EAB2" w14:textId="291F0BAA" w:rsidR="003524F5" w:rsidRPr="003524F5" w:rsidRDefault="000D1996" w:rsidP="003524F5">
      <w:pPr>
        <w:rPr>
          <w:lang w:val="en-GB"/>
        </w:rPr>
      </w:pPr>
      <w:r>
        <w:rPr>
          <w:lang w:val="en-GB"/>
        </w:rPr>
        <w:t>T</w:t>
      </w:r>
      <w:r w:rsidR="003524F5" w:rsidRPr="003524F5">
        <w:rPr>
          <w:lang w:val="en-GB"/>
        </w:rPr>
        <w:t xml:space="preserve">he World Teacher Trust groups </w:t>
      </w:r>
      <w:r w:rsidR="00290FF6">
        <w:rPr>
          <w:lang w:val="en-GB"/>
        </w:rPr>
        <w:t>are recommended</w:t>
      </w:r>
      <w:r w:rsidR="003524F5" w:rsidRPr="003524F5">
        <w:rPr>
          <w:lang w:val="en-GB"/>
        </w:rPr>
        <w:t xml:space="preserve"> to relate to the Shambala energy on a rhythmic basis to aid in the manifestation of the New World Order, with as minimum damage as possible to the world and to the humanity. The rhythm establishes in our consciousness the fact of Shambala and its energies</w:t>
      </w:r>
      <w:r w:rsidR="00A33478">
        <w:rPr>
          <w:lang w:val="en-GB"/>
        </w:rPr>
        <w:t xml:space="preserve"> and</w:t>
      </w:r>
      <w:r w:rsidR="00292A06">
        <w:rPr>
          <w:lang w:val="en-GB"/>
        </w:rPr>
        <w:t xml:space="preserve"> it</w:t>
      </w:r>
      <w:r w:rsidR="003524F5" w:rsidRPr="003524F5">
        <w:rPr>
          <w:lang w:val="en-GB"/>
        </w:rPr>
        <w:t xml:space="preserve"> would enable a firm connection between us and Shambala</w:t>
      </w:r>
      <w:r w:rsidR="001D67AA">
        <w:rPr>
          <w:lang w:val="en-GB"/>
        </w:rPr>
        <w:t>.</w:t>
      </w:r>
    </w:p>
    <w:p w14:paraId="7D3BF713" w14:textId="166C158F" w:rsidR="003524F5" w:rsidRDefault="003524F5" w:rsidP="00742BAA">
      <w:pPr>
        <w:rPr>
          <w:lang w:val="en-GB"/>
        </w:rPr>
      </w:pPr>
      <w:r w:rsidRPr="003524F5">
        <w:rPr>
          <w:lang w:val="en-GB"/>
        </w:rPr>
        <w:t>On Thursday evening after the prayer</w:t>
      </w:r>
      <w:r w:rsidR="00292A06">
        <w:rPr>
          <w:lang w:val="en-GB"/>
        </w:rPr>
        <w:t>,</w:t>
      </w:r>
      <w:r w:rsidRPr="003524F5">
        <w:rPr>
          <w:lang w:val="en-GB"/>
        </w:rPr>
        <w:t xml:space="preserve"> the members relate </w:t>
      </w:r>
      <w:r w:rsidR="003779D8" w:rsidRPr="003524F5">
        <w:rPr>
          <w:lang w:val="en-GB"/>
        </w:rPr>
        <w:t xml:space="preserve">at a global level </w:t>
      </w:r>
      <w:r w:rsidRPr="003524F5">
        <w:rPr>
          <w:lang w:val="en-GB"/>
        </w:rPr>
        <w:t xml:space="preserve">to Shambala by reading a page from the book ‘Shambala’ </w:t>
      </w:r>
      <w:r w:rsidR="00B60A97">
        <w:rPr>
          <w:lang w:val="en-GB"/>
        </w:rPr>
        <w:t>and by c</w:t>
      </w:r>
      <w:r w:rsidRPr="003524F5">
        <w:rPr>
          <w:lang w:val="en-GB"/>
        </w:rPr>
        <w:t>ontemplat</w:t>
      </w:r>
      <w:r w:rsidR="00B60A97">
        <w:rPr>
          <w:lang w:val="en-GB"/>
        </w:rPr>
        <w:t>ing</w:t>
      </w:r>
      <w:r w:rsidRPr="003524F5">
        <w:rPr>
          <w:lang w:val="en-GB"/>
        </w:rPr>
        <w:t xml:space="preserve"> upon Shambala.</w:t>
      </w:r>
      <w:r w:rsidR="003779D8">
        <w:rPr>
          <w:lang w:val="en-GB"/>
        </w:rPr>
        <w:t xml:space="preserve"> </w:t>
      </w:r>
      <w:r w:rsidRPr="003524F5">
        <w:rPr>
          <w:lang w:val="en-GB"/>
        </w:rPr>
        <w:t xml:space="preserve">To aid in visualisation of Shambala </w:t>
      </w:r>
      <w:r w:rsidR="003779D8" w:rsidRPr="003524F5">
        <w:rPr>
          <w:lang w:val="en-GB"/>
        </w:rPr>
        <w:t>enable better comprehension</w:t>
      </w:r>
      <w:r w:rsidR="003779D8">
        <w:rPr>
          <w:lang w:val="en-GB"/>
        </w:rPr>
        <w:t>,</w:t>
      </w:r>
      <w:r w:rsidR="003779D8" w:rsidRPr="003524F5">
        <w:rPr>
          <w:lang w:val="en-GB"/>
        </w:rPr>
        <w:t xml:space="preserve"> </w:t>
      </w:r>
      <w:r w:rsidRPr="003524F5">
        <w:rPr>
          <w:lang w:val="en-GB"/>
        </w:rPr>
        <w:t xml:space="preserve">the paintings of Nicholas Roerich </w:t>
      </w:r>
      <w:r w:rsidR="003779D8">
        <w:rPr>
          <w:lang w:val="en-GB"/>
        </w:rPr>
        <w:t>are being</w:t>
      </w:r>
      <w:r w:rsidRPr="003524F5">
        <w:rPr>
          <w:lang w:val="en-GB"/>
        </w:rPr>
        <w:t xml:space="preserve"> used. </w:t>
      </w:r>
    </w:p>
    <w:p w14:paraId="5A9ED462" w14:textId="44E5632D" w:rsidR="001B4C49" w:rsidRDefault="00E474E5" w:rsidP="00561F74">
      <w:pPr>
        <w:rPr>
          <w:lang w:val="en-GB"/>
        </w:rPr>
      </w:pPr>
      <w:r>
        <w:rPr>
          <w:lang w:val="en-GB"/>
        </w:rPr>
        <w:t xml:space="preserve">The </w:t>
      </w:r>
      <w:r w:rsidR="009F6808" w:rsidRPr="009F6808">
        <w:rPr>
          <w:lang w:val="en-GB"/>
        </w:rPr>
        <w:t xml:space="preserve">WTT-Shambala platform </w:t>
      </w:r>
      <w:r>
        <w:rPr>
          <w:lang w:val="en-GB"/>
        </w:rPr>
        <w:t xml:space="preserve">was </w:t>
      </w:r>
      <w:r w:rsidRPr="009F6808">
        <w:rPr>
          <w:lang w:val="en-GB"/>
        </w:rPr>
        <w:t xml:space="preserve">initiated </w:t>
      </w:r>
      <w:r w:rsidR="009F6808" w:rsidRPr="009F6808">
        <w:rPr>
          <w:lang w:val="en-GB"/>
        </w:rPr>
        <w:t xml:space="preserve">to bring the thought of Shambala into the minds of larger sections of humanity. </w:t>
      </w:r>
      <w:r>
        <w:rPr>
          <w:lang w:val="en-GB"/>
        </w:rPr>
        <w:t>R</w:t>
      </w:r>
      <w:r w:rsidR="009F6808" w:rsidRPr="009F6808">
        <w:rPr>
          <w:lang w:val="en-GB"/>
        </w:rPr>
        <w:t>egularly</w:t>
      </w:r>
      <w:r>
        <w:rPr>
          <w:lang w:val="en-GB"/>
        </w:rPr>
        <w:t>,</w:t>
      </w:r>
      <w:r w:rsidR="009F6808" w:rsidRPr="009F6808">
        <w:rPr>
          <w:lang w:val="en-GB"/>
        </w:rPr>
        <w:t xml:space="preserve"> teachings from </w:t>
      </w:r>
      <w:r>
        <w:rPr>
          <w:lang w:val="en-GB"/>
        </w:rPr>
        <w:t>the</w:t>
      </w:r>
      <w:r w:rsidR="009F6808" w:rsidRPr="009F6808">
        <w:rPr>
          <w:lang w:val="en-GB"/>
        </w:rPr>
        <w:t xml:space="preserve"> Shambala book are posted as well as information available in </w:t>
      </w:r>
      <w:r>
        <w:rPr>
          <w:lang w:val="en-GB"/>
        </w:rPr>
        <w:t>other wisdom teachings</w:t>
      </w:r>
      <w:r w:rsidR="009F6808" w:rsidRPr="009F6808">
        <w:rPr>
          <w:lang w:val="en-GB"/>
        </w:rPr>
        <w:t xml:space="preserve"> on Shambala. </w:t>
      </w:r>
      <w:r w:rsidR="00F55183">
        <w:rPr>
          <w:lang w:val="en-GB"/>
        </w:rPr>
        <w:t>Further</w:t>
      </w:r>
      <w:r w:rsidR="009F6808" w:rsidRPr="009F6808">
        <w:rPr>
          <w:lang w:val="en-GB"/>
        </w:rPr>
        <w:t xml:space="preserve">, </w:t>
      </w:r>
      <w:r w:rsidR="00F55183" w:rsidRPr="009F6808">
        <w:rPr>
          <w:lang w:val="en-GB"/>
        </w:rPr>
        <w:t xml:space="preserve">related videos or </w:t>
      </w:r>
      <w:r w:rsidR="009F6808" w:rsidRPr="009F6808">
        <w:rPr>
          <w:lang w:val="en-GB"/>
        </w:rPr>
        <w:t xml:space="preserve">paintings of Nicholas Roerich and other artists </w:t>
      </w:r>
      <w:r w:rsidR="00F55183" w:rsidRPr="009F6808">
        <w:rPr>
          <w:lang w:val="en-GB"/>
        </w:rPr>
        <w:t xml:space="preserve">about Shambala </w:t>
      </w:r>
      <w:r w:rsidR="009F6808" w:rsidRPr="009F6808">
        <w:rPr>
          <w:lang w:val="en-GB"/>
        </w:rPr>
        <w:t xml:space="preserve">are posted </w:t>
      </w:r>
      <w:r w:rsidR="008C5B8B">
        <w:rPr>
          <w:lang w:val="en-GB"/>
        </w:rPr>
        <w:t>together with</w:t>
      </w:r>
      <w:r w:rsidR="009F6808" w:rsidRPr="009F6808">
        <w:rPr>
          <w:lang w:val="en-GB"/>
        </w:rPr>
        <w:t xml:space="preserve"> prayers.</w:t>
      </w:r>
      <w:r w:rsidR="00D664DF">
        <w:rPr>
          <w:lang w:val="en-GB"/>
        </w:rPr>
        <w:t xml:space="preserve"> </w:t>
      </w:r>
      <w:r w:rsidR="00561F74" w:rsidRPr="00561F74">
        <w:rPr>
          <w:lang w:val="en-GB"/>
        </w:rPr>
        <w:t xml:space="preserve">Paintings are posted daily and teachings weekly on Thursday. </w:t>
      </w:r>
    </w:p>
    <w:p w14:paraId="5C6F82A8" w14:textId="0D9C97D9" w:rsidR="00561F74" w:rsidRDefault="00561F74" w:rsidP="00561F74">
      <w:pPr>
        <w:rPr>
          <w:lang w:val="en-GB"/>
        </w:rPr>
      </w:pPr>
      <w:r w:rsidRPr="00561F74">
        <w:rPr>
          <w:lang w:val="en-GB"/>
        </w:rPr>
        <w:t xml:space="preserve">There are already over </w:t>
      </w:r>
      <w:r w:rsidR="001D67AA" w:rsidRPr="001D67AA">
        <w:rPr>
          <w:lang w:val="en-GB"/>
        </w:rPr>
        <w:t xml:space="preserve">2131 </w:t>
      </w:r>
      <w:r w:rsidRPr="00561F74">
        <w:rPr>
          <w:lang w:val="en-GB"/>
        </w:rPr>
        <w:t>members and the community is growing. Master KPK recommended to regularly relate to the WTT-Shambala page to align with Shambala.</w:t>
      </w:r>
      <w:r w:rsidR="00796864">
        <w:rPr>
          <w:lang w:val="en-GB"/>
        </w:rPr>
        <w:t xml:space="preserve"> </w:t>
      </w:r>
      <w:r w:rsidR="00796864" w:rsidRPr="00796864">
        <w:rPr>
          <w:lang w:val="en-GB"/>
        </w:rPr>
        <w:t>Everyone is welcome to join and put posts regarding to Shambala in this group.</w:t>
      </w:r>
    </w:p>
    <w:p w14:paraId="47CA1B0D" w14:textId="54E8CF84" w:rsidR="00655AA3" w:rsidRPr="002129A6" w:rsidRDefault="00655AA3" w:rsidP="00561F74">
      <w:pPr>
        <w:rPr>
          <w:lang w:val="fr-CH"/>
        </w:rPr>
      </w:pPr>
      <w:r w:rsidRPr="002E71D1">
        <w:rPr>
          <w:b/>
          <w:lang w:val="fr-CH"/>
        </w:rPr>
        <w:t>Contact:</w:t>
      </w:r>
      <w:r w:rsidRPr="002129A6">
        <w:rPr>
          <w:lang w:val="fr-CH"/>
        </w:rPr>
        <w:t xml:space="preserve"> info@worldteachertrust.org</w:t>
      </w:r>
    </w:p>
    <w:p w14:paraId="0082978E" w14:textId="3CF44717" w:rsidR="003524F5" w:rsidRPr="002129A6" w:rsidRDefault="00561F74" w:rsidP="000F6988">
      <w:pPr>
        <w:numPr>
          <w:ilvl w:val="0"/>
          <w:numId w:val="84"/>
        </w:numPr>
        <w:ind w:left="284" w:hanging="284"/>
        <w:rPr>
          <w:lang w:val="fr-CH"/>
        </w:rPr>
      </w:pPr>
      <w:r w:rsidRPr="002129A6">
        <w:rPr>
          <w:lang w:val="fr-CH"/>
        </w:rPr>
        <w:t>https://www.facebook.com/groups/wttshambala</w:t>
      </w:r>
    </w:p>
    <w:p w14:paraId="1F9BCECE" w14:textId="77777777" w:rsidR="00B82286" w:rsidRPr="002129A6" w:rsidRDefault="00B82286" w:rsidP="003524F5">
      <w:pPr>
        <w:rPr>
          <w:noProof/>
          <w:lang w:val="fr-CH"/>
        </w:rPr>
      </w:pPr>
    </w:p>
    <w:p w14:paraId="676791CE" w14:textId="365302EE" w:rsidR="000D1996" w:rsidRDefault="0008699C" w:rsidP="003524F5">
      <w:pPr>
        <w:rPr>
          <w:lang w:val="en-GB"/>
        </w:rPr>
      </w:pPr>
      <w:r>
        <w:rPr>
          <w:noProof/>
          <w:lang w:val="en-GB"/>
        </w:rPr>
        <w:pict w14:anchorId="3BD3944F">
          <v:shape id="_x0000_i1324" type="#_x0000_t75" style="width:228.25pt;height:79.45pt;visibility:visible;mso-wrap-style:square">
            <v:imagedata r:id="rId315" o:title=""/>
          </v:shape>
        </w:pict>
      </w:r>
    </w:p>
    <w:p w14:paraId="4FD58B91" w14:textId="77777777" w:rsidR="000D1996" w:rsidRDefault="000D1996" w:rsidP="003524F5">
      <w:pPr>
        <w:rPr>
          <w:lang w:val="en-GB"/>
        </w:rPr>
      </w:pPr>
    </w:p>
    <w:p w14:paraId="01AD5FE8" w14:textId="0E50899C" w:rsidR="000B74D6" w:rsidRDefault="00AE55B6" w:rsidP="00F76435">
      <w:pPr>
        <w:pStyle w:val="berschrift3"/>
      </w:pPr>
      <w:r>
        <w:t>2</w:t>
      </w:r>
      <w:r w:rsidR="00FF026F" w:rsidRPr="00FF026F">
        <w:t>.</w:t>
      </w:r>
      <w:r w:rsidR="00FF026F" w:rsidRPr="00FF026F">
        <w:tab/>
      </w:r>
      <w:r w:rsidR="000B74D6" w:rsidRPr="00FF026F">
        <w:t xml:space="preserve">“Uranian Ray” </w:t>
      </w:r>
      <w:r w:rsidR="000B74D6">
        <w:t xml:space="preserve">– a portal </w:t>
      </w:r>
      <w:r w:rsidR="000B74D6" w:rsidRPr="00FF026F">
        <w:t xml:space="preserve">for global exchange on spiritual astrology </w:t>
      </w:r>
    </w:p>
    <w:p w14:paraId="4D198AD1" w14:textId="77777777" w:rsidR="00ED514E" w:rsidRPr="004D5217" w:rsidRDefault="00ED514E" w:rsidP="00ED514E">
      <w:pPr>
        <w:rPr>
          <w:lang w:val="en-GB"/>
        </w:rPr>
      </w:pPr>
      <w:r w:rsidRPr="004D5217">
        <w:rPr>
          <w:lang w:val="en-GB"/>
        </w:rPr>
        <w:t>Uranian Ray is an astrology community with the following orientation:</w:t>
      </w:r>
    </w:p>
    <w:p w14:paraId="43718E09" w14:textId="77777777" w:rsidR="00714E39" w:rsidRDefault="00ED514E" w:rsidP="00ED514E">
      <w:pPr>
        <w:rPr>
          <w:lang w:val="en-GB"/>
        </w:rPr>
      </w:pPr>
      <w:r w:rsidRPr="004D5217">
        <w:rPr>
          <w:lang w:val="en-GB"/>
        </w:rPr>
        <w:t>Everyone can ask anything about</w:t>
      </w:r>
      <w:r w:rsidRPr="00ED514E">
        <w:rPr>
          <w:lang w:val="en-GB"/>
        </w:rPr>
        <w:t xml:space="preserve"> astrology. The questions should be of general interest, not purely personal. The community is open for all people and not an exclusive WTT activity. Invited are WTT members as well as non-members</w:t>
      </w:r>
      <w:r>
        <w:rPr>
          <w:lang w:val="en-GB"/>
        </w:rPr>
        <w:t>.</w:t>
      </w:r>
      <w:r w:rsidR="00621CB2">
        <w:rPr>
          <w:lang w:val="en-GB"/>
        </w:rPr>
        <w:t xml:space="preserve"> </w:t>
      </w:r>
      <w:r w:rsidR="00621CB2" w:rsidRPr="00621CB2">
        <w:rPr>
          <w:lang w:val="en-GB"/>
        </w:rPr>
        <w:t xml:space="preserve">If you want to participate, you can use this invitation link: </w:t>
      </w:r>
    </w:p>
    <w:p w14:paraId="67EF5242" w14:textId="68A2AA71" w:rsidR="00ED514E" w:rsidRPr="00ED514E" w:rsidRDefault="00621CB2" w:rsidP="000F6988">
      <w:pPr>
        <w:numPr>
          <w:ilvl w:val="0"/>
          <w:numId w:val="84"/>
        </w:numPr>
        <w:rPr>
          <w:lang w:val="en-GB"/>
        </w:rPr>
      </w:pPr>
      <w:r w:rsidRPr="00621CB2">
        <w:rPr>
          <w:lang w:val="en-GB"/>
        </w:rPr>
        <w:t>https://uranianray.7rays.eu/invites/bjHaieKQYe</w:t>
      </w:r>
    </w:p>
    <w:p w14:paraId="08C4E596" w14:textId="77777777" w:rsidR="00FC1BFC" w:rsidRDefault="00FC1BFC" w:rsidP="00ED514E">
      <w:pPr>
        <w:rPr>
          <w:lang w:val="en-GB"/>
        </w:rPr>
      </w:pPr>
      <w:r w:rsidRPr="00FC1BFC">
        <w:rPr>
          <w:lang w:val="en-GB"/>
        </w:rPr>
        <w:t xml:space="preserve">Uranian Ray was officially launched on 11/23/2022. As of April 2024 there were 202 registered users. 5-10% of users actively participate, 50% read along, the rest are </w:t>
      </w:r>
      <w:r w:rsidRPr="00FC1BFC">
        <w:rPr>
          <w:lang w:val="en-GB"/>
        </w:rPr>
        <w:t>inactive. New topics are started every one to two weeks. There are now around 80 topics with up to 15 contributions and a total of almost 700 posts. The questions are thematically mixed and usually go into depth.</w:t>
      </w:r>
    </w:p>
    <w:p w14:paraId="743A5049" w14:textId="77777777" w:rsidR="00D5758C" w:rsidRPr="00D5758C" w:rsidRDefault="00D5758C" w:rsidP="00D5758C">
      <w:pPr>
        <w:rPr>
          <w:lang w:val="en-GB"/>
        </w:rPr>
      </w:pPr>
      <w:r w:rsidRPr="00D5758C">
        <w:rPr>
          <w:lang w:val="en-GB"/>
        </w:rPr>
        <w:t>A few example topics from the last few months:</w:t>
      </w:r>
    </w:p>
    <w:p w14:paraId="7C26EBD0" w14:textId="5890CDFF" w:rsidR="00D5758C" w:rsidRPr="00D5758C" w:rsidRDefault="00D5758C" w:rsidP="004577B4">
      <w:pPr>
        <w:numPr>
          <w:ilvl w:val="0"/>
          <w:numId w:val="133"/>
        </w:numPr>
        <w:ind w:left="284" w:hanging="284"/>
        <w:rPr>
          <w:lang w:val="en-GB"/>
        </w:rPr>
      </w:pPr>
      <w:r w:rsidRPr="00D5758C">
        <w:rPr>
          <w:lang w:val="en-GB"/>
        </w:rPr>
        <w:t>The phases of aspects - what is the initial energy of an aspect?</w:t>
      </w:r>
    </w:p>
    <w:p w14:paraId="7C318EF5" w14:textId="32AC78DA" w:rsidR="00D5758C" w:rsidRPr="00D5758C" w:rsidRDefault="00D5758C" w:rsidP="004577B4">
      <w:pPr>
        <w:numPr>
          <w:ilvl w:val="0"/>
          <w:numId w:val="133"/>
        </w:numPr>
        <w:ind w:left="284" w:hanging="284"/>
        <w:rPr>
          <w:lang w:val="en-GB"/>
        </w:rPr>
      </w:pPr>
      <w:r w:rsidRPr="00D5758C">
        <w:rPr>
          <w:lang w:val="en-GB"/>
        </w:rPr>
        <w:t>Kundalini &amp; Ascendant</w:t>
      </w:r>
    </w:p>
    <w:p w14:paraId="14464BB6" w14:textId="1DA507D5" w:rsidR="00D5758C" w:rsidRPr="00D5758C" w:rsidRDefault="00D5758C" w:rsidP="004577B4">
      <w:pPr>
        <w:numPr>
          <w:ilvl w:val="0"/>
          <w:numId w:val="133"/>
        </w:numPr>
        <w:ind w:left="284" w:hanging="284"/>
        <w:rPr>
          <w:lang w:val="en-GB"/>
        </w:rPr>
      </w:pPr>
      <w:r w:rsidRPr="00D5758C">
        <w:rPr>
          <w:lang w:val="en-GB"/>
        </w:rPr>
        <w:t>Current social division</w:t>
      </w:r>
    </w:p>
    <w:p w14:paraId="67D33E96" w14:textId="5F2A388A" w:rsidR="00D5758C" w:rsidRPr="00D5758C" w:rsidRDefault="00D5758C" w:rsidP="004577B4">
      <w:pPr>
        <w:numPr>
          <w:ilvl w:val="0"/>
          <w:numId w:val="133"/>
        </w:numPr>
        <w:ind w:left="284" w:hanging="284"/>
        <w:rPr>
          <w:lang w:val="en-GB"/>
        </w:rPr>
      </w:pPr>
      <w:r w:rsidRPr="00D5758C">
        <w:rPr>
          <w:lang w:val="en-GB"/>
        </w:rPr>
        <w:t>Horoscope for the aspirant</w:t>
      </w:r>
    </w:p>
    <w:p w14:paraId="2E14E68C" w14:textId="71C7EEE1" w:rsidR="00D5758C" w:rsidRPr="00D5758C" w:rsidRDefault="00D5758C" w:rsidP="004577B4">
      <w:pPr>
        <w:numPr>
          <w:ilvl w:val="0"/>
          <w:numId w:val="133"/>
        </w:numPr>
        <w:ind w:left="284" w:hanging="284"/>
        <w:rPr>
          <w:lang w:val="en-GB"/>
        </w:rPr>
      </w:pPr>
      <w:r w:rsidRPr="00D5758C">
        <w:rPr>
          <w:lang w:val="en-GB"/>
        </w:rPr>
        <w:t>Birth sign influenced by solar month versus lunar month</w:t>
      </w:r>
    </w:p>
    <w:p w14:paraId="35B9D428" w14:textId="1E242B65" w:rsidR="000B74D6" w:rsidRDefault="00D5758C" w:rsidP="004577B4">
      <w:pPr>
        <w:numPr>
          <w:ilvl w:val="0"/>
          <w:numId w:val="133"/>
        </w:numPr>
        <w:ind w:left="284" w:hanging="284"/>
        <w:rPr>
          <w:lang w:val="en-GB"/>
        </w:rPr>
      </w:pPr>
      <w:r w:rsidRPr="00D5758C">
        <w:rPr>
          <w:lang w:val="en-GB"/>
        </w:rPr>
        <w:t>Neutralizing 3 levels of karma</w:t>
      </w:r>
    </w:p>
    <w:p w14:paraId="0052CA79" w14:textId="77777777" w:rsidR="00647AC7" w:rsidRDefault="00ED514E" w:rsidP="00FF026F">
      <w:pPr>
        <w:rPr>
          <w:lang w:val="en-GB"/>
        </w:rPr>
      </w:pPr>
      <w:r w:rsidRPr="002E71D1">
        <w:rPr>
          <w:b/>
          <w:lang w:val="en-GB"/>
        </w:rPr>
        <w:t>Contact</w:t>
      </w:r>
      <w:r w:rsidR="00FF026F" w:rsidRPr="002E71D1">
        <w:rPr>
          <w:b/>
          <w:lang w:val="en-GB"/>
        </w:rPr>
        <w:t>:</w:t>
      </w:r>
      <w:r w:rsidR="00FF026F" w:rsidRPr="00FF026F">
        <w:rPr>
          <w:lang w:val="en-GB"/>
        </w:rPr>
        <w:t xml:space="preserve"> Benjamin Schiller (Germany)</w:t>
      </w:r>
      <w:r w:rsidR="000019FB" w:rsidRPr="000019FB">
        <w:rPr>
          <w:lang w:val="en-GB"/>
        </w:rPr>
        <w:t xml:space="preserve"> </w:t>
      </w:r>
    </w:p>
    <w:p w14:paraId="4EAEA770" w14:textId="1CE987D5" w:rsidR="00FF026F" w:rsidRDefault="000019FB" w:rsidP="00FF026F">
      <w:pPr>
        <w:rPr>
          <w:lang w:val="en-GB"/>
        </w:rPr>
      </w:pPr>
      <w:r w:rsidRPr="000019FB">
        <w:rPr>
          <w:lang w:val="en-GB"/>
        </w:rPr>
        <w:t>benjamin.schiller.mail@gmail.com</w:t>
      </w:r>
    </w:p>
    <w:p w14:paraId="3E74F665" w14:textId="7E629839" w:rsidR="00EF7EB7" w:rsidRDefault="00EF7EB7" w:rsidP="000F6988">
      <w:pPr>
        <w:numPr>
          <w:ilvl w:val="0"/>
          <w:numId w:val="84"/>
        </w:numPr>
        <w:ind w:left="284" w:hanging="284"/>
        <w:rPr>
          <w:lang w:val="en-GB"/>
        </w:rPr>
      </w:pPr>
      <w:r w:rsidRPr="00EF7EB7">
        <w:rPr>
          <w:lang w:val="en-GB"/>
        </w:rPr>
        <w:t>https://uranianray.7rays.eu</w:t>
      </w:r>
    </w:p>
    <w:p w14:paraId="0734A272" w14:textId="75BD67D7" w:rsidR="00FF026F" w:rsidRDefault="0008699C" w:rsidP="00FF026F">
      <w:pPr>
        <w:rPr>
          <w:lang w:val="en-GB"/>
        </w:rPr>
      </w:pPr>
      <w:r>
        <w:rPr>
          <w:noProof/>
          <w:lang w:val="en-GB"/>
        </w:rPr>
        <w:pict w14:anchorId="222C05FD">
          <v:shape id="_x0000_i1325" type="#_x0000_t75" style="width:156.25pt;height:36pt;visibility:visible;mso-wrap-style:square">
            <v:imagedata r:id="rId316" o:title=""/>
          </v:shape>
        </w:pict>
      </w:r>
    </w:p>
    <w:p w14:paraId="2CBF93F4" w14:textId="77777777" w:rsidR="00ED514E" w:rsidRDefault="00ED514E" w:rsidP="00FF026F">
      <w:pPr>
        <w:rPr>
          <w:lang w:val="en-GB"/>
        </w:rPr>
      </w:pPr>
    </w:p>
    <w:p w14:paraId="6117581C" w14:textId="66D23918" w:rsidR="00B7007F" w:rsidRDefault="00B7007F" w:rsidP="00F76435">
      <w:pPr>
        <w:pStyle w:val="berschrift3"/>
      </w:pPr>
      <w:r>
        <w:t>3</w:t>
      </w:r>
      <w:r w:rsidR="00FF026F" w:rsidRPr="00FF026F">
        <w:t>.</w:t>
      </w:r>
      <w:r w:rsidR="00FF026F" w:rsidRPr="00FF026F">
        <w:tab/>
      </w:r>
      <w:r>
        <w:t xml:space="preserve">"Arkona" - </w:t>
      </w:r>
      <w:r w:rsidR="00FF026F" w:rsidRPr="00FF026F">
        <w:t>A Portal for Psychology and Psychiatry</w:t>
      </w:r>
    </w:p>
    <w:p w14:paraId="1B4C4AFC" w14:textId="3C2E049D" w:rsidR="00B7007F" w:rsidRDefault="008B3711" w:rsidP="00FF026F">
      <w:pPr>
        <w:rPr>
          <w:lang w:val="en-GB"/>
        </w:rPr>
      </w:pPr>
      <w:r w:rsidRPr="002129A6">
        <w:rPr>
          <w:lang w:val="en-GB"/>
        </w:rPr>
        <w:t xml:space="preserve">Arkona is a mental-health oriented service project initiated by Master </w:t>
      </w:r>
      <w:r w:rsidR="00C72EB4">
        <w:rPr>
          <w:lang w:val="en-GB"/>
        </w:rPr>
        <w:t xml:space="preserve">Kumar </w:t>
      </w:r>
      <w:r w:rsidRPr="002129A6">
        <w:rPr>
          <w:lang w:val="en-GB"/>
        </w:rPr>
        <w:t>in August 2022</w:t>
      </w:r>
      <w:r w:rsidR="009B2E16" w:rsidRPr="009B2E16">
        <w:rPr>
          <w:lang w:val="en-GB"/>
        </w:rPr>
        <w:t xml:space="preserve"> </w:t>
      </w:r>
      <w:r w:rsidR="009B2E16">
        <w:rPr>
          <w:lang w:val="en-GB"/>
        </w:rPr>
        <w:t>in response to</w:t>
      </w:r>
      <w:r w:rsidR="009B2E16" w:rsidRPr="002129A6">
        <w:rPr>
          <w:lang w:val="en-GB"/>
        </w:rPr>
        <w:t xml:space="preserve"> a growing number of WTT members and other people suffering with mental health issues</w:t>
      </w:r>
      <w:r w:rsidR="009B2E16">
        <w:rPr>
          <w:lang w:val="en-GB"/>
        </w:rPr>
        <w:t>.</w:t>
      </w:r>
      <w:r w:rsidR="00756B63">
        <w:rPr>
          <w:lang w:val="en-GB"/>
        </w:rPr>
        <w:t xml:space="preserve"> </w:t>
      </w:r>
      <w:r w:rsidR="00C228D4">
        <w:rPr>
          <w:lang w:val="en-GB"/>
        </w:rPr>
        <w:t>Sri Kumar</w:t>
      </w:r>
      <w:r w:rsidR="00C8607B">
        <w:rPr>
          <w:lang w:val="en-GB"/>
        </w:rPr>
        <w:t xml:space="preserve"> </w:t>
      </w:r>
      <w:r w:rsidR="00C8607B" w:rsidRPr="002129A6">
        <w:rPr>
          <w:lang w:val="en-GB"/>
        </w:rPr>
        <w:t xml:space="preserve">named this group as Arkona, </w:t>
      </w:r>
      <w:r w:rsidR="00C8607B">
        <w:rPr>
          <w:lang w:val="en-GB"/>
        </w:rPr>
        <w:t>meaning</w:t>
      </w:r>
      <w:r w:rsidR="00C8607B" w:rsidRPr="002129A6">
        <w:rPr>
          <w:lang w:val="en-GB"/>
        </w:rPr>
        <w:t xml:space="preserve"> “angle of the sun” in Vedic astrology.</w:t>
      </w:r>
      <w:r w:rsidR="0047478A">
        <w:rPr>
          <w:lang w:val="en-GB"/>
        </w:rPr>
        <w:t xml:space="preserve"> </w:t>
      </w:r>
      <w:r w:rsidRPr="002129A6">
        <w:rPr>
          <w:lang w:val="en-GB"/>
        </w:rPr>
        <w:t>Maxim Verbist, a Belgian psychologist</w:t>
      </w:r>
      <w:r w:rsidR="00CA75E1">
        <w:rPr>
          <w:lang w:val="en-GB"/>
        </w:rPr>
        <w:t xml:space="preserve"> now residing in </w:t>
      </w:r>
      <w:r w:rsidR="00CA75E1" w:rsidRPr="00FF026F">
        <w:rPr>
          <w:lang w:val="en-GB"/>
        </w:rPr>
        <w:t>Montreal, Canada</w:t>
      </w:r>
      <w:r w:rsidRPr="002129A6">
        <w:rPr>
          <w:lang w:val="en-GB"/>
        </w:rPr>
        <w:t xml:space="preserve">, </w:t>
      </w:r>
      <w:r w:rsidR="00CA75E1">
        <w:rPr>
          <w:lang w:val="en-GB"/>
        </w:rPr>
        <w:t xml:space="preserve">was proposed </w:t>
      </w:r>
      <w:r w:rsidRPr="002129A6">
        <w:rPr>
          <w:lang w:val="en-GB"/>
        </w:rPr>
        <w:t xml:space="preserve">to coordinate a network of psychologists and other mental health-related specialists. </w:t>
      </w:r>
    </w:p>
    <w:p w14:paraId="79563D70" w14:textId="53BD6E5D" w:rsidR="008A166E" w:rsidRPr="002129A6" w:rsidRDefault="00E639CC" w:rsidP="008A166E">
      <w:pPr>
        <w:rPr>
          <w:lang w:val="en-GB"/>
        </w:rPr>
      </w:pPr>
      <w:r>
        <w:rPr>
          <w:lang w:val="en-GB"/>
        </w:rPr>
        <w:t xml:space="preserve">The </w:t>
      </w:r>
      <w:r w:rsidR="008A166E" w:rsidRPr="002129A6">
        <w:rPr>
          <w:lang w:val="en-GB"/>
        </w:rPr>
        <w:t>initial recruitment happened through an announcement sent via the WTT Global communication channels. As most of the respondents were Spanish speaking and not comfortable with English, it was decided to start in Spanish. There is a very small nucleus of English-speaking WTT members that may, one day, become active. But, to this point, Arkona remains Spanish speaking.</w:t>
      </w:r>
    </w:p>
    <w:p w14:paraId="7A0A0ADE" w14:textId="1D0AF853" w:rsidR="00266674" w:rsidRDefault="00185534" w:rsidP="008A166E">
      <w:pPr>
        <w:rPr>
          <w:lang w:val="en-GB"/>
        </w:rPr>
      </w:pPr>
      <w:r>
        <w:rPr>
          <w:lang w:val="en-GB"/>
        </w:rPr>
        <w:t xml:space="preserve">21 </w:t>
      </w:r>
      <w:r w:rsidRPr="002129A6">
        <w:rPr>
          <w:lang w:val="en-GB"/>
        </w:rPr>
        <w:t xml:space="preserve">January </w:t>
      </w:r>
      <w:r>
        <w:rPr>
          <w:lang w:val="en-GB"/>
        </w:rPr>
        <w:t>20</w:t>
      </w:r>
      <w:r w:rsidRPr="002129A6">
        <w:rPr>
          <w:lang w:val="en-GB"/>
        </w:rPr>
        <w:t>2</w:t>
      </w:r>
      <w:r>
        <w:rPr>
          <w:lang w:val="en-GB"/>
        </w:rPr>
        <w:t>3,</w:t>
      </w:r>
      <w:r w:rsidR="008A166E" w:rsidRPr="002129A6">
        <w:rPr>
          <w:lang w:val="en-GB"/>
        </w:rPr>
        <w:t xml:space="preserve"> a conference </w:t>
      </w:r>
      <w:r w:rsidRPr="002129A6">
        <w:rPr>
          <w:lang w:val="en-GB"/>
        </w:rPr>
        <w:t xml:space="preserve">took place </w:t>
      </w:r>
      <w:r w:rsidR="008A166E" w:rsidRPr="002129A6">
        <w:rPr>
          <w:lang w:val="en-GB"/>
        </w:rPr>
        <w:t>on 3 central COVID pandemic side effects: fatigue, anxiety</w:t>
      </w:r>
      <w:r w:rsidR="008A3B2B">
        <w:rPr>
          <w:lang w:val="en-GB"/>
        </w:rPr>
        <w:t>,</w:t>
      </w:r>
      <w:r w:rsidR="008A166E" w:rsidRPr="002129A6">
        <w:rPr>
          <w:lang w:val="en-GB"/>
        </w:rPr>
        <w:t xml:space="preserve"> and depression. 55 people attended this conference.</w:t>
      </w:r>
      <w:r w:rsidR="00F00C46">
        <w:rPr>
          <w:lang w:val="en-GB"/>
        </w:rPr>
        <w:t xml:space="preserve"> </w:t>
      </w:r>
    </w:p>
    <w:p w14:paraId="7C7FDD6E" w14:textId="35B4F439" w:rsidR="008A166E" w:rsidRPr="002129A6" w:rsidRDefault="00F00C46" w:rsidP="008A166E">
      <w:pPr>
        <w:rPr>
          <w:lang w:val="en-GB"/>
        </w:rPr>
      </w:pPr>
      <w:r>
        <w:rPr>
          <w:lang w:val="en-GB"/>
        </w:rPr>
        <w:t xml:space="preserve">Recordings: </w:t>
      </w:r>
    </w:p>
    <w:p w14:paraId="2A0F9A92" w14:textId="77777777" w:rsidR="006B35D9" w:rsidRDefault="008A166E" w:rsidP="000F6988">
      <w:pPr>
        <w:numPr>
          <w:ilvl w:val="0"/>
          <w:numId w:val="84"/>
        </w:numPr>
        <w:ind w:left="284" w:hanging="284"/>
        <w:rPr>
          <w:lang w:val="en-GB"/>
        </w:rPr>
      </w:pPr>
      <w:r w:rsidRPr="002129A6">
        <w:rPr>
          <w:lang w:val="en-GB"/>
        </w:rPr>
        <w:t xml:space="preserve">https://youtu.be/rb3XR-SSw8g </w:t>
      </w:r>
    </w:p>
    <w:p w14:paraId="0F62A507" w14:textId="77777777" w:rsidR="006B35D9" w:rsidRDefault="008A166E" w:rsidP="000F6988">
      <w:pPr>
        <w:numPr>
          <w:ilvl w:val="0"/>
          <w:numId w:val="84"/>
        </w:numPr>
        <w:ind w:left="284" w:hanging="284"/>
        <w:rPr>
          <w:lang w:val="en-GB"/>
        </w:rPr>
      </w:pPr>
      <w:r w:rsidRPr="002129A6">
        <w:rPr>
          <w:lang w:val="en-GB"/>
        </w:rPr>
        <w:t xml:space="preserve">https://youtu.be/dIFDR38nuBM </w:t>
      </w:r>
    </w:p>
    <w:p w14:paraId="1A8A7610" w14:textId="33A9AD1B" w:rsidR="001D2169" w:rsidRDefault="008A166E" w:rsidP="000F6988">
      <w:pPr>
        <w:numPr>
          <w:ilvl w:val="0"/>
          <w:numId w:val="84"/>
        </w:numPr>
        <w:ind w:left="284" w:hanging="284"/>
        <w:rPr>
          <w:lang w:val="en-GB"/>
        </w:rPr>
      </w:pPr>
      <w:r w:rsidRPr="002129A6">
        <w:rPr>
          <w:lang w:val="en-GB"/>
        </w:rPr>
        <w:t xml:space="preserve">https://youtu.be/SSHsqgRNW9c </w:t>
      </w:r>
    </w:p>
    <w:p w14:paraId="505ECCF5" w14:textId="10B212DE" w:rsidR="008A166E" w:rsidRPr="002129A6" w:rsidRDefault="008A166E" w:rsidP="000F6988">
      <w:pPr>
        <w:numPr>
          <w:ilvl w:val="0"/>
          <w:numId w:val="84"/>
        </w:numPr>
        <w:ind w:left="284" w:hanging="284"/>
        <w:rPr>
          <w:lang w:val="en-GB"/>
        </w:rPr>
      </w:pPr>
      <w:r w:rsidRPr="002129A6">
        <w:rPr>
          <w:lang w:val="en-GB"/>
        </w:rPr>
        <w:t>https://youtu.be/UBF PMPXSgI</w:t>
      </w:r>
    </w:p>
    <w:p w14:paraId="5FE9A08E" w14:textId="164BAEF9" w:rsidR="008A166E" w:rsidRDefault="008A166E" w:rsidP="008A166E">
      <w:pPr>
        <w:rPr>
          <w:lang w:val="en-GB"/>
        </w:rPr>
      </w:pPr>
      <w:r w:rsidRPr="002129A6">
        <w:rPr>
          <w:lang w:val="en-GB"/>
        </w:rPr>
        <w:t xml:space="preserve">As the conference was Spanish only, we concentrated on the country-based Spanish speaking groups with their communication channels. We received a positive answer from the Argentinean group. </w:t>
      </w:r>
    </w:p>
    <w:p w14:paraId="08B3EB4A" w14:textId="7AD9E2A8" w:rsidR="008A166E" w:rsidRDefault="00185534" w:rsidP="008A166E">
      <w:pPr>
        <w:rPr>
          <w:lang w:val="en-GB"/>
        </w:rPr>
      </w:pPr>
      <w:r>
        <w:rPr>
          <w:lang w:val="en-GB"/>
        </w:rPr>
        <w:t xml:space="preserve">The group </w:t>
      </w:r>
      <w:r w:rsidRPr="00185534">
        <w:rPr>
          <w:lang w:val="en-GB"/>
        </w:rPr>
        <w:t>met around 10 times in 2023 and worked out topics for presentations and self-support</w:t>
      </w:r>
      <w:r>
        <w:rPr>
          <w:lang w:val="en-GB"/>
        </w:rPr>
        <w:t>.</w:t>
      </w:r>
    </w:p>
    <w:p w14:paraId="43F9A6DA" w14:textId="2F9A7388" w:rsidR="00FF026F" w:rsidRPr="001F49B7" w:rsidRDefault="00FF026F" w:rsidP="00FF026F">
      <w:r w:rsidRPr="002E71D1">
        <w:rPr>
          <w:b/>
        </w:rPr>
        <w:t>Co</w:t>
      </w:r>
      <w:r w:rsidR="0022200C" w:rsidRPr="002E71D1">
        <w:rPr>
          <w:b/>
        </w:rPr>
        <w:t>ntact</w:t>
      </w:r>
      <w:r w:rsidRPr="002E71D1">
        <w:rPr>
          <w:b/>
        </w:rPr>
        <w:t>:</w:t>
      </w:r>
      <w:r w:rsidRPr="001F49B7">
        <w:t xml:space="preserve"> Maxim Verbist</w:t>
      </w:r>
      <w:r w:rsidR="00CA778A">
        <w:t>,</w:t>
      </w:r>
      <w:r w:rsidR="001F49B7" w:rsidRPr="001F49B7">
        <w:t xml:space="preserve"> maximverbist@gmail.com</w:t>
      </w:r>
    </w:p>
    <w:p w14:paraId="6C5277F4" w14:textId="77777777" w:rsidR="002129A6" w:rsidRPr="00FF026F" w:rsidRDefault="002129A6" w:rsidP="00FF026F">
      <w:pPr>
        <w:rPr>
          <w:lang w:val="en-GB"/>
        </w:rPr>
      </w:pPr>
    </w:p>
    <w:p w14:paraId="69BC9B31" w14:textId="3EA124C1" w:rsidR="00613488" w:rsidRDefault="008E044A" w:rsidP="00F76435">
      <w:pPr>
        <w:pStyle w:val="berschrift3"/>
      </w:pPr>
      <w:r>
        <w:t>4</w:t>
      </w:r>
      <w:r w:rsidR="00FF026F" w:rsidRPr="00FF026F">
        <w:t>.</w:t>
      </w:r>
      <w:r w:rsidR="00FF026F" w:rsidRPr="00FF026F">
        <w:tab/>
      </w:r>
      <w:r w:rsidRPr="00FF026F">
        <w:t>Ajanta</w:t>
      </w:r>
      <w:r>
        <w:t xml:space="preserve"> - </w:t>
      </w:r>
      <w:r w:rsidR="00FF026F" w:rsidRPr="00FF026F">
        <w:t>A Portal for Arts &amp; Paintings</w:t>
      </w:r>
    </w:p>
    <w:p w14:paraId="44D87297" w14:textId="357948E3" w:rsidR="00FF026F" w:rsidRPr="00FF026F" w:rsidRDefault="00FF026F" w:rsidP="00FF026F">
      <w:pPr>
        <w:rPr>
          <w:lang w:val="en-GB"/>
        </w:rPr>
      </w:pPr>
      <w:r w:rsidRPr="00FF026F">
        <w:rPr>
          <w:lang w:val="en-GB"/>
        </w:rPr>
        <w:t>(</w:t>
      </w:r>
      <w:r w:rsidR="008E044A">
        <w:rPr>
          <w:lang w:val="en-GB"/>
        </w:rPr>
        <w:t xml:space="preserve">Ajanta </w:t>
      </w:r>
      <w:r w:rsidRPr="00FF026F">
        <w:rPr>
          <w:lang w:val="en-GB"/>
        </w:rPr>
        <w:t>=</w:t>
      </w:r>
      <w:r w:rsidR="008E044A">
        <w:rPr>
          <w:lang w:val="en-GB"/>
        </w:rPr>
        <w:t xml:space="preserve"> </w:t>
      </w:r>
      <w:r w:rsidRPr="00FF026F">
        <w:rPr>
          <w:lang w:val="en-GB"/>
        </w:rPr>
        <w:t xml:space="preserve">one of the ancient most traditions of paintings 2000 BC found in caves of the Western Ghats of </w:t>
      </w:r>
      <w:r w:rsidRPr="00FF026F">
        <w:rPr>
          <w:lang w:val="en-GB"/>
        </w:rPr>
        <w:lastRenderedPageBreak/>
        <w:t xml:space="preserve">India) for painters </w:t>
      </w:r>
      <w:r w:rsidR="00613488">
        <w:rPr>
          <w:lang w:val="en-GB"/>
        </w:rPr>
        <w:t xml:space="preserve">and artist </w:t>
      </w:r>
      <w:r w:rsidRPr="00FF026F">
        <w:rPr>
          <w:lang w:val="en-GB"/>
        </w:rPr>
        <w:t>within the WTT.</w:t>
      </w:r>
      <w:r w:rsidR="00375F14" w:rsidRPr="00375F14">
        <w:rPr>
          <w:lang w:val="en-GB"/>
        </w:rPr>
        <w:t xml:space="preserve"> </w:t>
      </w:r>
      <w:r w:rsidR="00375F14" w:rsidRPr="00FF026F">
        <w:rPr>
          <w:lang w:val="en-GB"/>
        </w:rPr>
        <w:t>The platform will be built slowly. Inclusion of poetry and music may come at a later point.</w:t>
      </w:r>
    </w:p>
    <w:p w14:paraId="3EB0D27D" w14:textId="4196D3F5" w:rsidR="00FF026F" w:rsidRPr="00FF026F" w:rsidRDefault="00FF026F" w:rsidP="00FF026F">
      <w:pPr>
        <w:rPr>
          <w:lang w:val="en-GB"/>
        </w:rPr>
      </w:pPr>
      <w:r w:rsidRPr="00EC7315">
        <w:rPr>
          <w:b/>
          <w:lang w:val="en-GB"/>
        </w:rPr>
        <w:t>Coordinator:</w:t>
      </w:r>
      <w:r w:rsidRPr="00FF026F">
        <w:rPr>
          <w:lang w:val="en-GB"/>
        </w:rPr>
        <w:t xml:space="preserve"> </w:t>
      </w:r>
      <w:r w:rsidR="008D5F3B" w:rsidRPr="004D20F6">
        <w:rPr>
          <w:lang w:val="en-CA"/>
        </w:rPr>
        <w:t>Efrat Gal-Ed</w:t>
      </w:r>
      <w:r w:rsidR="00401CA3">
        <w:rPr>
          <w:lang w:val="en-GB"/>
        </w:rPr>
        <w:t xml:space="preserve"> </w:t>
      </w:r>
      <w:r w:rsidRPr="00FF026F">
        <w:rPr>
          <w:lang w:val="en-GB"/>
        </w:rPr>
        <w:t>(Germany/Israel)</w:t>
      </w:r>
    </w:p>
    <w:p w14:paraId="09D78FC9" w14:textId="1A1621B6" w:rsidR="00B30006" w:rsidRDefault="00B30006" w:rsidP="00AE178E">
      <w:pPr>
        <w:rPr>
          <w:lang w:val="en-GB"/>
        </w:rPr>
      </w:pPr>
    </w:p>
    <w:p w14:paraId="0B8162AE" w14:textId="0353618E" w:rsidR="00C3607D" w:rsidRDefault="005E2473" w:rsidP="00F76435">
      <w:pPr>
        <w:pStyle w:val="berschrift3"/>
      </w:pPr>
      <w:r w:rsidRPr="005E2473">
        <w:t>Work on Audiobooks Europe</w:t>
      </w:r>
    </w:p>
    <w:p w14:paraId="20A0F394" w14:textId="538CE86D" w:rsidR="001D67AA" w:rsidRPr="001D67AA" w:rsidRDefault="001D67AA" w:rsidP="001D67AA">
      <w:pPr>
        <w:rPr>
          <w:lang w:val="en-GB"/>
        </w:rPr>
      </w:pPr>
      <w:r w:rsidRPr="001D67AA">
        <w:rPr>
          <w:lang w:val="en-GB"/>
        </w:rPr>
        <w:t>The small team constituted in 2022 with Lucie Claeys from Belgium as coordinator, Ute Reichert from Denmark and Sabine Markgraf from Germany, Christina Gonzales from Spain</w:t>
      </w:r>
      <w:r>
        <w:rPr>
          <w:lang w:val="en-GB"/>
        </w:rPr>
        <w:t>,</w:t>
      </w:r>
      <w:r w:rsidRPr="001D67AA">
        <w:rPr>
          <w:lang w:val="en-GB"/>
        </w:rPr>
        <w:t xml:space="preserve"> was extended to Rol</w:t>
      </w:r>
      <w:r>
        <w:rPr>
          <w:lang w:val="en-GB"/>
        </w:rPr>
        <w:t>f</w:t>
      </w:r>
      <w:r w:rsidRPr="001D67AA">
        <w:rPr>
          <w:lang w:val="en-GB"/>
        </w:rPr>
        <w:t xml:space="preserve"> and Merche from Alicante,</w:t>
      </w:r>
      <w:r>
        <w:rPr>
          <w:lang w:val="en-GB"/>
        </w:rPr>
        <w:t xml:space="preserve"> </w:t>
      </w:r>
      <w:r w:rsidRPr="001D67AA">
        <w:rPr>
          <w:lang w:val="en-GB"/>
        </w:rPr>
        <w:t>Gopika and Mark and Juan Maria from Spain.</w:t>
      </w:r>
    </w:p>
    <w:p w14:paraId="59AD2671" w14:textId="3E342585" w:rsidR="001D67AA" w:rsidRPr="001D67AA" w:rsidRDefault="001D67AA" w:rsidP="001D67AA">
      <w:pPr>
        <w:rPr>
          <w:lang w:val="en-GB"/>
        </w:rPr>
      </w:pPr>
      <w:r w:rsidRPr="001D67AA">
        <w:rPr>
          <w:lang w:val="en-GB"/>
        </w:rPr>
        <w:t>The work has started with the same book, "The Teachings of Sanat Kumara", in 4 different languages: English (Ute), German (Sabine), French (Lucie) and Spanish (Gopika).</w:t>
      </w:r>
    </w:p>
    <w:p w14:paraId="62A8A74C" w14:textId="11B5EF3F" w:rsidR="001D67AA" w:rsidRPr="001D67AA" w:rsidRDefault="001D67AA" w:rsidP="001D67AA">
      <w:pPr>
        <w:rPr>
          <w:lang w:val="en-GB"/>
        </w:rPr>
      </w:pPr>
      <w:r w:rsidRPr="001D67AA">
        <w:rPr>
          <w:lang w:val="en-GB"/>
        </w:rPr>
        <w:t>A WhatsApp group was created and the team had regular monthly meetings via skype, where issues relating the production were discussed. Some tests recorded with different devices were done. Several teams of reader and audio-manager have been established.</w:t>
      </w:r>
    </w:p>
    <w:p w14:paraId="730D920D" w14:textId="21F1EFF2" w:rsidR="00856D75" w:rsidRDefault="001D67AA" w:rsidP="001D67AA">
      <w:pPr>
        <w:rPr>
          <w:lang w:val="en-GB"/>
        </w:rPr>
      </w:pPr>
      <w:r w:rsidRPr="001D67AA">
        <w:rPr>
          <w:lang w:val="en-GB"/>
        </w:rPr>
        <w:t>Even if in each languages the work is progressing at different speed and in tune with the local groups, the plan is to continue to meet regularly to share the experiences, inspiration, difficulties and try to agree on the common content and presentation.</w:t>
      </w:r>
    </w:p>
    <w:p w14:paraId="14A3A905" w14:textId="575EE001" w:rsidR="003D00C4" w:rsidRPr="001D67AA" w:rsidRDefault="003D00C4" w:rsidP="00856D75">
      <w:pPr>
        <w:rPr>
          <w:lang w:val="fr-CH"/>
        </w:rPr>
      </w:pPr>
      <w:r w:rsidRPr="001D67AA">
        <w:rPr>
          <w:b/>
          <w:lang w:val="fr-CH"/>
        </w:rPr>
        <w:t>Conta</w:t>
      </w:r>
      <w:r w:rsidR="00F373A3" w:rsidRPr="001D67AA">
        <w:rPr>
          <w:b/>
          <w:lang w:val="fr-CH"/>
        </w:rPr>
        <w:t>ct:</w:t>
      </w:r>
      <w:r w:rsidR="00F373A3" w:rsidRPr="001D67AA">
        <w:rPr>
          <w:lang w:val="fr-CH"/>
        </w:rPr>
        <w:t xml:space="preserve"> Lucie Claeys Bouuaert </w:t>
      </w:r>
      <w:r w:rsidR="00F373A3" w:rsidRPr="001D67AA">
        <w:rPr>
          <w:lang w:val="fr-CH"/>
        </w:rPr>
        <w:br/>
        <w:t>lucieclaeysb@hotmail.com</w:t>
      </w:r>
    </w:p>
    <w:p w14:paraId="2E0E61C5" w14:textId="77777777" w:rsidR="00856D75" w:rsidRPr="001D67AA" w:rsidRDefault="00856D75" w:rsidP="00AE178E">
      <w:pPr>
        <w:rPr>
          <w:lang w:val="fr-CH"/>
        </w:rPr>
      </w:pPr>
    </w:p>
    <w:p w14:paraId="6762BCA8" w14:textId="441BC438" w:rsidR="00C3607D" w:rsidRDefault="00C03FFD" w:rsidP="00F76435">
      <w:pPr>
        <w:pStyle w:val="berschrift3"/>
      </w:pPr>
      <w:r w:rsidRPr="00C03FFD">
        <w:t>Digital Archives</w:t>
      </w:r>
      <w:r w:rsidR="00DE3876">
        <w:t xml:space="preserve"> "Kombo Cave"</w:t>
      </w:r>
    </w:p>
    <w:p w14:paraId="011267BA" w14:textId="77777777" w:rsidR="005603DD" w:rsidRPr="005603DD" w:rsidRDefault="005603DD" w:rsidP="005603DD">
      <w:pPr>
        <w:rPr>
          <w:lang w:val="en-GB"/>
        </w:rPr>
      </w:pPr>
      <w:r w:rsidRPr="005603DD">
        <w:rPr>
          <w:lang w:val="en-GB"/>
        </w:rPr>
        <w:t xml:space="preserve">The Digital Archive of WTT is a cloud storage system for which Sri Kumar gave the name “Kombo Cave”, being the name of the cave where the scrolls of wisdom of Pythagoras were stored. </w:t>
      </w:r>
    </w:p>
    <w:p w14:paraId="3A220371" w14:textId="0A0C9338" w:rsidR="005603DD" w:rsidRPr="005603DD" w:rsidRDefault="005603DD" w:rsidP="005603DD">
      <w:pPr>
        <w:rPr>
          <w:lang w:val="en-GB"/>
        </w:rPr>
      </w:pPr>
      <w:r w:rsidRPr="005603DD">
        <w:rPr>
          <w:lang w:val="en-GB"/>
        </w:rPr>
        <w:t xml:space="preserve">Archiving of video files is complete and archiving of the audio files is in progress. Digital Archives team is preparing an archive of good, </w:t>
      </w:r>
      <w:r w:rsidR="009F5E25" w:rsidRPr="005603DD">
        <w:rPr>
          <w:lang w:val="en-GB"/>
        </w:rPr>
        <w:t>high-quality</w:t>
      </w:r>
      <w:r w:rsidRPr="005603DD">
        <w:rPr>
          <w:lang w:val="en-GB"/>
        </w:rPr>
        <w:t xml:space="preserve"> photos of Master EK and Master KPK. These photos will be made available to people in charge of activities, such as publications who need good quality photos. They won’t be available to general group members. The team will start building up the archive and it will take some time before the material would be made available.</w:t>
      </w:r>
    </w:p>
    <w:p w14:paraId="45EADAB9" w14:textId="77777777" w:rsidR="005603DD" w:rsidRPr="005603DD" w:rsidRDefault="005603DD" w:rsidP="005603DD">
      <w:pPr>
        <w:rPr>
          <w:lang w:val="en-GB"/>
        </w:rPr>
      </w:pPr>
      <w:r w:rsidRPr="005603DD">
        <w:rPr>
          <w:lang w:val="en-GB"/>
        </w:rPr>
        <w:t>In Belgium a small team has put in order the archives concerning the conferences and seminars of Master EK and Master KPK, in order to download them on Kombo Cave. All the audio of Master EK are downloaded and the work of downloading the videos of Master KPK is progressing well.</w:t>
      </w:r>
    </w:p>
    <w:p w14:paraId="08289D8D" w14:textId="5DD5B3E3" w:rsidR="005603DD" w:rsidRDefault="005603DD" w:rsidP="005603DD">
      <w:pPr>
        <w:rPr>
          <w:lang w:val="en-GB"/>
        </w:rPr>
      </w:pPr>
      <w:r w:rsidRPr="005603DD">
        <w:rPr>
          <w:lang w:val="en-GB"/>
        </w:rPr>
        <w:t>Kombo Cave is also being used for Zoom transmissions and other communication activities.</w:t>
      </w:r>
    </w:p>
    <w:p w14:paraId="746713BF" w14:textId="3614B00F" w:rsidR="00636D28" w:rsidRPr="00BF53B9" w:rsidRDefault="00636D28" w:rsidP="00636D28">
      <w:pPr>
        <w:rPr>
          <w:lang w:val="en-GB"/>
        </w:rPr>
      </w:pPr>
      <w:r>
        <w:rPr>
          <w:lang w:val="en-GB"/>
        </w:rPr>
        <w:t xml:space="preserve">In 2021, </w:t>
      </w:r>
      <w:r w:rsidRPr="00BF53B9">
        <w:rPr>
          <w:lang w:val="en-GB"/>
        </w:rPr>
        <w:t xml:space="preserve">Kulapathi Book Trust and Dhanishta Foundation </w:t>
      </w:r>
      <w:r w:rsidR="00431FF4">
        <w:rPr>
          <w:lang w:val="en-GB"/>
        </w:rPr>
        <w:t xml:space="preserve">India </w:t>
      </w:r>
      <w:r w:rsidRPr="00BF53B9">
        <w:rPr>
          <w:lang w:val="en-GB"/>
        </w:rPr>
        <w:t>declared to grant WTT-Global full rights to collect, preserve and distribute the teachings and writings coming from Master E. Krishnamacharya and Master K. Parvathi Kumar in digital media. By this, WTT-Global collect</w:t>
      </w:r>
      <w:r w:rsidR="00237EAB">
        <w:rPr>
          <w:lang w:val="en-GB"/>
        </w:rPr>
        <w:t>s</w:t>
      </w:r>
      <w:r w:rsidRPr="00BF53B9">
        <w:rPr>
          <w:lang w:val="en-GB"/>
        </w:rPr>
        <w:t>, preserve</w:t>
      </w:r>
      <w:r w:rsidR="00237EAB">
        <w:rPr>
          <w:lang w:val="en-GB"/>
        </w:rPr>
        <w:t>s</w:t>
      </w:r>
      <w:r w:rsidRPr="00BF53B9">
        <w:rPr>
          <w:lang w:val="en-GB"/>
        </w:rPr>
        <w:t>, edit</w:t>
      </w:r>
      <w:r w:rsidR="00237EAB">
        <w:rPr>
          <w:lang w:val="en-GB"/>
        </w:rPr>
        <w:t>s</w:t>
      </w:r>
      <w:r w:rsidRPr="00BF53B9">
        <w:rPr>
          <w:lang w:val="en-GB"/>
        </w:rPr>
        <w:t xml:space="preserve"> and publish</w:t>
      </w:r>
      <w:r w:rsidR="00237EAB">
        <w:rPr>
          <w:lang w:val="en-GB"/>
        </w:rPr>
        <w:t>es</w:t>
      </w:r>
      <w:r w:rsidRPr="00BF53B9">
        <w:rPr>
          <w:lang w:val="en-GB"/>
        </w:rPr>
        <w:t xml:space="preserve"> teachings of the Masters through digital media.</w:t>
      </w:r>
    </w:p>
    <w:p w14:paraId="3B3DFF4F" w14:textId="54783AF6" w:rsidR="0079267C" w:rsidRPr="00811910" w:rsidRDefault="00811910" w:rsidP="00AE178E">
      <w:pPr>
        <w:rPr>
          <w:lang w:val="fr-CH"/>
        </w:rPr>
      </w:pPr>
      <w:r w:rsidRPr="002E71D1">
        <w:rPr>
          <w:b/>
          <w:lang w:val="fr-CH"/>
        </w:rPr>
        <w:t>Contact:</w:t>
      </w:r>
      <w:r w:rsidRPr="00811910">
        <w:rPr>
          <w:lang w:val="fr-CH"/>
        </w:rPr>
        <w:t xml:space="preserve"> Lu</w:t>
      </w:r>
      <w:r>
        <w:rPr>
          <w:lang w:val="fr-CH"/>
        </w:rPr>
        <w:t>dger Philips</w:t>
      </w:r>
      <w:r w:rsidR="002A254E">
        <w:rPr>
          <w:lang w:val="fr-CH"/>
        </w:rPr>
        <w:t>, ludger.philips@wtt-global.org</w:t>
      </w:r>
    </w:p>
    <w:p w14:paraId="69D04603" w14:textId="77777777" w:rsidR="00230364" w:rsidRPr="00811910" w:rsidRDefault="00230364" w:rsidP="00AE178E">
      <w:pPr>
        <w:rPr>
          <w:lang w:val="fr-CH"/>
        </w:rPr>
      </w:pPr>
    </w:p>
    <w:p w14:paraId="25E010C6" w14:textId="396212DE" w:rsidR="00981325" w:rsidRDefault="00B54648" w:rsidP="00F76435">
      <w:pPr>
        <w:pStyle w:val="berschrift3"/>
      </w:pPr>
      <w:r>
        <w:t>Digital Publications</w:t>
      </w:r>
    </w:p>
    <w:p w14:paraId="5E51CB2B" w14:textId="5625DDEE" w:rsidR="001F5932" w:rsidRDefault="0043293D" w:rsidP="00573442">
      <w:pPr>
        <w:rPr>
          <w:lang w:val="en-GB"/>
        </w:rPr>
      </w:pPr>
      <w:r>
        <w:rPr>
          <w:lang w:val="en-GB"/>
        </w:rPr>
        <w:t>In 202</w:t>
      </w:r>
      <w:r w:rsidR="00647D65">
        <w:rPr>
          <w:lang w:val="en-GB"/>
        </w:rPr>
        <w:t>3</w:t>
      </w:r>
      <w:r w:rsidR="00230364" w:rsidRPr="00230364">
        <w:rPr>
          <w:lang w:val="en-GB"/>
        </w:rPr>
        <w:t xml:space="preserve">, </w:t>
      </w:r>
      <w:r w:rsidR="00836F2F">
        <w:rPr>
          <w:lang w:val="en-GB"/>
        </w:rPr>
        <w:t>7</w:t>
      </w:r>
      <w:r w:rsidR="00201632">
        <w:rPr>
          <w:lang w:val="en-GB"/>
        </w:rPr>
        <w:t xml:space="preserve"> new </w:t>
      </w:r>
      <w:r w:rsidR="00940204">
        <w:rPr>
          <w:lang w:val="en-GB"/>
        </w:rPr>
        <w:t>book presentations in 4 languages</w:t>
      </w:r>
      <w:r w:rsidR="00855D70">
        <w:rPr>
          <w:lang w:val="en-GB"/>
        </w:rPr>
        <w:t xml:space="preserve"> </w:t>
      </w:r>
      <w:r w:rsidR="00FE45AE">
        <w:rPr>
          <w:lang w:val="en-GB"/>
        </w:rPr>
        <w:t xml:space="preserve">were prepared </w:t>
      </w:r>
      <w:r w:rsidR="00940204">
        <w:rPr>
          <w:lang w:val="en-GB"/>
        </w:rPr>
        <w:t xml:space="preserve">of </w:t>
      </w:r>
      <w:r w:rsidR="00C304BE">
        <w:rPr>
          <w:lang w:val="en-GB"/>
        </w:rPr>
        <w:t xml:space="preserve">the new publications of </w:t>
      </w:r>
      <w:r w:rsidR="00940204">
        <w:rPr>
          <w:lang w:val="en-GB"/>
        </w:rPr>
        <w:t xml:space="preserve">books of </w:t>
      </w:r>
      <w:r w:rsidR="00D02371">
        <w:rPr>
          <w:lang w:val="en-GB"/>
        </w:rPr>
        <w:t xml:space="preserve">Master </w:t>
      </w:r>
      <w:r w:rsidR="00D02371">
        <w:rPr>
          <w:lang w:val="en-GB"/>
        </w:rPr>
        <w:t>KPK (</w:t>
      </w:r>
      <w:r w:rsidR="00F80403">
        <w:rPr>
          <w:lang w:val="en-GB"/>
        </w:rPr>
        <w:t>K. Parvathi</w:t>
      </w:r>
      <w:r w:rsidR="00940204">
        <w:rPr>
          <w:lang w:val="en-GB"/>
        </w:rPr>
        <w:t xml:space="preserve"> Kumar</w:t>
      </w:r>
      <w:r w:rsidR="00BB104A">
        <w:rPr>
          <w:lang w:val="en-GB"/>
        </w:rPr>
        <w:t>)</w:t>
      </w:r>
      <w:r w:rsidR="00940204">
        <w:rPr>
          <w:lang w:val="en-GB"/>
        </w:rPr>
        <w:t xml:space="preserve">, by </w:t>
      </w:r>
      <w:r w:rsidR="00C304BE">
        <w:rPr>
          <w:lang w:val="en-GB"/>
        </w:rPr>
        <w:t>Dhanishta Editions India</w:t>
      </w:r>
      <w:r w:rsidR="005F5CDE">
        <w:rPr>
          <w:lang w:val="en-GB"/>
        </w:rPr>
        <w:t>:</w:t>
      </w:r>
      <w:r w:rsidR="00C304BE">
        <w:rPr>
          <w:lang w:val="en-GB"/>
        </w:rPr>
        <w:t xml:space="preserve"> </w:t>
      </w:r>
      <w:r w:rsidR="004D1D81">
        <w:rPr>
          <w:lang w:val="en-GB"/>
        </w:rPr>
        <w:t>‘</w:t>
      </w:r>
      <w:r w:rsidR="00454132">
        <w:rPr>
          <w:lang w:val="en-GB"/>
        </w:rPr>
        <w:t>D</w:t>
      </w:r>
      <w:r w:rsidR="001F5932">
        <w:rPr>
          <w:lang w:val="en-GB"/>
        </w:rPr>
        <w:t>welling and the Indweller</w:t>
      </w:r>
      <w:r w:rsidR="004D1D81">
        <w:rPr>
          <w:lang w:val="en-GB"/>
        </w:rPr>
        <w:t>’, ‘</w:t>
      </w:r>
      <w:r w:rsidR="00CA0B0F">
        <w:rPr>
          <w:lang w:val="en-GB"/>
        </w:rPr>
        <w:t>On Synthesis</w:t>
      </w:r>
      <w:r w:rsidR="004D1D81">
        <w:rPr>
          <w:lang w:val="en-GB"/>
        </w:rPr>
        <w:t xml:space="preserve">’, </w:t>
      </w:r>
      <w:r w:rsidR="00E20A0F">
        <w:rPr>
          <w:lang w:val="en-GB"/>
        </w:rPr>
        <w:t>‘</w:t>
      </w:r>
      <w:r w:rsidR="001959ED">
        <w:rPr>
          <w:lang w:val="en-GB"/>
        </w:rPr>
        <w:t>Footprints on the Path</w:t>
      </w:r>
      <w:r w:rsidR="00E20A0F">
        <w:rPr>
          <w:lang w:val="en-GB"/>
        </w:rPr>
        <w:t>’</w:t>
      </w:r>
      <w:r w:rsidR="001959ED">
        <w:rPr>
          <w:lang w:val="en-GB"/>
        </w:rPr>
        <w:t xml:space="preserve">, </w:t>
      </w:r>
      <w:r w:rsidR="00E20A0F">
        <w:rPr>
          <w:lang w:val="en-GB"/>
        </w:rPr>
        <w:t>‘</w:t>
      </w:r>
      <w:r w:rsidR="00E20A0F" w:rsidRPr="00E20A0F">
        <w:rPr>
          <w:lang w:val="en-GB"/>
        </w:rPr>
        <w:t>Master CVV - Yoga and Aphorisms to Disciples</w:t>
      </w:r>
      <w:r w:rsidR="00E20A0F">
        <w:rPr>
          <w:lang w:val="en-GB"/>
        </w:rPr>
        <w:t xml:space="preserve">’, </w:t>
      </w:r>
      <w:r w:rsidR="000A56DC">
        <w:rPr>
          <w:lang w:val="en-GB"/>
        </w:rPr>
        <w:t>‘</w:t>
      </w:r>
      <w:r w:rsidR="000A56DC" w:rsidRPr="000A56DC">
        <w:rPr>
          <w:lang w:val="en-GB"/>
        </w:rPr>
        <w:t>Master CVV and Sirius</w:t>
      </w:r>
      <w:r w:rsidR="000A56DC">
        <w:rPr>
          <w:lang w:val="en-GB"/>
        </w:rPr>
        <w:t>’</w:t>
      </w:r>
      <w:r w:rsidR="00F6228D">
        <w:rPr>
          <w:lang w:val="en-GB"/>
        </w:rPr>
        <w:t xml:space="preserve">; </w:t>
      </w:r>
    </w:p>
    <w:p w14:paraId="770C35E3" w14:textId="4465F5B4" w:rsidR="00891E1E" w:rsidRDefault="00B20841" w:rsidP="00573442">
      <w:pPr>
        <w:rPr>
          <w:lang w:val="en-GB"/>
        </w:rPr>
      </w:pPr>
      <w:r>
        <w:rPr>
          <w:lang w:val="en-GB"/>
        </w:rPr>
        <w:t>And of the new publication</w:t>
      </w:r>
      <w:r w:rsidR="006F71AB">
        <w:rPr>
          <w:lang w:val="en-GB"/>
        </w:rPr>
        <w:t>s</w:t>
      </w:r>
      <w:r>
        <w:rPr>
          <w:lang w:val="en-GB"/>
        </w:rPr>
        <w:t xml:space="preserve"> of </w:t>
      </w:r>
      <w:r w:rsidR="00CC25EF">
        <w:rPr>
          <w:lang w:val="en-GB"/>
        </w:rPr>
        <w:t xml:space="preserve">the </w:t>
      </w:r>
      <w:r>
        <w:rPr>
          <w:lang w:val="en-GB"/>
        </w:rPr>
        <w:t>book</w:t>
      </w:r>
      <w:r w:rsidR="006F71AB">
        <w:rPr>
          <w:lang w:val="en-GB"/>
        </w:rPr>
        <w:t>s</w:t>
      </w:r>
      <w:r w:rsidR="00F80403">
        <w:rPr>
          <w:lang w:val="en-GB"/>
        </w:rPr>
        <w:t xml:space="preserve"> </w:t>
      </w:r>
      <w:r>
        <w:rPr>
          <w:lang w:val="en-GB"/>
        </w:rPr>
        <w:t xml:space="preserve">of Master </w:t>
      </w:r>
      <w:r w:rsidR="00D02371">
        <w:rPr>
          <w:lang w:val="en-GB"/>
        </w:rPr>
        <w:t>EK</w:t>
      </w:r>
      <w:r w:rsidR="00BB104A">
        <w:rPr>
          <w:lang w:val="en-GB"/>
        </w:rPr>
        <w:t xml:space="preserve"> (Ekkirala Krishnamachary)</w:t>
      </w:r>
      <w:r>
        <w:rPr>
          <w:lang w:val="en-GB"/>
        </w:rPr>
        <w:t xml:space="preserve">, by </w:t>
      </w:r>
      <w:r w:rsidR="00BB104A">
        <w:rPr>
          <w:lang w:val="en-GB"/>
        </w:rPr>
        <w:t>Kulapathi Book Trust,</w:t>
      </w:r>
      <w:r>
        <w:rPr>
          <w:lang w:val="en-GB"/>
        </w:rPr>
        <w:t xml:space="preserve"> India:</w:t>
      </w:r>
      <w:r w:rsidR="0005280A">
        <w:rPr>
          <w:lang w:val="en-GB"/>
        </w:rPr>
        <w:t xml:space="preserve"> ‘</w:t>
      </w:r>
      <w:r w:rsidR="00891E1E" w:rsidRPr="00891E1E">
        <w:rPr>
          <w:lang w:val="en-GB"/>
        </w:rPr>
        <w:t>The Evolution of the Consciousness of Man</w:t>
      </w:r>
      <w:r w:rsidR="0005280A">
        <w:rPr>
          <w:lang w:val="en-GB"/>
        </w:rPr>
        <w:t>’</w:t>
      </w:r>
      <w:r w:rsidR="006F71AB">
        <w:rPr>
          <w:lang w:val="en-GB"/>
        </w:rPr>
        <w:t>, ‘The Science of Yoga’</w:t>
      </w:r>
      <w:r w:rsidR="0005280A">
        <w:rPr>
          <w:lang w:val="en-GB"/>
        </w:rPr>
        <w:t>.</w:t>
      </w:r>
    </w:p>
    <w:p w14:paraId="4E21DAC9" w14:textId="2D41E11C" w:rsidR="008541D3" w:rsidRDefault="005F5CDE" w:rsidP="00573442">
      <w:pPr>
        <w:rPr>
          <w:lang w:val="en-GB"/>
        </w:rPr>
      </w:pPr>
      <w:r>
        <w:rPr>
          <w:lang w:val="en-GB"/>
        </w:rPr>
        <w:t xml:space="preserve">They </w:t>
      </w:r>
      <w:r w:rsidR="00940204">
        <w:rPr>
          <w:lang w:val="en-GB"/>
        </w:rPr>
        <w:t xml:space="preserve">have been made available </w:t>
      </w:r>
      <w:r>
        <w:rPr>
          <w:lang w:val="en-GB"/>
        </w:rPr>
        <w:t xml:space="preserve">as PDFs </w:t>
      </w:r>
      <w:r w:rsidR="00940204" w:rsidRPr="00230364">
        <w:rPr>
          <w:lang w:val="en-GB"/>
        </w:rPr>
        <w:t>on the WTT website</w:t>
      </w:r>
      <w:r>
        <w:rPr>
          <w:lang w:val="en-GB"/>
        </w:rPr>
        <w:t xml:space="preserve"> and the Goodwill website</w:t>
      </w:r>
      <w:r w:rsidR="000F53E1">
        <w:rPr>
          <w:lang w:val="en-GB"/>
        </w:rPr>
        <w:t>. They have been presented in the Vaisakh Newsletter</w:t>
      </w:r>
      <w:r w:rsidR="00940204">
        <w:rPr>
          <w:lang w:val="en-GB"/>
        </w:rPr>
        <w:t xml:space="preserve"> and </w:t>
      </w:r>
      <w:r w:rsidR="00284BE4">
        <w:rPr>
          <w:lang w:val="en-GB"/>
        </w:rPr>
        <w:t>have</w:t>
      </w:r>
      <w:r w:rsidR="00940204">
        <w:rPr>
          <w:lang w:val="en-GB"/>
        </w:rPr>
        <w:t xml:space="preserve"> </w:t>
      </w:r>
      <w:r w:rsidR="00284BE4">
        <w:rPr>
          <w:lang w:val="en-GB"/>
        </w:rPr>
        <w:t xml:space="preserve">been distributed via </w:t>
      </w:r>
      <w:r w:rsidR="000C2425">
        <w:rPr>
          <w:lang w:val="en-GB"/>
        </w:rPr>
        <w:t>e-</w:t>
      </w:r>
      <w:r w:rsidR="00284BE4">
        <w:rPr>
          <w:lang w:val="en-GB"/>
        </w:rPr>
        <w:t>mailing</w:t>
      </w:r>
      <w:r w:rsidR="00BD2EB5">
        <w:rPr>
          <w:lang w:val="en-GB"/>
        </w:rPr>
        <w:t xml:space="preserve">s / </w:t>
      </w:r>
      <w:r w:rsidR="005234B3">
        <w:rPr>
          <w:lang w:val="en-GB"/>
        </w:rPr>
        <w:t xml:space="preserve">Facebook/Telegram and </w:t>
      </w:r>
      <w:r w:rsidR="00BD2EB5">
        <w:rPr>
          <w:lang w:val="en-GB"/>
        </w:rPr>
        <w:t xml:space="preserve">the </w:t>
      </w:r>
      <w:r w:rsidR="000C2425">
        <w:rPr>
          <w:lang w:val="en-GB"/>
        </w:rPr>
        <w:t>'</w:t>
      </w:r>
      <w:r w:rsidR="00BD2EB5">
        <w:rPr>
          <w:lang w:val="en-GB"/>
        </w:rPr>
        <w:t>Lunar Messenger</w:t>
      </w:r>
      <w:r w:rsidR="000C2425">
        <w:rPr>
          <w:lang w:val="en-GB"/>
        </w:rPr>
        <w:t>'.</w:t>
      </w:r>
    </w:p>
    <w:p w14:paraId="3853E086" w14:textId="4799A496" w:rsidR="009A5E82" w:rsidRDefault="009A5E82" w:rsidP="00573442">
      <w:pPr>
        <w:rPr>
          <w:lang w:val="en-GB"/>
        </w:rPr>
      </w:pPr>
    </w:p>
    <w:p w14:paraId="7233D20C" w14:textId="715E7EE8" w:rsidR="00AB7B81" w:rsidRDefault="000C20A4" w:rsidP="000C20A4">
      <w:pPr>
        <w:rPr>
          <w:b/>
          <w:color w:val="FE730D"/>
          <w:lang w:val="en-GB"/>
        </w:rPr>
      </w:pPr>
      <w:r w:rsidRPr="00BF53B9">
        <w:rPr>
          <w:b/>
          <w:color w:val="FE730D"/>
          <w:lang w:val="en-GB"/>
        </w:rPr>
        <w:t>Paracelsus Magazine</w:t>
      </w:r>
    </w:p>
    <w:p w14:paraId="7F6AF6AF" w14:textId="496BECE2" w:rsidR="000C20A4" w:rsidRDefault="000C20A4" w:rsidP="000C20A4">
      <w:pPr>
        <w:rPr>
          <w:lang w:val="en-GB"/>
        </w:rPr>
      </w:pPr>
      <w:r w:rsidRPr="00BF53B9">
        <w:rPr>
          <w:lang w:val="en-GB"/>
        </w:rPr>
        <w:t>The magazine has been published bi-monthly online in English, German and also in Spanish. It is realised with great commitment and the entire production is done by group members. See separate report.</w:t>
      </w:r>
    </w:p>
    <w:p w14:paraId="6BAF9AC2" w14:textId="26821957" w:rsidR="00501139" w:rsidRPr="00BF53B9" w:rsidRDefault="00501139" w:rsidP="000F6988">
      <w:pPr>
        <w:numPr>
          <w:ilvl w:val="0"/>
          <w:numId w:val="83"/>
        </w:numPr>
        <w:ind w:left="284" w:hanging="284"/>
        <w:rPr>
          <w:lang w:val="en-GB"/>
        </w:rPr>
      </w:pPr>
      <w:r w:rsidRPr="00BF53B9">
        <w:rPr>
          <w:lang w:val="en-GB"/>
        </w:rPr>
        <w:t>http</w:t>
      </w:r>
      <w:r>
        <w:rPr>
          <w:lang w:val="en-GB"/>
        </w:rPr>
        <w:t>s</w:t>
      </w:r>
      <w:r w:rsidRPr="00BF53B9">
        <w:rPr>
          <w:lang w:val="en-GB"/>
        </w:rPr>
        <w:t>://www.paracelsus-magazin.ch</w:t>
      </w:r>
    </w:p>
    <w:p w14:paraId="45869381" w14:textId="74AF2B6A" w:rsidR="000C20A4" w:rsidRPr="00BF53B9" w:rsidRDefault="000C20A4" w:rsidP="000C20A4">
      <w:pPr>
        <w:rPr>
          <w:lang w:val="en-GB"/>
        </w:rPr>
      </w:pPr>
    </w:p>
    <w:p w14:paraId="00A0645B" w14:textId="2FABE430" w:rsidR="00AB7B81" w:rsidRDefault="000C20A4" w:rsidP="000C20A4">
      <w:pPr>
        <w:rPr>
          <w:b/>
          <w:bCs/>
          <w:color w:val="FE730D"/>
          <w:lang w:val="en-GB"/>
        </w:rPr>
      </w:pPr>
      <w:r w:rsidRPr="00BF53B9">
        <w:rPr>
          <w:b/>
          <w:bCs/>
          <w:color w:val="FE730D"/>
          <w:lang w:val="en-GB"/>
        </w:rPr>
        <w:t>Astrological Diary</w:t>
      </w:r>
    </w:p>
    <w:p w14:paraId="56D5A67C" w14:textId="097DED58" w:rsidR="000C20A4" w:rsidRDefault="0008699C" w:rsidP="000C20A4">
      <w:pPr>
        <w:rPr>
          <w:bCs/>
          <w:lang w:val="en-GB"/>
        </w:rPr>
      </w:pPr>
      <w:r>
        <w:rPr>
          <w:noProof/>
        </w:rPr>
        <w:pict w14:anchorId="1D106999">
          <v:shape id="_x0000_s8725" type="#_x0000_t75" style="position:absolute;left:0;text-align:left;margin-left:162.05pt;margin-top:3.35pt;width:88.45pt;height:132.9pt;z-index:-251657216;visibility:visible;mso-wrap-style:square;mso-position-horizontal-relative:text;mso-position-vertical-relative:text;mso-width-relative:page;mso-height-relative:page" wrapcoords="-114 0 -114 21524 21600 21524 21600 0 -114 0" o:allowoverlap="f">
            <v:imagedata r:id="rId317" o:title=""/>
            <w10:wrap type="through"/>
          </v:shape>
        </w:pict>
      </w:r>
      <w:r w:rsidR="000C20A4" w:rsidRPr="00BF53B9">
        <w:rPr>
          <w:lang w:val="en-GB"/>
        </w:rPr>
        <w:t>The Astrological Diary 2</w:t>
      </w:r>
      <w:r w:rsidR="00990D46">
        <w:rPr>
          <w:lang w:val="en-GB"/>
        </w:rPr>
        <w:t>4</w:t>
      </w:r>
      <w:r w:rsidR="000C20A4" w:rsidRPr="00BF53B9">
        <w:rPr>
          <w:lang w:val="en-GB"/>
        </w:rPr>
        <w:t>/2</w:t>
      </w:r>
      <w:r w:rsidR="00990D46">
        <w:rPr>
          <w:lang w:val="en-GB"/>
        </w:rPr>
        <w:t>5</w:t>
      </w:r>
      <w:r w:rsidR="000C20A4" w:rsidRPr="00BF53B9">
        <w:rPr>
          <w:lang w:val="en-GB"/>
        </w:rPr>
        <w:t xml:space="preserve"> has been </w:t>
      </w:r>
      <w:r w:rsidR="0084390E">
        <w:rPr>
          <w:lang w:val="en-GB"/>
        </w:rPr>
        <w:t xml:space="preserve">realised </w:t>
      </w:r>
      <w:r w:rsidR="00082A87">
        <w:rPr>
          <w:lang w:val="en-GB"/>
        </w:rPr>
        <w:t>by a team with members from WTT-Global</w:t>
      </w:r>
      <w:r w:rsidR="00B320B5">
        <w:rPr>
          <w:lang w:val="en-GB"/>
        </w:rPr>
        <w:t>,</w:t>
      </w:r>
      <w:r w:rsidR="00EA278C">
        <w:rPr>
          <w:lang w:val="en-GB"/>
        </w:rPr>
        <w:t xml:space="preserve"> WTT Germany, esp. </w:t>
      </w:r>
      <w:r w:rsidR="00B320B5">
        <w:rPr>
          <w:lang w:val="en-GB"/>
        </w:rPr>
        <w:t>from</w:t>
      </w:r>
      <w:r w:rsidR="00600472">
        <w:rPr>
          <w:lang w:val="en-GB"/>
        </w:rPr>
        <w:t xml:space="preserve"> </w:t>
      </w:r>
      <w:r w:rsidR="00EA278C" w:rsidRPr="00BF53B9">
        <w:rPr>
          <w:lang w:val="en-GB"/>
        </w:rPr>
        <w:t>WTT-Berlin</w:t>
      </w:r>
      <w:r w:rsidR="00EA278C">
        <w:rPr>
          <w:lang w:val="en-GB"/>
        </w:rPr>
        <w:t>,</w:t>
      </w:r>
      <w:r w:rsidR="00EA278C" w:rsidRPr="00BF53B9">
        <w:rPr>
          <w:lang w:val="en-GB"/>
        </w:rPr>
        <w:t xml:space="preserve"> </w:t>
      </w:r>
      <w:r w:rsidR="00460BCC">
        <w:rPr>
          <w:lang w:val="en-GB"/>
        </w:rPr>
        <w:t xml:space="preserve">WTT USA (Miami), </w:t>
      </w:r>
      <w:r w:rsidR="00EA278C" w:rsidRPr="00BF53B9">
        <w:rPr>
          <w:lang w:val="en-GB"/>
        </w:rPr>
        <w:t>and WTT Spain</w:t>
      </w:r>
      <w:r w:rsidR="00EA278C">
        <w:rPr>
          <w:lang w:val="en-GB"/>
        </w:rPr>
        <w:t>.</w:t>
      </w:r>
      <w:r w:rsidR="00460BCC">
        <w:rPr>
          <w:lang w:val="en-GB"/>
        </w:rPr>
        <w:t xml:space="preserve"> It </w:t>
      </w:r>
      <w:r w:rsidR="007F43BA">
        <w:rPr>
          <w:lang w:val="en-GB"/>
        </w:rPr>
        <w:t>has been</w:t>
      </w:r>
      <w:r w:rsidR="00460BCC">
        <w:rPr>
          <w:lang w:val="en-GB"/>
        </w:rPr>
        <w:t xml:space="preserve"> </w:t>
      </w:r>
      <w:r w:rsidR="000C20A4" w:rsidRPr="00BF53B9">
        <w:rPr>
          <w:lang w:val="en-GB"/>
        </w:rPr>
        <w:t xml:space="preserve">published as softcopies </w:t>
      </w:r>
      <w:r w:rsidR="008677B7" w:rsidRPr="00BF53B9">
        <w:rPr>
          <w:lang w:val="en-GB"/>
        </w:rPr>
        <w:t>in German</w:t>
      </w:r>
      <w:r w:rsidR="008677B7">
        <w:rPr>
          <w:lang w:val="en-GB"/>
        </w:rPr>
        <w:t>,</w:t>
      </w:r>
      <w:r w:rsidR="008677B7" w:rsidRPr="00BF53B9">
        <w:rPr>
          <w:lang w:val="en-GB"/>
        </w:rPr>
        <w:t xml:space="preserve"> </w:t>
      </w:r>
      <w:r w:rsidR="000C20A4" w:rsidRPr="00BF53B9">
        <w:rPr>
          <w:lang w:val="en-GB"/>
        </w:rPr>
        <w:t xml:space="preserve">English, </w:t>
      </w:r>
      <w:r w:rsidR="008677B7" w:rsidRPr="00BF53B9">
        <w:rPr>
          <w:lang w:val="en-GB"/>
        </w:rPr>
        <w:t xml:space="preserve">and </w:t>
      </w:r>
      <w:r w:rsidR="000C20A4" w:rsidRPr="00BF53B9">
        <w:rPr>
          <w:lang w:val="en-GB"/>
        </w:rPr>
        <w:t>Spanish</w:t>
      </w:r>
      <w:r w:rsidR="00460BCC">
        <w:rPr>
          <w:lang w:val="en-GB"/>
        </w:rPr>
        <w:t>.</w:t>
      </w:r>
      <w:r w:rsidR="000C20A4" w:rsidRPr="00BF53B9">
        <w:rPr>
          <w:lang w:val="en-GB"/>
        </w:rPr>
        <w:t xml:space="preserve"> </w:t>
      </w:r>
      <w:r w:rsidR="00B47D93" w:rsidRPr="008677B7">
        <w:rPr>
          <w:lang w:val="en-GB"/>
        </w:rPr>
        <w:t>T</w:t>
      </w:r>
      <w:r w:rsidR="000C20A4" w:rsidRPr="008677B7">
        <w:rPr>
          <w:lang w:val="en-GB"/>
        </w:rPr>
        <w:t xml:space="preserve">he German print version </w:t>
      </w:r>
      <w:r w:rsidR="00460BCC" w:rsidRPr="008677B7">
        <w:rPr>
          <w:lang w:val="en-GB"/>
        </w:rPr>
        <w:t>was published by</w:t>
      </w:r>
      <w:r w:rsidR="003E3790" w:rsidRPr="008677B7">
        <w:rPr>
          <w:lang w:val="en-GB"/>
        </w:rPr>
        <w:t xml:space="preserve"> </w:t>
      </w:r>
      <w:r w:rsidR="00537572" w:rsidRPr="00342E01">
        <w:rPr>
          <w:lang w:val="en-GB"/>
        </w:rPr>
        <w:t xml:space="preserve">Verlag </w:t>
      </w:r>
      <w:r w:rsidR="003E3790" w:rsidRPr="00342E01">
        <w:rPr>
          <w:lang w:val="en-GB"/>
        </w:rPr>
        <w:t>"</w:t>
      </w:r>
      <w:hyperlink r:id="rId318" w:history="1">
        <w:r w:rsidR="003E3790" w:rsidRPr="00342E01">
          <w:rPr>
            <w:rStyle w:val="Hyperlink"/>
            <w:color w:val="000051"/>
            <w:lang w:val="en-GB"/>
          </w:rPr>
          <w:t>Hier und Jetzt</w:t>
        </w:r>
      </w:hyperlink>
      <w:r w:rsidR="003E3790" w:rsidRPr="00342E01">
        <w:rPr>
          <w:lang w:val="en-GB"/>
        </w:rPr>
        <w:t>"</w:t>
      </w:r>
      <w:r w:rsidR="00537572" w:rsidRPr="00342E01">
        <w:rPr>
          <w:lang w:val="en-GB"/>
        </w:rPr>
        <w:t>,</w:t>
      </w:r>
      <w:r w:rsidR="00537572" w:rsidRPr="008677B7">
        <w:rPr>
          <w:lang w:val="en-GB"/>
        </w:rPr>
        <w:t xml:space="preserve"> Germany</w:t>
      </w:r>
      <w:r w:rsidR="003B0155">
        <w:rPr>
          <w:lang w:val="en-GB"/>
        </w:rPr>
        <w:t>;</w:t>
      </w:r>
      <w:r w:rsidR="000C20A4" w:rsidRPr="00BF53B9">
        <w:rPr>
          <w:lang w:val="en-GB"/>
        </w:rPr>
        <w:t xml:space="preserve"> the Spanish version by WTT Spain.</w:t>
      </w:r>
      <w:r w:rsidR="000C20A4" w:rsidRPr="00BF53B9">
        <w:rPr>
          <w:bCs/>
          <w:lang w:val="en-GB"/>
        </w:rPr>
        <w:t xml:space="preserve"> </w:t>
      </w:r>
    </w:p>
    <w:p w14:paraId="4DE19BB1" w14:textId="27531F71" w:rsidR="000D5201" w:rsidRPr="00BF53B9" w:rsidRDefault="00AA543C" w:rsidP="000F6988">
      <w:pPr>
        <w:numPr>
          <w:ilvl w:val="0"/>
          <w:numId w:val="83"/>
        </w:numPr>
        <w:ind w:left="284" w:hanging="284"/>
        <w:rPr>
          <w:szCs w:val="20"/>
          <w:lang w:val="en-GB"/>
        </w:rPr>
      </w:pPr>
      <w:r w:rsidRPr="00AA543C">
        <w:rPr>
          <w:szCs w:val="20"/>
          <w:lang w:val="en-GB"/>
        </w:rPr>
        <w:t>https://worldteachertrust.org/_media/en/cal2</w:t>
      </w:r>
      <w:r w:rsidR="00990D46">
        <w:rPr>
          <w:szCs w:val="20"/>
          <w:lang w:val="en-GB"/>
        </w:rPr>
        <w:t>4</w:t>
      </w:r>
      <w:r w:rsidRPr="00AA543C">
        <w:rPr>
          <w:szCs w:val="20"/>
          <w:lang w:val="en-GB"/>
        </w:rPr>
        <w:t>-2</w:t>
      </w:r>
      <w:r w:rsidR="00990D46">
        <w:rPr>
          <w:szCs w:val="20"/>
          <w:lang w:val="en-GB"/>
        </w:rPr>
        <w:t>5.</w:t>
      </w:r>
      <w:r w:rsidRPr="00AA543C">
        <w:rPr>
          <w:szCs w:val="20"/>
          <w:lang w:val="en-GB"/>
        </w:rPr>
        <w:t>pdf</w:t>
      </w:r>
    </w:p>
    <w:p w14:paraId="6AE731A6" w14:textId="44243A2E" w:rsidR="003B0155" w:rsidRDefault="009A5E82" w:rsidP="000C20A4">
      <w:pPr>
        <w:rPr>
          <w:b/>
          <w:color w:val="FE730D"/>
          <w:lang w:val="en-GB"/>
        </w:rPr>
      </w:pPr>
      <w:r>
        <w:rPr>
          <w:b/>
          <w:color w:val="FE730D"/>
          <w:lang w:val="en-GB"/>
        </w:rPr>
        <w:br w:type="column"/>
      </w:r>
      <w:r w:rsidR="000C20A4" w:rsidRPr="00BF53B9">
        <w:rPr>
          <w:b/>
          <w:color w:val="FE730D"/>
          <w:lang w:val="en-GB"/>
        </w:rPr>
        <w:lastRenderedPageBreak/>
        <w:t>Vaisakh News Letter</w:t>
      </w:r>
    </w:p>
    <w:p w14:paraId="65F5A2B5" w14:textId="5B9F6DB1" w:rsidR="000C20A4" w:rsidRDefault="003E06FE" w:rsidP="000C20A4">
      <w:pPr>
        <w:rPr>
          <w:lang w:val="en-GB"/>
        </w:rPr>
      </w:pPr>
      <w:r w:rsidRPr="003E06FE">
        <w:rPr>
          <w:lang w:val="en-GB"/>
        </w:rPr>
        <w:t>In 202</w:t>
      </w:r>
      <w:r w:rsidR="00B15676">
        <w:rPr>
          <w:lang w:val="en-GB"/>
        </w:rPr>
        <w:t>1</w:t>
      </w:r>
      <w:r w:rsidRPr="003E06FE">
        <w:rPr>
          <w:lang w:val="en-GB"/>
        </w:rPr>
        <w:t>, the central redaction of the Vaisakh News</w:t>
      </w:r>
      <w:r w:rsidR="008F1258">
        <w:rPr>
          <w:lang w:val="en-GB"/>
        </w:rPr>
        <w:t xml:space="preserve"> L</w:t>
      </w:r>
      <w:r w:rsidRPr="003E06FE">
        <w:rPr>
          <w:lang w:val="en-GB"/>
        </w:rPr>
        <w:t xml:space="preserve">etter had been handed over by Master Kumar to WTT-Global / the Swiss Triangle, and he gave some guidance to safeguard the continuity. WTT-Global is doing the </w:t>
      </w:r>
      <w:r w:rsidR="006C71E5">
        <w:rPr>
          <w:lang w:val="en-GB"/>
        </w:rPr>
        <w:t>central coordination</w:t>
      </w:r>
      <w:r w:rsidR="00247EF8" w:rsidRPr="00247EF8">
        <w:rPr>
          <w:lang w:val="en-GB"/>
        </w:rPr>
        <w:t xml:space="preserve"> </w:t>
      </w:r>
      <w:r w:rsidR="00247EF8">
        <w:rPr>
          <w:lang w:val="en-GB"/>
        </w:rPr>
        <w:t>of the translation team</w:t>
      </w:r>
      <w:r w:rsidR="007911D5">
        <w:rPr>
          <w:lang w:val="en-GB"/>
        </w:rPr>
        <w:t xml:space="preserve"> </w:t>
      </w:r>
      <w:r w:rsidR="0042308E">
        <w:rPr>
          <w:lang w:val="en-GB"/>
        </w:rPr>
        <w:t xml:space="preserve">and </w:t>
      </w:r>
      <w:r w:rsidR="007911D5">
        <w:rPr>
          <w:lang w:val="en-GB"/>
        </w:rPr>
        <w:t>of the content</w:t>
      </w:r>
      <w:r w:rsidR="00A84385">
        <w:rPr>
          <w:lang w:val="en-GB"/>
        </w:rPr>
        <w:t xml:space="preserve"> contributors</w:t>
      </w:r>
      <w:r w:rsidR="00DF2EF4">
        <w:rPr>
          <w:lang w:val="en-GB"/>
        </w:rPr>
        <w:t xml:space="preserve">. </w:t>
      </w:r>
      <w:r w:rsidR="006C14BE">
        <w:rPr>
          <w:lang w:val="en-GB"/>
        </w:rPr>
        <w:t xml:space="preserve">A member of the Bengaluru group is helping </w:t>
      </w:r>
      <w:r w:rsidR="00467E76">
        <w:rPr>
          <w:lang w:val="en-GB"/>
        </w:rPr>
        <w:t>with</w:t>
      </w:r>
      <w:r w:rsidR="00AE317B">
        <w:rPr>
          <w:lang w:val="en-GB"/>
        </w:rPr>
        <w:t xml:space="preserve"> </w:t>
      </w:r>
      <w:r w:rsidR="00A737A3">
        <w:rPr>
          <w:lang w:val="en-GB"/>
        </w:rPr>
        <w:t xml:space="preserve">proofreading </w:t>
      </w:r>
      <w:r w:rsidR="00AE317B">
        <w:rPr>
          <w:lang w:val="en-GB"/>
        </w:rPr>
        <w:t xml:space="preserve">the texts of the </w:t>
      </w:r>
      <w:r w:rsidR="008A6787">
        <w:rPr>
          <w:lang w:val="en-GB"/>
        </w:rPr>
        <w:t>content contributors</w:t>
      </w:r>
      <w:r w:rsidR="00982E00">
        <w:rPr>
          <w:lang w:val="en-GB"/>
        </w:rPr>
        <w:t>.</w:t>
      </w:r>
      <w:r w:rsidR="00E0381C">
        <w:rPr>
          <w:lang w:val="en-GB"/>
        </w:rPr>
        <w:t xml:space="preserve"> </w:t>
      </w:r>
      <w:r w:rsidR="00862752">
        <w:rPr>
          <w:lang w:val="en-GB"/>
        </w:rPr>
        <w:t>WTT Germany is contributing the astrological data / charts of the month</w:t>
      </w:r>
      <w:r w:rsidR="001F65B7">
        <w:rPr>
          <w:lang w:val="en-GB"/>
        </w:rPr>
        <w:t xml:space="preserve"> in the different language versions</w:t>
      </w:r>
      <w:r w:rsidR="00862752">
        <w:rPr>
          <w:lang w:val="en-GB"/>
        </w:rPr>
        <w:t xml:space="preserve">. </w:t>
      </w:r>
      <w:r w:rsidR="006D2DF3">
        <w:rPr>
          <w:lang w:val="en-GB"/>
        </w:rPr>
        <w:t xml:space="preserve">The draft of the English version </w:t>
      </w:r>
      <w:r w:rsidR="0096170F">
        <w:rPr>
          <w:lang w:val="en-GB"/>
        </w:rPr>
        <w:t xml:space="preserve">including the image material </w:t>
      </w:r>
      <w:r w:rsidR="00D578E8">
        <w:rPr>
          <w:lang w:val="en-GB"/>
        </w:rPr>
        <w:t xml:space="preserve">is made available </w:t>
      </w:r>
      <w:r w:rsidR="00AF2D93">
        <w:rPr>
          <w:lang w:val="en-GB"/>
        </w:rPr>
        <w:t>to</w:t>
      </w:r>
      <w:r w:rsidR="002879BB">
        <w:rPr>
          <w:lang w:val="en-GB"/>
        </w:rPr>
        <w:t xml:space="preserve"> the</w:t>
      </w:r>
      <w:r w:rsidR="00D578E8">
        <w:rPr>
          <w:lang w:val="en-GB"/>
        </w:rPr>
        <w:t xml:space="preserve"> </w:t>
      </w:r>
      <w:r w:rsidR="00C9784A">
        <w:rPr>
          <w:lang w:val="en-GB"/>
        </w:rPr>
        <w:t xml:space="preserve">layout and </w:t>
      </w:r>
      <w:r w:rsidR="00D578E8">
        <w:rPr>
          <w:lang w:val="en-GB"/>
        </w:rPr>
        <w:t>translation</w:t>
      </w:r>
      <w:r w:rsidR="002879BB">
        <w:rPr>
          <w:lang w:val="en-GB"/>
        </w:rPr>
        <w:t xml:space="preserve"> </w:t>
      </w:r>
      <w:r w:rsidR="00C9784A">
        <w:rPr>
          <w:lang w:val="en-GB"/>
        </w:rPr>
        <w:t>teams</w:t>
      </w:r>
      <w:r w:rsidR="007D093D">
        <w:rPr>
          <w:lang w:val="en-GB"/>
        </w:rPr>
        <w:t xml:space="preserve"> </w:t>
      </w:r>
      <w:r w:rsidR="0008699C">
        <w:rPr>
          <w:noProof/>
        </w:rPr>
        <w:pict w14:anchorId="5239C936">
          <v:shape id="_x0000_s4392" type="#_x0000_t75" style="position:absolute;left:0;text-align:left;margin-left:156pt;margin-top:1.5pt;width:92.75pt;height:130.2pt;z-index:-251665408;visibility:visible;mso-wrap-style:square;mso-position-horizontal-relative:text;mso-position-vertical:absolute;mso-position-vertical-relative:text;mso-width-relative:page;mso-height-relative:page" wrapcoords="-174 0 -174 21476 21600 21476 21600 0 -174 0">
            <v:imagedata r:id="rId319" o:title=""/>
            <w10:wrap type="through"/>
            <w10:anchorlock/>
          </v:shape>
        </w:pict>
      </w:r>
      <w:r w:rsidR="000C20A4" w:rsidRPr="00BF53B9">
        <w:rPr>
          <w:lang w:val="en-GB"/>
        </w:rPr>
        <w:t>(Fr/Ge/Pt/Sp)</w:t>
      </w:r>
      <w:r w:rsidR="00211C1D">
        <w:rPr>
          <w:lang w:val="en-GB"/>
        </w:rPr>
        <w:t xml:space="preserve">. </w:t>
      </w:r>
    </w:p>
    <w:p w14:paraId="096304B7" w14:textId="77777777" w:rsidR="006A6135" w:rsidRPr="00BF53B9" w:rsidRDefault="006A6135" w:rsidP="000C20A4">
      <w:pPr>
        <w:rPr>
          <w:lang w:val="en-GB"/>
        </w:rPr>
      </w:pPr>
    </w:p>
    <w:p w14:paraId="1B6FF58A" w14:textId="0D584C72" w:rsidR="000C20A4" w:rsidRPr="00BF53B9" w:rsidRDefault="000C20A4" w:rsidP="002A5ED4">
      <w:pPr>
        <w:rPr>
          <w:color w:val="000000"/>
          <w:lang w:val="en-GB"/>
        </w:rPr>
      </w:pPr>
      <w:r w:rsidRPr="00BF53B9">
        <w:rPr>
          <w:lang w:val="en-GB"/>
        </w:rPr>
        <w:t>The English, French and Portuguese versions of the Vaisakh News</w:t>
      </w:r>
      <w:r w:rsidR="008F1258">
        <w:rPr>
          <w:lang w:val="en-GB"/>
        </w:rPr>
        <w:t xml:space="preserve"> L</w:t>
      </w:r>
      <w:r w:rsidRPr="00BF53B9">
        <w:rPr>
          <w:lang w:val="en-GB"/>
        </w:rPr>
        <w:t xml:space="preserve">etter are layouted and </w:t>
      </w:r>
      <w:r w:rsidR="0011050A">
        <w:rPr>
          <w:lang w:val="en-GB"/>
        </w:rPr>
        <w:t>publishe</w:t>
      </w:r>
      <w:r w:rsidR="0011050A" w:rsidRPr="00BF53B9">
        <w:rPr>
          <w:lang w:val="en-GB"/>
        </w:rPr>
        <w:t xml:space="preserve">d </w:t>
      </w:r>
      <w:r w:rsidR="002A5ED4">
        <w:rPr>
          <w:lang w:val="en-GB"/>
        </w:rPr>
        <w:t>by WTT-Global</w:t>
      </w:r>
      <w:r w:rsidRPr="00BF53B9">
        <w:rPr>
          <w:lang w:val="en-GB"/>
        </w:rPr>
        <w:t xml:space="preserve">. </w:t>
      </w:r>
      <w:r w:rsidRPr="00BF53B9">
        <w:rPr>
          <w:bCs/>
          <w:lang w:val="en-GB"/>
        </w:rPr>
        <w:t xml:space="preserve">The Portuguese </w:t>
      </w:r>
      <w:r w:rsidR="000532E9">
        <w:rPr>
          <w:bCs/>
          <w:lang w:val="en-GB"/>
        </w:rPr>
        <w:t xml:space="preserve">version </w:t>
      </w:r>
      <w:r w:rsidR="00C61EBD">
        <w:rPr>
          <w:bCs/>
          <w:lang w:val="en-GB"/>
        </w:rPr>
        <w:t>is</w:t>
      </w:r>
      <w:r w:rsidR="006C4475">
        <w:rPr>
          <w:bCs/>
          <w:lang w:val="en-GB"/>
        </w:rPr>
        <w:t xml:space="preserve"> translated </w:t>
      </w:r>
      <w:r w:rsidR="0099618D">
        <w:rPr>
          <w:bCs/>
          <w:lang w:val="en-GB"/>
        </w:rPr>
        <w:t xml:space="preserve">and prepared for layout </w:t>
      </w:r>
      <w:r w:rsidR="006C4475">
        <w:rPr>
          <w:bCs/>
          <w:lang w:val="en-GB"/>
        </w:rPr>
        <w:t xml:space="preserve">by a member of </w:t>
      </w:r>
      <w:r w:rsidR="006C4475" w:rsidRPr="00BF53B9">
        <w:rPr>
          <w:bCs/>
          <w:lang w:val="en-GB"/>
        </w:rPr>
        <w:t>WTT Brazil</w:t>
      </w:r>
      <w:r w:rsidR="00E75C69">
        <w:rPr>
          <w:bCs/>
          <w:lang w:val="en-GB"/>
        </w:rPr>
        <w:t xml:space="preserve"> from</w:t>
      </w:r>
      <w:r w:rsidRPr="00BF53B9">
        <w:rPr>
          <w:bCs/>
          <w:lang w:val="en-GB"/>
        </w:rPr>
        <w:t xml:space="preserve"> Niteroi, Rio de Janeiro</w:t>
      </w:r>
      <w:r w:rsidR="00E75C69">
        <w:rPr>
          <w:bCs/>
          <w:lang w:val="en-GB"/>
        </w:rPr>
        <w:t>; it</w:t>
      </w:r>
      <w:r w:rsidRPr="00BF53B9">
        <w:rPr>
          <w:bCs/>
          <w:lang w:val="en-GB"/>
        </w:rPr>
        <w:t xml:space="preserve"> is distributed </w:t>
      </w:r>
      <w:r w:rsidR="007A7D38">
        <w:rPr>
          <w:bCs/>
          <w:lang w:val="en-GB"/>
        </w:rPr>
        <w:t xml:space="preserve">via </w:t>
      </w:r>
      <w:r w:rsidR="00D40F36">
        <w:rPr>
          <w:bCs/>
          <w:lang w:val="en-GB"/>
        </w:rPr>
        <w:t>e-</w:t>
      </w:r>
      <w:r w:rsidR="007A7D38">
        <w:rPr>
          <w:bCs/>
          <w:lang w:val="en-GB"/>
        </w:rPr>
        <w:t xml:space="preserve">mailing </w:t>
      </w:r>
      <w:r w:rsidR="00D40F36">
        <w:rPr>
          <w:bCs/>
          <w:lang w:val="en-GB"/>
        </w:rPr>
        <w:t xml:space="preserve">list </w:t>
      </w:r>
      <w:r w:rsidR="00E75C69">
        <w:rPr>
          <w:bCs/>
          <w:lang w:val="en-GB"/>
        </w:rPr>
        <w:t xml:space="preserve">by WTT-Global </w:t>
      </w:r>
      <w:r w:rsidRPr="00BF53B9">
        <w:rPr>
          <w:bCs/>
          <w:lang w:val="en-GB"/>
        </w:rPr>
        <w:t>in the name of WTT Brazil.</w:t>
      </w:r>
    </w:p>
    <w:p w14:paraId="07E15341" w14:textId="77777777" w:rsidR="000E36FC" w:rsidRDefault="000C20A4" w:rsidP="000C20A4">
      <w:pPr>
        <w:rPr>
          <w:noProof/>
          <w:lang w:val="en-GB"/>
        </w:rPr>
      </w:pPr>
      <w:r w:rsidRPr="00BF53B9">
        <w:rPr>
          <w:lang w:val="en-GB"/>
        </w:rPr>
        <w:t xml:space="preserve">The </w:t>
      </w:r>
      <w:r w:rsidR="009413E1">
        <w:rPr>
          <w:lang w:val="en-GB"/>
        </w:rPr>
        <w:t xml:space="preserve">translation and layout of the </w:t>
      </w:r>
      <w:r w:rsidRPr="00BF53B9">
        <w:rPr>
          <w:lang w:val="en-GB"/>
        </w:rPr>
        <w:t>German version is realised by WTT Germany; the issues are distributed via WTT Global.</w:t>
      </w:r>
      <w:r w:rsidR="00EB7EC6" w:rsidRPr="00EB7EC6">
        <w:rPr>
          <w:noProof/>
          <w:lang w:val="en-GB"/>
        </w:rPr>
        <w:t xml:space="preserve"> </w:t>
      </w:r>
    </w:p>
    <w:p w14:paraId="0DAF82B1" w14:textId="361C3BD0" w:rsidR="00A31C70" w:rsidRDefault="000E36FC" w:rsidP="000C20A4">
      <w:pPr>
        <w:rPr>
          <w:lang w:val="en-GB"/>
        </w:rPr>
      </w:pPr>
      <w:r>
        <w:rPr>
          <w:lang w:val="en-GB"/>
        </w:rPr>
        <w:t>All 5 final versions are published as PDFs on the Worldteachertrust.org website.</w:t>
      </w:r>
      <w:r w:rsidR="00CE7200">
        <w:rPr>
          <w:lang w:val="en-GB"/>
        </w:rPr>
        <w:t xml:space="preserve"> </w:t>
      </w:r>
      <w:r w:rsidR="00EB7EC6">
        <w:rPr>
          <w:noProof/>
          <w:lang w:val="en-GB"/>
        </w:rPr>
        <w:t xml:space="preserve">The English </w:t>
      </w:r>
      <w:r w:rsidR="00475B8D">
        <w:rPr>
          <w:noProof/>
          <w:lang w:val="en-GB"/>
        </w:rPr>
        <w:t>Vaisakh News</w:t>
      </w:r>
      <w:r w:rsidR="00010DFF">
        <w:rPr>
          <w:noProof/>
          <w:lang w:val="en-GB"/>
        </w:rPr>
        <w:t xml:space="preserve"> L</w:t>
      </w:r>
      <w:r w:rsidR="00475B8D">
        <w:rPr>
          <w:noProof/>
          <w:lang w:val="en-GB"/>
        </w:rPr>
        <w:t>etter is also</w:t>
      </w:r>
      <w:r w:rsidR="00A31C70">
        <w:rPr>
          <w:noProof/>
          <w:lang w:val="en-GB"/>
        </w:rPr>
        <w:t xml:space="preserve"> distributed via Facebook and Telegram.</w:t>
      </w:r>
    </w:p>
    <w:p w14:paraId="193A5B64" w14:textId="77777777" w:rsidR="00A31C70" w:rsidRPr="00BF53B9" w:rsidRDefault="00A31C70" w:rsidP="000C20A4">
      <w:pPr>
        <w:rPr>
          <w:lang w:val="en-GB"/>
        </w:rPr>
      </w:pPr>
    </w:p>
    <w:p w14:paraId="18FD096D" w14:textId="10F1F19C" w:rsidR="000C20A4" w:rsidRPr="001F5C8D" w:rsidRDefault="000C20A4" w:rsidP="00F76435">
      <w:pPr>
        <w:pStyle w:val="berschrift3"/>
      </w:pPr>
      <w:r w:rsidRPr="001F5C8D">
        <w:t>Websites</w:t>
      </w:r>
      <w:r w:rsidR="006D27DE">
        <w:t>,</w:t>
      </w:r>
      <w:r w:rsidR="00884EC6">
        <w:t xml:space="preserve"> </w:t>
      </w:r>
      <w:r w:rsidR="00A470F7">
        <w:t xml:space="preserve">Hostings, </w:t>
      </w:r>
      <w:r w:rsidR="00061688">
        <w:t>E-</w:t>
      </w:r>
      <w:r w:rsidR="00A470F7">
        <w:t>m</w:t>
      </w:r>
      <w:r w:rsidR="00884EC6">
        <w:t>ails</w:t>
      </w:r>
      <w:r w:rsidR="00A470F7">
        <w:t>,</w:t>
      </w:r>
      <w:r w:rsidR="00884EC6">
        <w:t xml:space="preserve"> Mailing lists</w:t>
      </w:r>
    </w:p>
    <w:p w14:paraId="63503490" w14:textId="4D4FB026" w:rsidR="004F3F85" w:rsidRPr="00BF53B9" w:rsidRDefault="000C20A4" w:rsidP="000C20A4">
      <w:pPr>
        <w:rPr>
          <w:lang w:val="en-GB"/>
        </w:rPr>
      </w:pPr>
      <w:r w:rsidRPr="00BF53B9">
        <w:rPr>
          <w:lang w:val="en-GB"/>
        </w:rPr>
        <w:t>There has been a constant maintenance and development of the WTT website; new sections were created, the existent sections kept up-to-date and incoming requests were dealt with.</w:t>
      </w:r>
      <w:r w:rsidR="00857391">
        <w:rPr>
          <w:lang w:val="en-GB"/>
        </w:rPr>
        <w:t xml:space="preserve"> The technical</w:t>
      </w:r>
      <w:r w:rsidR="005A0205">
        <w:rPr>
          <w:lang w:val="en-GB"/>
        </w:rPr>
        <w:t xml:space="preserve"> infrastructure is maintained by a member from Germany, </w:t>
      </w:r>
      <w:r w:rsidR="00526C41">
        <w:rPr>
          <w:lang w:val="en-GB"/>
        </w:rPr>
        <w:t xml:space="preserve">a member from the US is giving </w:t>
      </w:r>
      <w:r w:rsidR="003F75DF">
        <w:rPr>
          <w:lang w:val="en-GB"/>
        </w:rPr>
        <w:t>selective</w:t>
      </w:r>
      <w:r w:rsidR="00094D37">
        <w:rPr>
          <w:lang w:val="en-GB"/>
        </w:rPr>
        <w:t xml:space="preserve"> help with page adapatations</w:t>
      </w:r>
      <w:r w:rsidR="00EC38AB">
        <w:rPr>
          <w:lang w:val="en-GB"/>
        </w:rPr>
        <w:t>.</w:t>
      </w:r>
    </w:p>
    <w:p w14:paraId="698ADD57" w14:textId="6882D7B6" w:rsidR="000C20A4" w:rsidRPr="005A0205" w:rsidRDefault="000C20A4" w:rsidP="000F6988">
      <w:pPr>
        <w:numPr>
          <w:ilvl w:val="0"/>
          <w:numId w:val="82"/>
        </w:numPr>
        <w:ind w:left="284" w:hanging="284"/>
        <w:rPr>
          <w:lang w:val="en-GB"/>
        </w:rPr>
      </w:pPr>
      <w:r w:rsidRPr="005A0205">
        <w:rPr>
          <w:lang w:val="en-GB"/>
        </w:rPr>
        <w:t>http</w:t>
      </w:r>
      <w:r w:rsidR="009413E1" w:rsidRPr="005A0205">
        <w:rPr>
          <w:lang w:val="en-GB"/>
        </w:rPr>
        <w:t>s</w:t>
      </w:r>
      <w:r w:rsidRPr="005A0205">
        <w:rPr>
          <w:lang w:val="en-GB"/>
        </w:rPr>
        <w:t>://www.worldteachertrust.org</w:t>
      </w:r>
    </w:p>
    <w:p w14:paraId="40C6DC93" w14:textId="77777777" w:rsidR="0055195A" w:rsidRPr="005A0205" w:rsidRDefault="0055195A" w:rsidP="000C20A4">
      <w:pPr>
        <w:rPr>
          <w:lang w:val="en-GB"/>
        </w:rPr>
      </w:pPr>
    </w:p>
    <w:p w14:paraId="0F5A3810" w14:textId="098D7A8F" w:rsidR="000C20A4" w:rsidRDefault="0008699C" w:rsidP="000C20A4">
      <w:pPr>
        <w:rPr>
          <w:noProof/>
        </w:rPr>
      </w:pPr>
      <w:r>
        <w:rPr>
          <w:noProof/>
        </w:rPr>
        <w:pict w14:anchorId="49E88BBE">
          <v:shape id="_x0000_i1326" type="#_x0000_t75" style="width:253.35pt;height:2in;visibility:visible;mso-wrap-style:square">
            <v:imagedata r:id="rId320" o:title=""/>
          </v:shape>
        </w:pict>
      </w:r>
    </w:p>
    <w:p w14:paraId="1E21B970" w14:textId="77777777" w:rsidR="000C20A4" w:rsidRDefault="000C20A4" w:rsidP="000C20A4"/>
    <w:p w14:paraId="027F8F9D" w14:textId="36EF5FF6" w:rsidR="00324D28" w:rsidRDefault="000C20A4" w:rsidP="000C20A4">
      <w:pPr>
        <w:rPr>
          <w:lang w:val="en-GB"/>
        </w:rPr>
      </w:pPr>
      <w:r w:rsidRPr="00BF53B9">
        <w:rPr>
          <w:lang w:val="en-GB"/>
        </w:rPr>
        <w:t>The website on Lord Dattatreya and his incarnations, in five languages (En/Fr/Ge/Pt/Sp) is also maintained</w:t>
      </w:r>
      <w:r w:rsidR="006C04C2">
        <w:rPr>
          <w:lang w:val="en-GB"/>
        </w:rPr>
        <w:t>.</w:t>
      </w:r>
      <w:r w:rsidRPr="00BF53B9">
        <w:rPr>
          <w:lang w:val="en-GB"/>
        </w:rPr>
        <w:t xml:space="preserve"> </w:t>
      </w:r>
    </w:p>
    <w:p w14:paraId="0ED3B942" w14:textId="5E446FBD" w:rsidR="000C20A4" w:rsidRDefault="000C20A4" w:rsidP="000F6988">
      <w:pPr>
        <w:numPr>
          <w:ilvl w:val="0"/>
          <w:numId w:val="82"/>
        </w:numPr>
        <w:ind w:left="284" w:hanging="284"/>
        <w:rPr>
          <w:lang w:val="en-US"/>
        </w:rPr>
      </w:pPr>
      <w:r w:rsidRPr="0055195A">
        <w:rPr>
          <w:bCs/>
          <w:szCs w:val="20"/>
          <w:lang w:val="en-US"/>
        </w:rPr>
        <w:t>http://www.sripada-srivallabha.org</w:t>
      </w:r>
      <w:r w:rsidRPr="00473822">
        <w:rPr>
          <w:lang w:val="en-US"/>
        </w:rPr>
        <w:t>.</w:t>
      </w:r>
      <w:r>
        <w:rPr>
          <w:lang w:val="en-US"/>
        </w:rPr>
        <w:t xml:space="preserve"> </w:t>
      </w:r>
    </w:p>
    <w:p w14:paraId="2FFEB02C" w14:textId="498DE5EB" w:rsidR="006C04C2" w:rsidRDefault="0008699C" w:rsidP="000C20A4">
      <w:pPr>
        <w:rPr>
          <w:lang w:val="en-US"/>
        </w:rPr>
      </w:pPr>
      <w:r>
        <w:rPr>
          <w:noProof/>
          <w:lang w:val="en-GB"/>
        </w:rPr>
        <w:pict w14:anchorId="7E597942">
          <v:shape id="_x0000_i1327" type="#_x0000_t75" style="width:208.55pt;height:121.6pt;visibility:visible;mso-wrap-style:square">
            <v:imagedata r:id="rId321" o:title=""/>
          </v:shape>
        </w:pict>
      </w:r>
    </w:p>
    <w:p w14:paraId="792EF44E" w14:textId="77777777" w:rsidR="007331F3" w:rsidRDefault="007331F3" w:rsidP="000C20A4">
      <w:pPr>
        <w:rPr>
          <w:lang w:val="en-GB"/>
        </w:rPr>
      </w:pPr>
    </w:p>
    <w:p w14:paraId="6B76DBF6" w14:textId="05F09273" w:rsidR="000C20A4" w:rsidRPr="00BF53B9" w:rsidRDefault="000C20A4" w:rsidP="000C20A4">
      <w:pPr>
        <w:rPr>
          <w:lang w:val="en-GB"/>
        </w:rPr>
      </w:pPr>
      <w:r w:rsidRPr="00BF53B9">
        <w:rPr>
          <w:lang w:val="en-GB"/>
        </w:rPr>
        <w:t xml:space="preserve">The site </w:t>
      </w:r>
      <w:r w:rsidRPr="0055195A">
        <w:rPr>
          <w:lang w:val="en-GB"/>
        </w:rPr>
        <w:t>https://www.kulapati.de</w:t>
      </w:r>
      <w:r w:rsidRPr="00BF53B9">
        <w:rPr>
          <w:lang w:val="en-GB"/>
        </w:rPr>
        <w:t xml:space="preserve"> is maintained in cooperation with WTT-Germany. </w:t>
      </w:r>
    </w:p>
    <w:p w14:paraId="5AF28038" w14:textId="5FE89D41" w:rsidR="00884EC6" w:rsidRDefault="00053C5A" w:rsidP="00573442">
      <w:pPr>
        <w:rPr>
          <w:lang w:val="en-GB"/>
        </w:rPr>
      </w:pPr>
      <w:r>
        <w:rPr>
          <w:lang w:val="en-GB"/>
        </w:rPr>
        <w:t>WTT-Global is hosting the domain of</w:t>
      </w:r>
      <w:r w:rsidR="00B757DD">
        <w:rPr>
          <w:lang w:val="en-GB"/>
        </w:rPr>
        <w:t xml:space="preserve"> wtt-de.org and </w:t>
      </w:r>
      <w:r w:rsidR="00104CB6">
        <w:rPr>
          <w:lang w:val="en-GB"/>
        </w:rPr>
        <w:t xml:space="preserve">is providing </w:t>
      </w:r>
      <w:r w:rsidR="00B757DD">
        <w:rPr>
          <w:lang w:val="en-GB"/>
        </w:rPr>
        <w:t>various e-mail accounts</w:t>
      </w:r>
      <w:r w:rsidR="009E7DBC">
        <w:rPr>
          <w:lang w:val="en-GB"/>
        </w:rPr>
        <w:t xml:space="preserve"> for group activities via</w:t>
      </w:r>
      <w:r w:rsidR="00B813BF">
        <w:rPr>
          <w:lang w:val="en-GB"/>
        </w:rPr>
        <w:t xml:space="preserve"> wtt-de.org, wtt-global.org and</w:t>
      </w:r>
      <w:r w:rsidR="008B7FBA">
        <w:rPr>
          <w:lang w:val="en-GB"/>
        </w:rPr>
        <w:t xml:space="preserve"> worldteachertrust.org.</w:t>
      </w:r>
    </w:p>
    <w:p w14:paraId="0B3ED33B" w14:textId="50000D04" w:rsidR="00884EC6" w:rsidRDefault="001D325A" w:rsidP="00573442">
      <w:pPr>
        <w:rPr>
          <w:lang w:val="en-GB"/>
        </w:rPr>
      </w:pPr>
      <w:r>
        <w:rPr>
          <w:lang w:val="en-GB"/>
        </w:rPr>
        <w:t xml:space="preserve">WTT-Global is further operating </w:t>
      </w:r>
      <w:r w:rsidR="00535786">
        <w:rPr>
          <w:lang w:val="en-GB"/>
        </w:rPr>
        <w:t xml:space="preserve">8 </w:t>
      </w:r>
      <w:r w:rsidR="006507D4">
        <w:rPr>
          <w:lang w:val="en-GB"/>
        </w:rPr>
        <w:t xml:space="preserve">internal </w:t>
      </w:r>
      <w:r w:rsidR="00535786">
        <w:rPr>
          <w:lang w:val="en-GB"/>
        </w:rPr>
        <w:t>mailing lists for</w:t>
      </w:r>
      <w:r w:rsidR="00BF0378">
        <w:rPr>
          <w:lang w:val="en-GB"/>
        </w:rPr>
        <w:t xml:space="preserve"> different groups and activities</w:t>
      </w:r>
      <w:r w:rsidR="009F1949">
        <w:rPr>
          <w:lang w:val="en-GB"/>
        </w:rPr>
        <w:t>; there are further 4 lists of</w:t>
      </w:r>
      <w:r w:rsidR="005F1418">
        <w:rPr>
          <w:lang w:val="en-GB"/>
        </w:rPr>
        <w:t xml:space="preserve"> the</w:t>
      </w:r>
      <w:r w:rsidR="005F1418" w:rsidRPr="005F1418">
        <w:rPr>
          <w:lang w:val="en-GB"/>
        </w:rPr>
        <w:t xml:space="preserve"> </w:t>
      </w:r>
      <w:r w:rsidR="005F1418">
        <w:rPr>
          <w:lang w:val="en-GB"/>
        </w:rPr>
        <w:t>Circle of Good Will</w:t>
      </w:r>
      <w:r w:rsidR="007A6B57">
        <w:rPr>
          <w:lang w:val="en-GB"/>
        </w:rPr>
        <w:t>.</w:t>
      </w:r>
      <w:r w:rsidR="00F14BEA">
        <w:rPr>
          <w:lang w:val="en-GB"/>
        </w:rPr>
        <w:t xml:space="preserve"> </w:t>
      </w:r>
    </w:p>
    <w:p w14:paraId="18F32552" w14:textId="77777777" w:rsidR="00C304BE" w:rsidRDefault="00C304BE" w:rsidP="00573442">
      <w:pPr>
        <w:rPr>
          <w:lang w:val="en-GB"/>
        </w:rPr>
      </w:pPr>
    </w:p>
    <w:p w14:paraId="2046DC0A" w14:textId="2857DCBF" w:rsidR="00AB3335" w:rsidRDefault="00AB3335" w:rsidP="00F76435">
      <w:pPr>
        <w:pStyle w:val="berschrift3"/>
      </w:pPr>
      <w:r>
        <w:t>Polish</w:t>
      </w:r>
      <w:r w:rsidR="00D824AE">
        <w:t xml:space="preserve"> Publications</w:t>
      </w:r>
    </w:p>
    <w:p w14:paraId="56D5B8B5" w14:textId="3673C708" w:rsidR="00EC481F" w:rsidRDefault="00283AA0" w:rsidP="00EC481F">
      <w:pPr>
        <w:rPr>
          <w:lang w:val="en-GB"/>
        </w:rPr>
      </w:pPr>
      <w:r>
        <w:rPr>
          <w:lang w:val="en-GB"/>
        </w:rPr>
        <w:t xml:space="preserve">The books </w:t>
      </w:r>
      <w:r w:rsidR="00296DD0">
        <w:rPr>
          <w:lang w:val="en-GB"/>
        </w:rPr>
        <w:t xml:space="preserve">of </w:t>
      </w:r>
      <w:r w:rsidR="00FE0280">
        <w:rPr>
          <w:lang w:val="en-GB"/>
        </w:rPr>
        <w:t>Master K. Parvathi Kumar have been translated</w:t>
      </w:r>
      <w:r w:rsidR="001B33E8">
        <w:rPr>
          <w:lang w:val="en-GB"/>
        </w:rPr>
        <w:t xml:space="preserve"> by a member of WTT-Germany of Polish origin, layouted by WTT-Germany and digitally published</w:t>
      </w:r>
      <w:r w:rsidR="00F83BA2">
        <w:rPr>
          <w:lang w:val="en-GB"/>
        </w:rPr>
        <w:t xml:space="preserve"> by WTT-Global.</w:t>
      </w:r>
    </w:p>
    <w:p w14:paraId="6FF341C8" w14:textId="1D908E86" w:rsidR="00A3009F" w:rsidRDefault="00DB5680" w:rsidP="00EC481F">
      <w:pPr>
        <w:rPr>
          <w:lang w:val="en-GB"/>
        </w:rPr>
      </w:pPr>
      <w:r>
        <w:rPr>
          <w:lang w:val="en-GB"/>
        </w:rPr>
        <w:t xml:space="preserve">The books </w:t>
      </w:r>
      <w:r w:rsidR="00A56963">
        <w:rPr>
          <w:lang w:val="en-GB"/>
        </w:rPr>
        <w:t>are</w:t>
      </w:r>
      <w:r>
        <w:rPr>
          <w:lang w:val="en-GB"/>
        </w:rPr>
        <w:t xml:space="preserve"> </w:t>
      </w:r>
      <w:r w:rsidR="001D44BE">
        <w:rPr>
          <w:lang w:val="en-GB"/>
        </w:rPr>
        <w:t>made available via a</w:t>
      </w:r>
      <w:r w:rsidR="001D44BE" w:rsidRPr="001D44BE">
        <w:rPr>
          <w:lang w:val="en-GB"/>
        </w:rPr>
        <w:t xml:space="preserve"> </w:t>
      </w:r>
      <w:r w:rsidR="001D44BE">
        <w:rPr>
          <w:lang w:val="en-GB"/>
        </w:rPr>
        <w:t xml:space="preserve">Polish page on the </w:t>
      </w:r>
      <w:r w:rsidR="00CF1DCE">
        <w:rPr>
          <w:lang w:val="en-GB"/>
        </w:rPr>
        <w:t xml:space="preserve">WTT website and distributed </w:t>
      </w:r>
      <w:r>
        <w:rPr>
          <w:lang w:val="en-GB"/>
        </w:rPr>
        <w:t>via a WhatsApp group</w:t>
      </w:r>
      <w:r w:rsidR="00CF1DCE">
        <w:rPr>
          <w:lang w:val="en-GB"/>
        </w:rPr>
        <w:t xml:space="preserve"> and </w:t>
      </w:r>
      <w:r>
        <w:rPr>
          <w:lang w:val="en-GB"/>
        </w:rPr>
        <w:t>mailing lists</w:t>
      </w:r>
      <w:r w:rsidR="00BC7A41">
        <w:rPr>
          <w:lang w:val="en-GB"/>
        </w:rPr>
        <w:t>.</w:t>
      </w:r>
    </w:p>
    <w:p w14:paraId="6830DD63" w14:textId="73E4FD15" w:rsidR="00CF1DCE" w:rsidRDefault="00CF1DCE" w:rsidP="000F6988">
      <w:pPr>
        <w:numPr>
          <w:ilvl w:val="0"/>
          <w:numId w:val="82"/>
        </w:numPr>
        <w:ind w:left="142" w:hanging="142"/>
        <w:rPr>
          <w:lang w:val="en-GB"/>
        </w:rPr>
      </w:pPr>
      <w:r w:rsidRPr="00CF1DCE">
        <w:rPr>
          <w:lang w:val="en-GB"/>
        </w:rPr>
        <w:t>https://worldteachertrust.org/en/web/publications/kpk-overview-polish</w:t>
      </w:r>
    </w:p>
    <w:p w14:paraId="5289E791" w14:textId="77777777" w:rsidR="00204D33" w:rsidRPr="00BF53B9" w:rsidRDefault="00204D33" w:rsidP="00204D33">
      <w:pPr>
        <w:rPr>
          <w:lang w:val="en-GB"/>
        </w:rPr>
      </w:pPr>
    </w:p>
    <w:p w14:paraId="15368058" w14:textId="6EFBDD03" w:rsidR="00E70B44" w:rsidRDefault="00204D33" w:rsidP="00204D33">
      <w:pPr>
        <w:rPr>
          <w:lang w:val="en-GB"/>
        </w:rPr>
      </w:pPr>
      <w:r w:rsidRPr="00BF53B9">
        <w:rPr>
          <w:b/>
          <w:color w:val="FE730D"/>
          <w:lang w:val="en-GB"/>
        </w:rPr>
        <w:t>Translations and Transcriptions coordination</w:t>
      </w:r>
    </w:p>
    <w:p w14:paraId="009CCC7D" w14:textId="77777777" w:rsidR="008850E8" w:rsidRPr="008850E8" w:rsidRDefault="008850E8" w:rsidP="008850E8">
      <w:pPr>
        <w:rPr>
          <w:lang w:val="en-GB"/>
        </w:rPr>
      </w:pPr>
      <w:r w:rsidRPr="008850E8">
        <w:rPr>
          <w:lang w:val="en-GB"/>
        </w:rPr>
        <w:t>The “Merry Life Teachings” of Master Kumar and other discourses were transcribed and translated by an international team (English, French, German, Spanish, Portuguese). The group of about 15 members is headed by Rosa Fernandez. The work is coordinated in coordination with WTT-Global and esp. the digital archive.</w:t>
      </w:r>
    </w:p>
    <w:p w14:paraId="0E31AA83" w14:textId="0E89BBF7" w:rsidR="002675CC" w:rsidRDefault="008850E8" w:rsidP="008850E8">
      <w:pPr>
        <w:rPr>
          <w:lang w:val="en-GB"/>
        </w:rPr>
      </w:pPr>
      <w:r w:rsidRPr="008850E8">
        <w:rPr>
          <w:lang w:val="en-GB"/>
        </w:rPr>
        <w:t>There are also transcriptions and translations of earlier seminars going on. Videos and audios are being transcribed going backwards from the present to the past.</w:t>
      </w:r>
      <w:r w:rsidR="002675CC" w:rsidRPr="00CA0024">
        <w:rPr>
          <w:lang w:val="en-GB"/>
        </w:rPr>
        <w:t xml:space="preserve"> </w:t>
      </w:r>
    </w:p>
    <w:p w14:paraId="3D8D2BA4" w14:textId="45F2EE83" w:rsidR="008850E8" w:rsidRDefault="00F72E98" w:rsidP="00204D33">
      <w:pPr>
        <w:rPr>
          <w:lang w:val="en-GB"/>
        </w:rPr>
      </w:pPr>
      <w:r w:rsidRPr="00BF53B9">
        <w:rPr>
          <w:lang w:val="en-GB"/>
        </w:rPr>
        <w:t xml:space="preserve">The proofread scripts are made available to the members via the mailing lists and </w:t>
      </w:r>
      <w:r w:rsidR="001B3269">
        <w:rPr>
          <w:lang w:val="en-GB"/>
        </w:rPr>
        <w:t>via the Master's Call website</w:t>
      </w:r>
      <w:r w:rsidR="008850E8">
        <w:rPr>
          <w:lang w:val="en-GB"/>
        </w:rPr>
        <w:t>, transcription folders. Login details on request from your local group or from info@worldteachertrust.org</w:t>
      </w:r>
    </w:p>
    <w:p w14:paraId="6A879AD7" w14:textId="13B5049D" w:rsidR="002675CC" w:rsidRDefault="001B3269" w:rsidP="00204D33">
      <w:pPr>
        <w:rPr>
          <w:lang w:val="en-GB"/>
        </w:rPr>
      </w:pPr>
      <w:r>
        <w:rPr>
          <w:lang w:val="en-GB"/>
        </w:rPr>
        <w:t>T</w:t>
      </w:r>
      <w:r w:rsidR="00F72E98" w:rsidRPr="00BF53B9">
        <w:rPr>
          <w:lang w:val="en-GB"/>
        </w:rPr>
        <w:t>hey are also uploaded to the digital archive</w:t>
      </w:r>
      <w:r w:rsidR="009973A0">
        <w:rPr>
          <w:lang w:val="en-GB"/>
        </w:rPr>
        <w:t>.</w:t>
      </w:r>
    </w:p>
    <w:p w14:paraId="65E9DCC2" w14:textId="77777777" w:rsidR="00834D8A" w:rsidRDefault="00CD0010" w:rsidP="00204D33">
      <w:pPr>
        <w:rPr>
          <w:lang w:val="en-GB"/>
        </w:rPr>
      </w:pPr>
      <w:r w:rsidRPr="00EC7315">
        <w:rPr>
          <w:b/>
          <w:lang w:val="en-GB"/>
        </w:rPr>
        <w:t>Contact:</w:t>
      </w:r>
      <w:r>
        <w:rPr>
          <w:lang w:val="en-GB"/>
        </w:rPr>
        <w:t xml:space="preserve"> </w:t>
      </w:r>
      <w:r w:rsidR="001764D8" w:rsidRPr="001764D8">
        <w:rPr>
          <w:lang w:val="en-GB"/>
        </w:rPr>
        <w:t xml:space="preserve">Rosa Fernandez </w:t>
      </w:r>
    </w:p>
    <w:p w14:paraId="35C43E6B" w14:textId="22A9C4A6" w:rsidR="00F72E98" w:rsidRDefault="001764D8" w:rsidP="00204D33">
      <w:pPr>
        <w:rPr>
          <w:lang w:val="en-GB"/>
        </w:rPr>
      </w:pPr>
      <w:r w:rsidRPr="001764D8">
        <w:rPr>
          <w:lang w:val="en-GB"/>
        </w:rPr>
        <w:t>rosafernandezsopena@gmail.com</w:t>
      </w:r>
    </w:p>
    <w:p w14:paraId="5CF1F860" w14:textId="77777777" w:rsidR="00C304BE" w:rsidRDefault="00C304BE" w:rsidP="00573442">
      <w:pPr>
        <w:rPr>
          <w:lang w:val="en-GB"/>
        </w:rPr>
      </w:pPr>
    </w:p>
    <w:p w14:paraId="482A4D6B" w14:textId="36E13529" w:rsidR="00573442" w:rsidRDefault="003067ED" w:rsidP="00F76435">
      <w:pPr>
        <w:pStyle w:val="berschrift3"/>
      </w:pPr>
      <w:r>
        <w:t>Translation work</w:t>
      </w:r>
    </w:p>
    <w:p w14:paraId="23FAE637" w14:textId="2ECA44D2" w:rsidR="00BB1E46" w:rsidRDefault="00FD356C" w:rsidP="00DE32F6">
      <w:pPr>
        <w:rPr>
          <w:lang w:val="en-GB"/>
        </w:rPr>
      </w:pPr>
      <w:r w:rsidRPr="008850E8">
        <w:rPr>
          <w:lang w:val="en-GB"/>
        </w:rPr>
        <w:t>There is much silent</w:t>
      </w:r>
      <w:r w:rsidR="00994A3D" w:rsidRPr="008850E8">
        <w:rPr>
          <w:lang w:val="en-GB"/>
        </w:rPr>
        <w:t xml:space="preserve"> translation work happening in </w:t>
      </w:r>
      <w:r w:rsidR="00A828B0" w:rsidRPr="008850E8">
        <w:rPr>
          <w:lang w:val="en-GB"/>
        </w:rPr>
        <w:t>different teams and projects of the</w:t>
      </w:r>
      <w:r w:rsidR="00994A3D" w:rsidRPr="008850E8">
        <w:rPr>
          <w:lang w:val="en-GB"/>
        </w:rPr>
        <w:t xml:space="preserve"> World Teacher Trust.</w:t>
      </w:r>
      <w:r w:rsidR="003500F7" w:rsidRPr="008850E8">
        <w:rPr>
          <w:lang w:val="en-GB"/>
        </w:rPr>
        <w:t xml:space="preserve"> The intention of </w:t>
      </w:r>
      <w:r w:rsidR="007E2D9B" w:rsidRPr="008850E8">
        <w:rPr>
          <w:lang w:val="en-GB"/>
        </w:rPr>
        <w:t xml:space="preserve">publishing </w:t>
      </w:r>
      <w:r w:rsidR="003500F7" w:rsidRPr="008850E8">
        <w:rPr>
          <w:lang w:val="en-GB"/>
        </w:rPr>
        <w:t>the following list is to acknowledge and thank for all this silent work</w:t>
      </w:r>
      <w:r w:rsidR="00A828B0" w:rsidRPr="008850E8">
        <w:rPr>
          <w:lang w:val="en-GB"/>
        </w:rPr>
        <w:t>.</w:t>
      </w:r>
      <w:r w:rsidR="003500F7" w:rsidRPr="00A200F1">
        <w:rPr>
          <w:lang w:val="en-GB"/>
        </w:rPr>
        <w:t xml:space="preserve"> </w:t>
      </w:r>
    </w:p>
    <w:p w14:paraId="179C3239" w14:textId="77777777" w:rsidR="00DE32F6" w:rsidRDefault="00DE32F6" w:rsidP="00DE32F6">
      <w:pPr>
        <w:rPr>
          <w:lang w:val="en-GB"/>
        </w:rPr>
      </w:pPr>
    </w:p>
    <w:p w14:paraId="45089FFB" w14:textId="73B4E206" w:rsidR="00C23BAA" w:rsidRPr="00C70337" w:rsidRDefault="00C23BAA" w:rsidP="00C23BAA">
      <w:pPr>
        <w:rPr>
          <w:i/>
          <w:lang w:val="en-GB"/>
        </w:rPr>
      </w:pPr>
      <w:r w:rsidRPr="00C70337">
        <w:rPr>
          <w:b/>
          <w:bCs/>
          <w:i/>
          <w:lang w:val="en-GB"/>
        </w:rPr>
        <w:t>List of translation work in WTT done globally</w:t>
      </w:r>
      <w:r w:rsidR="00C70337" w:rsidRPr="00C70337">
        <w:rPr>
          <w:b/>
          <w:bCs/>
          <w:i/>
          <w:lang w:val="en-GB"/>
        </w:rPr>
        <w:t xml:space="preserve">. </w:t>
      </w:r>
      <w:r w:rsidRPr="00C70337">
        <w:rPr>
          <w:i/>
          <w:lang w:val="en-GB"/>
        </w:rPr>
        <w:t>In brackets: number of members</w:t>
      </w:r>
    </w:p>
    <w:p w14:paraId="29C7E5CA" w14:textId="77777777" w:rsidR="00C23BAA" w:rsidRPr="00C23BAA" w:rsidRDefault="00C23BAA" w:rsidP="00C23BAA">
      <w:pPr>
        <w:rPr>
          <w:lang w:val="en-GB"/>
        </w:rPr>
      </w:pPr>
    </w:p>
    <w:p w14:paraId="74C73159" w14:textId="77777777" w:rsidR="00C23BAA" w:rsidRPr="00C81E81" w:rsidRDefault="00C23BAA" w:rsidP="00F76435">
      <w:pPr>
        <w:pStyle w:val="berschrift3"/>
      </w:pPr>
      <w:r w:rsidRPr="00C81E81">
        <w:t>India</w:t>
      </w:r>
    </w:p>
    <w:p w14:paraId="18BD21AA" w14:textId="34D3A306" w:rsidR="00C23BAA" w:rsidRPr="00C23BAA" w:rsidRDefault="00C23BAA" w:rsidP="00C23BAA">
      <w:pPr>
        <w:rPr>
          <w:lang w:val="en-GB"/>
        </w:rPr>
      </w:pPr>
      <w:r w:rsidRPr="00C23BAA">
        <w:rPr>
          <w:lang w:val="en-GB"/>
        </w:rPr>
        <w:t>Bangalore center (</w:t>
      </w:r>
      <w:r w:rsidR="008850E8">
        <w:rPr>
          <w:lang w:val="en-GB"/>
        </w:rPr>
        <w:t>4</w:t>
      </w:r>
      <w:r w:rsidRPr="00C23BAA">
        <w:rPr>
          <w:lang w:val="en-GB"/>
        </w:rPr>
        <w:t>)</w:t>
      </w:r>
    </w:p>
    <w:p w14:paraId="2AC133D3" w14:textId="77777777" w:rsidR="00C23BAA" w:rsidRPr="002B490C" w:rsidRDefault="00C23BAA" w:rsidP="00C23BAA">
      <w:pPr>
        <w:rPr>
          <w:b/>
          <w:lang w:val="en-GB"/>
        </w:rPr>
      </w:pPr>
      <w:r w:rsidRPr="002B490C">
        <w:rPr>
          <w:b/>
          <w:lang w:val="en-GB"/>
        </w:rPr>
        <w:lastRenderedPageBreak/>
        <w:t>WTT-India</w:t>
      </w:r>
    </w:p>
    <w:p w14:paraId="2BD475C9" w14:textId="77777777" w:rsidR="00544FB7" w:rsidRPr="00544FB7" w:rsidRDefault="00544FB7" w:rsidP="000F6988">
      <w:pPr>
        <w:numPr>
          <w:ilvl w:val="0"/>
          <w:numId w:val="68"/>
        </w:numPr>
        <w:rPr>
          <w:lang w:val="en-GB"/>
        </w:rPr>
      </w:pPr>
      <w:r w:rsidRPr="00544FB7">
        <w:rPr>
          <w:lang w:val="en-GB"/>
        </w:rPr>
        <w:t xml:space="preserve">Telugu-English translations of discourses of Master KPK </w:t>
      </w:r>
    </w:p>
    <w:p w14:paraId="50EE00EA" w14:textId="0E605E35" w:rsidR="00C23BAA" w:rsidRPr="00C23BAA" w:rsidRDefault="00544FB7" w:rsidP="000F6988">
      <w:pPr>
        <w:numPr>
          <w:ilvl w:val="0"/>
          <w:numId w:val="68"/>
        </w:numPr>
        <w:rPr>
          <w:lang w:val="en-GB"/>
        </w:rPr>
      </w:pPr>
      <w:r w:rsidRPr="00544FB7">
        <w:rPr>
          <w:lang w:val="en-GB"/>
        </w:rPr>
        <w:t>English Transcriptions of Master KPK discourses</w:t>
      </w:r>
    </w:p>
    <w:p w14:paraId="55A5F3FD" w14:textId="77777777" w:rsidR="00C23BAA" w:rsidRPr="00C23BAA" w:rsidRDefault="00C23BAA" w:rsidP="00C23BAA">
      <w:pPr>
        <w:rPr>
          <w:lang w:val="en-GB"/>
        </w:rPr>
      </w:pPr>
      <w:r w:rsidRPr="00C23BAA">
        <w:rPr>
          <w:lang w:val="en-GB"/>
        </w:rPr>
        <w:t>See also “International Transcription / Translation team” (4)</w:t>
      </w:r>
    </w:p>
    <w:p w14:paraId="15F19CEB" w14:textId="77777777" w:rsidR="00C23BAA" w:rsidRPr="00C23BAA" w:rsidRDefault="00C23BAA" w:rsidP="00C23BAA">
      <w:pPr>
        <w:rPr>
          <w:lang w:val="en-GB"/>
        </w:rPr>
      </w:pPr>
    </w:p>
    <w:p w14:paraId="711D9293" w14:textId="77777777" w:rsidR="00C23BAA" w:rsidRPr="00C23BAA" w:rsidRDefault="00C23BAA" w:rsidP="00F76435">
      <w:pPr>
        <w:pStyle w:val="berschrift3"/>
      </w:pPr>
      <w:r w:rsidRPr="00C23BAA">
        <w:t>Argentina</w:t>
      </w:r>
    </w:p>
    <w:p w14:paraId="168CFBE1" w14:textId="77777777" w:rsidR="00C23BAA" w:rsidRPr="00C23BAA" w:rsidRDefault="00C23BAA" w:rsidP="000F6988">
      <w:pPr>
        <w:numPr>
          <w:ilvl w:val="0"/>
          <w:numId w:val="68"/>
        </w:numPr>
        <w:ind w:left="284" w:hanging="284"/>
        <w:rPr>
          <w:lang w:val="en-GB"/>
        </w:rPr>
      </w:pPr>
      <w:r w:rsidRPr="00C23BAA">
        <w:rPr>
          <w:lang w:val="en-GB"/>
        </w:rPr>
        <w:t>Translations, transcriptions (10)</w:t>
      </w:r>
    </w:p>
    <w:p w14:paraId="39A79E90" w14:textId="77777777" w:rsidR="00C23BAA" w:rsidRPr="00C23BAA" w:rsidRDefault="00C23BAA" w:rsidP="00C23BAA">
      <w:pPr>
        <w:rPr>
          <w:lang w:val="en-GB"/>
        </w:rPr>
      </w:pPr>
      <w:r w:rsidRPr="00C23BAA">
        <w:rPr>
          <w:lang w:val="en-GB"/>
        </w:rPr>
        <w:t>See also “International Transcription / Translation team” (2)</w:t>
      </w:r>
    </w:p>
    <w:p w14:paraId="6E7ABA26" w14:textId="77777777" w:rsidR="00C23BAA" w:rsidRPr="00C23BAA" w:rsidRDefault="00C23BAA" w:rsidP="00C23BAA">
      <w:pPr>
        <w:rPr>
          <w:lang w:val="en-GB"/>
        </w:rPr>
      </w:pPr>
    </w:p>
    <w:p w14:paraId="75443AB7" w14:textId="77777777" w:rsidR="00C23BAA" w:rsidRPr="00C23BAA" w:rsidRDefault="00C23BAA" w:rsidP="00F76435">
      <w:pPr>
        <w:pStyle w:val="berschrift3"/>
      </w:pPr>
      <w:r w:rsidRPr="00C23BAA">
        <w:t>Brazil</w:t>
      </w:r>
    </w:p>
    <w:p w14:paraId="558D6282" w14:textId="3C286CC0" w:rsidR="00C23BAA" w:rsidRPr="00C23BAA" w:rsidRDefault="00C23BAA" w:rsidP="000F6988">
      <w:pPr>
        <w:numPr>
          <w:ilvl w:val="0"/>
          <w:numId w:val="68"/>
        </w:numPr>
        <w:ind w:left="284" w:hanging="284"/>
        <w:rPr>
          <w:lang w:val="en-GB"/>
        </w:rPr>
      </w:pPr>
      <w:r w:rsidRPr="00C23BAA">
        <w:rPr>
          <w:lang w:val="en-GB"/>
        </w:rPr>
        <w:t>Vaisakh Newsletter; Merry Life Teachings; book translations, ongoing (English-Portuguese) (2)</w:t>
      </w:r>
    </w:p>
    <w:p w14:paraId="2C0901F3" w14:textId="77777777" w:rsidR="00C23BAA" w:rsidRPr="00C23BAA" w:rsidRDefault="00C23BAA" w:rsidP="00C23BAA">
      <w:pPr>
        <w:rPr>
          <w:lang w:val="en-GB"/>
        </w:rPr>
      </w:pPr>
    </w:p>
    <w:p w14:paraId="709C9041" w14:textId="77777777" w:rsidR="00C23BAA" w:rsidRPr="00C23BAA" w:rsidRDefault="00C23BAA" w:rsidP="00F76435">
      <w:pPr>
        <w:pStyle w:val="berschrift3"/>
      </w:pPr>
      <w:r w:rsidRPr="00C23BAA">
        <w:t>Denmark</w:t>
      </w:r>
    </w:p>
    <w:p w14:paraId="41570AAB" w14:textId="77777777" w:rsidR="00C23BAA" w:rsidRPr="00C23BAA" w:rsidRDefault="00C23BAA" w:rsidP="000F6988">
      <w:pPr>
        <w:numPr>
          <w:ilvl w:val="0"/>
          <w:numId w:val="68"/>
        </w:numPr>
        <w:ind w:left="284" w:hanging="284"/>
        <w:rPr>
          <w:lang w:val="en-GB"/>
        </w:rPr>
      </w:pPr>
      <w:r w:rsidRPr="00C23BAA">
        <w:rPr>
          <w:lang w:val="en-GB"/>
        </w:rPr>
        <w:t>Merry Life Teachings etc. Synchronous online translations (English - German/German - English) (1)</w:t>
      </w:r>
    </w:p>
    <w:p w14:paraId="4341221B" w14:textId="77777777" w:rsidR="00C23BAA" w:rsidRPr="00C23BAA" w:rsidRDefault="00C23BAA" w:rsidP="00C23BAA">
      <w:pPr>
        <w:rPr>
          <w:lang w:val="en-GB"/>
        </w:rPr>
      </w:pPr>
    </w:p>
    <w:p w14:paraId="34C6336F" w14:textId="77777777" w:rsidR="00C23BAA" w:rsidRPr="00C23BAA" w:rsidRDefault="00C23BAA" w:rsidP="00F76435">
      <w:pPr>
        <w:pStyle w:val="berschrift3"/>
      </w:pPr>
      <w:r w:rsidRPr="00C23BAA">
        <w:t>French translations</w:t>
      </w:r>
    </w:p>
    <w:p w14:paraId="32B00A0F" w14:textId="77777777" w:rsidR="00C23BAA" w:rsidRPr="00674114" w:rsidRDefault="00C23BAA" w:rsidP="00674114">
      <w:pPr>
        <w:rPr>
          <w:b/>
        </w:rPr>
      </w:pPr>
      <w:r w:rsidRPr="00674114">
        <w:rPr>
          <w:b/>
        </w:rPr>
        <w:t>Belgium</w:t>
      </w:r>
    </w:p>
    <w:p w14:paraId="267EA809" w14:textId="77777777" w:rsidR="00C23BAA" w:rsidRPr="00C23BAA" w:rsidRDefault="00C23BAA" w:rsidP="000F6988">
      <w:pPr>
        <w:numPr>
          <w:ilvl w:val="0"/>
          <w:numId w:val="68"/>
        </w:numPr>
        <w:ind w:left="284" w:hanging="284"/>
        <w:rPr>
          <w:lang w:val="en-GB"/>
        </w:rPr>
      </w:pPr>
      <w:r w:rsidRPr="00C23BAA">
        <w:rPr>
          <w:lang w:val="en-GB"/>
        </w:rPr>
        <w:t>French Vaisakh Newsletter, (3)</w:t>
      </w:r>
    </w:p>
    <w:p w14:paraId="640118CA" w14:textId="77777777" w:rsidR="00C23BAA" w:rsidRPr="00C23BAA" w:rsidRDefault="00C23BAA" w:rsidP="000F6988">
      <w:pPr>
        <w:numPr>
          <w:ilvl w:val="0"/>
          <w:numId w:val="68"/>
        </w:numPr>
        <w:ind w:left="284" w:hanging="284"/>
        <w:rPr>
          <w:lang w:val="en-GB"/>
        </w:rPr>
      </w:pPr>
      <w:r w:rsidRPr="00C23BAA">
        <w:rPr>
          <w:lang w:val="en-GB"/>
        </w:rPr>
        <w:t xml:space="preserve">Synchronous online translations (Merry Life) and special events (2) </w:t>
      </w:r>
    </w:p>
    <w:p w14:paraId="1F5A2FF0" w14:textId="77777777" w:rsidR="00C23BAA" w:rsidRPr="00674114" w:rsidRDefault="00C23BAA" w:rsidP="00674114">
      <w:pPr>
        <w:rPr>
          <w:b/>
        </w:rPr>
      </w:pPr>
      <w:r w:rsidRPr="00674114">
        <w:rPr>
          <w:b/>
        </w:rPr>
        <w:t>France</w:t>
      </w:r>
    </w:p>
    <w:p w14:paraId="61EDC647" w14:textId="77777777" w:rsidR="00C23BAA" w:rsidRPr="00C23BAA" w:rsidRDefault="00C23BAA" w:rsidP="000F6988">
      <w:pPr>
        <w:numPr>
          <w:ilvl w:val="0"/>
          <w:numId w:val="69"/>
        </w:numPr>
        <w:ind w:left="284" w:hanging="284"/>
        <w:rPr>
          <w:lang w:val="en-GB"/>
        </w:rPr>
      </w:pPr>
      <w:r w:rsidRPr="00C23BAA">
        <w:rPr>
          <w:lang w:val="en-GB"/>
        </w:rPr>
        <w:t>Merry Life / Synchronous online translations; all information, texts, e-mails distributed globally by the WTT. Monthly program (PDF). (1)</w:t>
      </w:r>
    </w:p>
    <w:p w14:paraId="79DC858E" w14:textId="77777777" w:rsidR="00C23BAA" w:rsidRDefault="00C23BAA" w:rsidP="000F6988">
      <w:pPr>
        <w:numPr>
          <w:ilvl w:val="0"/>
          <w:numId w:val="69"/>
        </w:numPr>
        <w:ind w:left="284" w:hanging="284"/>
        <w:rPr>
          <w:lang w:val="en-GB"/>
        </w:rPr>
      </w:pPr>
      <w:r w:rsidRPr="00C23BAA">
        <w:rPr>
          <w:lang w:val="en-GB"/>
        </w:rPr>
        <w:t>Translation of books: (2)</w:t>
      </w:r>
    </w:p>
    <w:p w14:paraId="3851021C" w14:textId="77777777" w:rsidR="002B490C" w:rsidRPr="00C23BAA" w:rsidRDefault="002B490C" w:rsidP="002B490C">
      <w:pPr>
        <w:rPr>
          <w:lang w:val="en-GB"/>
        </w:rPr>
      </w:pPr>
    </w:p>
    <w:p w14:paraId="4264C73D" w14:textId="77777777" w:rsidR="00C23BAA" w:rsidRPr="00674114" w:rsidRDefault="00C23BAA" w:rsidP="00674114">
      <w:pPr>
        <w:rPr>
          <w:b/>
        </w:rPr>
      </w:pPr>
      <w:r w:rsidRPr="00674114">
        <w:rPr>
          <w:b/>
        </w:rPr>
        <w:t>New Caledonia (France)</w:t>
      </w:r>
    </w:p>
    <w:p w14:paraId="2F3C4BEC" w14:textId="77777777" w:rsidR="00C23BAA" w:rsidRPr="00C23BAA" w:rsidRDefault="00C23BAA" w:rsidP="000F6988">
      <w:pPr>
        <w:numPr>
          <w:ilvl w:val="0"/>
          <w:numId w:val="70"/>
        </w:numPr>
        <w:ind w:left="284" w:hanging="284"/>
        <w:rPr>
          <w:lang w:val="en-GB"/>
        </w:rPr>
      </w:pPr>
      <w:r w:rsidRPr="00C23BAA">
        <w:rPr>
          <w:lang w:val="en-GB"/>
        </w:rPr>
        <w:t>Translation of books, book presentation texts / website texts; translation of Lunar Messenger. (1)</w:t>
      </w:r>
    </w:p>
    <w:p w14:paraId="373971A1" w14:textId="77777777" w:rsidR="00C23BAA" w:rsidRPr="00C23BAA" w:rsidRDefault="00C23BAA" w:rsidP="00C23BAA">
      <w:pPr>
        <w:rPr>
          <w:lang w:val="en-GB"/>
        </w:rPr>
      </w:pPr>
    </w:p>
    <w:p w14:paraId="31C8FF9C" w14:textId="77777777" w:rsidR="00C23BAA" w:rsidRPr="00C23BAA" w:rsidRDefault="00C23BAA" w:rsidP="00F76435">
      <w:pPr>
        <w:pStyle w:val="berschrift3"/>
      </w:pPr>
      <w:r w:rsidRPr="00C23BAA">
        <w:t>Germany</w:t>
      </w:r>
    </w:p>
    <w:p w14:paraId="0702E083" w14:textId="77777777" w:rsidR="00C23BAA" w:rsidRPr="00C23BAA" w:rsidRDefault="00C23BAA" w:rsidP="000F6988">
      <w:pPr>
        <w:numPr>
          <w:ilvl w:val="0"/>
          <w:numId w:val="70"/>
        </w:numPr>
        <w:ind w:left="284" w:hanging="284"/>
        <w:rPr>
          <w:lang w:val="en-GB"/>
        </w:rPr>
      </w:pPr>
      <w:r w:rsidRPr="00C23BAA">
        <w:rPr>
          <w:lang w:val="en-GB"/>
        </w:rPr>
        <w:t>Paracelsus Health &amp; Healing, English-German, Spanish-English: (5)</w:t>
      </w:r>
    </w:p>
    <w:p w14:paraId="146BB717" w14:textId="77777777" w:rsidR="00C23BAA" w:rsidRPr="00C23BAA" w:rsidRDefault="00C23BAA" w:rsidP="000F6988">
      <w:pPr>
        <w:numPr>
          <w:ilvl w:val="0"/>
          <w:numId w:val="70"/>
        </w:numPr>
        <w:ind w:left="284" w:hanging="284"/>
        <w:rPr>
          <w:lang w:val="en-GB"/>
        </w:rPr>
      </w:pPr>
      <w:r w:rsidRPr="00C23BAA">
        <w:rPr>
          <w:lang w:val="en-GB"/>
        </w:rPr>
        <w:t>Book translations: (4)</w:t>
      </w:r>
    </w:p>
    <w:p w14:paraId="035BBB5C" w14:textId="77777777" w:rsidR="00C23BAA" w:rsidRPr="00C23BAA" w:rsidRDefault="00C23BAA" w:rsidP="000F6988">
      <w:pPr>
        <w:numPr>
          <w:ilvl w:val="0"/>
          <w:numId w:val="70"/>
        </w:numPr>
        <w:ind w:left="284" w:hanging="284"/>
        <w:rPr>
          <w:lang w:val="en-GB"/>
        </w:rPr>
      </w:pPr>
      <w:r w:rsidRPr="00C23BAA">
        <w:rPr>
          <w:lang w:val="en-GB"/>
        </w:rPr>
        <w:t>Vaisakh Newsletter: (2)</w:t>
      </w:r>
    </w:p>
    <w:p w14:paraId="712F6F44" w14:textId="77777777" w:rsidR="00C23BAA" w:rsidRPr="00C23BAA" w:rsidRDefault="00C23BAA" w:rsidP="000F6988">
      <w:pPr>
        <w:numPr>
          <w:ilvl w:val="0"/>
          <w:numId w:val="70"/>
        </w:numPr>
        <w:ind w:left="284" w:hanging="284"/>
        <w:rPr>
          <w:lang w:val="en-GB"/>
        </w:rPr>
      </w:pPr>
      <w:r w:rsidRPr="00C23BAA">
        <w:rPr>
          <w:lang w:val="en-GB"/>
        </w:rPr>
        <w:t>Synchronous online translations (English – German, English-Spanish): (3)</w:t>
      </w:r>
    </w:p>
    <w:p w14:paraId="43CC8268" w14:textId="77777777" w:rsidR="00C23BAA" w:rsidRPr="00C23BAA" w:rsidRDefault="00C23BAA" w:rsidP="000F6988">
      <w:pPr>
        <w:numPr>
          <w:ilvl w:val="0"/>
          <w:numId w:val="70"/>
        </w:numPr>
        <w:ind w:left="284" w:hanging="284"/>
        <w:rPr>
          <w:lang w:val="en-GB"/>
        </w:rPr>
      </w:pPr>
      <w:r w:rsidRPr="00C23BAA">
        <w:rPr>
          <w:lang w:val="en-GB"/>
        </w:rPr>
        <w:t>Live seminar translations: (2)</w:t>
      </w:r>
    </w:p>
    <w:p w14:paraId="17B3AF9E" w14:textId="77777777" w:rsidR="00C23BAA" w:rsidRPr="00C23BAA" w:rsidRDefault="00C23BAA" w:rsidP="000F6988">
      <w:pPr>
        <w:numPr>
          <w:ilvl w:val="0"/>
          <w:numId w:val="70"/>
        </w:numPr>
        <w:ind w:left="284" w:hanging="284"/>
        <w:rPr>
          <w:lang w:val="en-GB"/>
        </w:rPr>
      </w:pPr>
      <w:r w:rsidRPr="00C23BAA">
        <w:rPr>
          <w:lang w:val="en-GB"/>
        </w:rPr>
        <w:t>Other translations / transcriptions of seminars and online, mailings: (3)</w:t>
      </w:r>
    </w:p>
    <w:p w14:paraId="63650016" w14:textId="77777777" w:rsidR="00C23BAA" w:rsidRPr="00C23BAA" w:rsidRDefault="00C23BAA" w:rsidP="00C23BAA">
      <w:pPr>
        <w:rPr>
          <w:lang w:val="en-GB"/>
        </w:rPr>
      </w:pPr>
    </w:p>
    <w:p w14:paraId="34C134F8" w14:textId="77777777" w:rsidR="00C23BAA" w:rsidRPr="00C23BAA" w:rsidRDefault="00C23BAA" w:rsidP="00F76435">
      <w:pPr>
        <w:pStyle w:val="berschrift3"/>
      </w:pPr>
      <w:r w:rsidRPr="00C23BAA">
        <w:t>Polish translation team, Germany</w:t>
      </w:r>
    </w:p>
    <w:p w14:paraId="7319D3ED" w14:textId="4F510B97" w:rsidR="00C23BAA" w:rsidRPr="00C23BAA" w:rsidRDefault="00C23BAA" w:rsidP="000F6988">
      <w:pPr>
        <w:numPr>
          <w:ilvl w:val="0"/>
          <w:numId w:val="73"/>
        </w:numPr>
        <w:ind w:left="284" w:hanging="284"/>
        <w:rPr>
          <w:lang w:val="en-GB"/>
        </w:rPr>
      </w:pPr>
      <w:r w:rsidRPr="00C23BAA">
        <w:rPr>
          <w:lang w:val="en-GB"/>
        </w:rPr>
        <w:t>Book translation</w:t>
      </w:r>
      <w:r w:rsidR="00366B00">
        <w:rPr>
          <w:lang w:val="en-GB"/>
        </w:rPr>
        <w:t>s</w:t>
      </w:r>
      <w:r w:rsidRPr="00C23BAA">
        <w:rPr>
          <w:lang w:val="en-GB"/>
        </w:rPr>
        <w:t>: (1)</w:t>
      </w:r>
    </w:p>
    <w:p w14:paraId="40E41007" w14:textId="77777777" w:rsidR="00C23BAA" w:rsidRPr="00C23BAA" w:rsidRDefault="00C23BAA" w:rsidP="000F6988">
      <w:pPr>
        <w:numPr>
          <w:ilvl w:val="0"/>
          <w:numId w:val="73"/>
        </w:numPr>
        <w:ind w:left="284" w:hanging="284"/>
        <w:rPr>
          <w:lang w:val="en-GB"/>
        </w:rPr>
      </w:pPr>
      <w:r w:rsidRPr="00C23BAA">
        <w:rPr>
          <w:lang w:val="en-GB"/>
        </w:rPr>
        <w:t>assisted by members from Germany and Poland (4)</w:t>
      </w:r>
    </w:p>
    <w:p w14:paraId="0847A9CC" w14:textId="77777777" w:rsidR="00C23BAA" w:rsidRPr="00C23BAA" w:rsidRDefault="00C23BAA" w:rsidP="00C23BAA">
      <w:pPr>
        <w:rPr>
          <w:lang w:val="en-GB"/>
        </w:rPr>
      </w:pPr>
    </w:p>
    <w:p w14:paraId="4049B500" w14:textId="662E3312" w:rsidR="00C23BAA" w:rsidRPr="00C23BAA" w:rsidRDefault="00C23BAA" w:rsidP="00F76435">
      <w:pPr>
        <w:pStyle w:val="berschrift3"/>
      </w:pPr>
      <w:r w:rsidRPr="00C23BAA">
        <w:t>Spain</w:t>
      </w:r>
    </w:p>
    <w:p w14:paraId="66B19C30" w14:textId="77777777" w:rsidR="00C23BAA" w:rsidRPr="00C23BAA" w:rsidRDefault="00C23BAA" w:rsidP="000F6988">
      <w:pPr>
        <w:numPr>
          <w:ilvl w:val="0"/>
          <w:numId w:val="102"/>
        </w:numPr>
        <w:ind w:left="284" w:hanging="284"/>
        <w:rPr>
          <w:lang w:val="en-GB"/>
        </w:rPr>
      </w:pPr>
      <w:r w:rsidRPr="00C23BAA">
        <w:rPr>
          <w:lang w:val="en-GB"/>
        </w:rPr>
        <w:t>Communication translation: (2)</w:t>
      </w:r>
    </w:p>
    <w:p w14:paraId="46C1B973" w14:textId="77777777" w:rsidR="00C23BAA" w:rsidRPr="00C23BAA" w:rsidRDefault="00C23BAA" w:rsidP="000F6988">
      <w:pPr>
        <w:numPr>
          <w:ilvl w:val="0"/>
          <w:numId w:val="102"/>
        </w:numPr>
        <w:ind w:left="284" w:hanging="284"/>
        <w:rPr>
          <w:lang w:val="en-GB"/>
        </w:rPr>
      </w:pPr>
      <w:r w:rsidRPr="00C23BAA">
        <w:rPr>
          <w:lang w:val="en-GB"/>
        </w:rPr>
        <w:t>Book translation: 10, with help from USA and Argentina; translation revision: (4)</w:t>
      </w:r>
    </w:p>
    <w:p w14:paraId="10F44CB8" w14:textId="77777777" w:rsidR="00C23BAA" w:rsidRPr="00C23BAA" w:rsidRDefault="00C23BAA" w:rsidP="000F6988">
      <w:pPr>
        <w:numPr>
          <w:ilvl w:val="0"/>
          <w:numId w:val="102"/>
        </w:numPr>
        <w:ind w:left="284" w:hanging="284"/>
        <w:rPr>
          <w:lang w:val="en-GB"/>
        </w:rPr>
      </w:pPr>
      <w:r w:rsidRPr="00C23BAA">
        <w:rPr>
          <w:lang w:val="en-GB"/>
        </w:rPr>
        <w:t>Zoom translation: (1)</w:t>
      </w:r>
    </w:p>
    <w:p w14:paraId="072FDD74" w14:textId="77777777" w:rsidR="00C23BAA" w:rsidRPr="00C23BAA" w:rsidRDefault="00C23BAA" w:rsidP="000F6988">
      <w:pPr>
        <w:numPr>
          <w:ilvl w:val="0"/>
          <w:numId w:val="102"/>
        </w:numPr>
        <w:ind w:left="284" w:hanging="284"/>
        <w:rPr>
          <w:lang w:val="en-GB"/>
        </w:rPr>
      </w:pPr>
      <w:r w:rsidRPr="00C23BAA">
        <w:rPr>
          <w:lang w:val="en-GB"/>
        </w:rPr>
        <w:t>Bhagavatam translation: (2)</w:t>
      </w:r>
    </w:p>
    <w:p w14:paraId="524F5DDE" w14:textId="77777777" w:rsidR="00C23BAA" w:rsidRPr="00C23BAA" w:rsidRDefault="00C23BAA" w:rsidP="000F6988">
      <w:pPr>
        <w:numPr>
          <w:ilvl w:val="0"/>
          <w:numId w:val="102"/>
        </w:numPr>
        <w:ind w:left="284" w:hanging="284"/>
        <w:rPr>
          <w:lang w:val="en-GB"/>
        </w:rPr>
      </w:pPr>
      <w:r w:rsidRPr="00C23BAA">
        <w:rPr>
          <w:lang w:val="en-GB"/>
        </w:rPr>
        <w:t>Paracelsus Health &amp; Healing: (English-Spanish): 10</w:t>
      </w:r>
    </w:p>
    <w:p w14:paraId="49D0E65D" w14:textId="77777777" w:rsidR="00C23BAA" w:rsidRPr="00C23BAA" w:rsidRDefault="00C23BAA" w:rsidP="000F6988">
      <w:pPr>
        <w:numPr>
          <w:ilvl w:val="0"/>
          <w:numId w:val="102"/>
        </w:numPr>
        <w:ind w:left="284" w:hanging="284"/>
        <w:rPr>
          <w:lang w:val="en-GB"/>
        </w:rPr>
      </w:pPr>
      <w:r w:rsidRPr="00C23BAA">
        <w:rPr>
          <w:lang w:val="en-GB"/>
        </w:rPr>
        <w:t>With help from Argentina (2), Mexico (1), USA (1)</w:t>
      </w:r>
    </w:p>
    <w:p w14:paraId="6E225A05" w14:textId="77777777" w:rsidR="00C23BAA" w:rsidRPr="00C23BAA" w:rsidRDefault="00C23BAA" w:rsidP="000F6988">
      <w:pPr>
        <w:numPr>
          <w:ilvl w:val="0"/>
          <w:numId w:val="102"/>
        </w:numPr>
        <w:ind w:left="284" w:hanging="284"/>
        <w:rPr>
          <w:lang w:val="en-GB"/>
        </w:rPr>
      </w:pPr>
      <w:r w:rsidRPr="00C23BAA">
        <w:rPr>
          <w:lang w:val="en-GB"/>
        </w:rPr>
        <w:t>The Vaisakh Newsletter (English-Spanish): 6</w:t>
      </w:r>
    </w:p>
    <w:p w14:paraId="36E462A9" w14:textId="77777777" w:rsidR="00C23BAA" w:rsidRPr="00C23BAA" w:rsidRDefault="00C23BAA" w:rsidP="000F6988">
      <w:pPr>
        <w:numPr>
          <w:ilvl w:val="0"/>
          <w:numId w:val="102"/>
        </w:numPr>
        <w:ind w:left="284" w:hanging="284"/>
        <w:rPr>
          <w:lang w:val="en-GB"/>
        </w:rPr>
      </w:pPr>
      <w:r w:rsidRPr="00C23BAA">
        <w:rPr>
          <w:lang w:val="en-GB"/>
        </w:rPr>
        <w:t>With help from Argentina (1), USA (2)</w:t>
      </w:r>
    </w:p>
    <w:p w14:paraId="72A9B626" w14:textId="62775E9E" w:rsidR="00C23BAA" w:rsidRPr="00C23BAA" w:rsidRDefault="00C23BAA" w:rsidP="000F6988">
      <w:pPr>
        <w:numPr>
          <w:ilvl w:val="0"/>
          <w:numId w:val="102"/>
        </w:numPr>
        <w:ind w:left="284" w:hanging="284"/>
        <w:rPr>
          <w:lang w:val="en-GB"/>
        </w:rPr>
      </w:pPr>
      <w:r w:rsidRPr="00C23BAA">
        <w:rPr>
          <w:lang w:val="en-GB"/>
        </w:rPr>
        <w:t>Dhanishta short videos on Master KPK’s Teachings</w:t>
      </w:r>
      <w:r w:rsidR="002B490C">
        <w:rPr>
          <w:lang w:val="en-GB"/>
        </w:rPr>
        <w:t xml:space="preserve"> (6), </w:t>
      </w:r>
      <w:r w:rsidR="002B490C" w:rsidRPr="002B490C">
        <w:rPr>
          <w:lang w:val="en-GB"/>
        </w:rPr>
        <w:t>With help from USA (1)</w:t>
      </w:r>
    </w:p>
    <w:p w14:paraId="73BDB7F4" w14:textId="77777777" w:rsidR="00C23BAA" w:rsidRPr="00C23BAA" w:rsidRDefault="00C23BAA" w:rsidP="00C23BAA">
      <w:pPr>
        <w:rPr>
          <w:lang w:val="en-GB"/>
        </w:rPr>
      </w:pPr>
    </w:p>
    <w:p w14:paraId="5046F810" w14:textId="77777777" w:rsidR="00C23BAA" w:rsidRPr="00C23BAA" w:rsidRDefault="00C23BAA" w:rsidP="00F76435">
      <w:pPr>
        <w:pStyle w:val="berschrift3"/>
      </w:pPr>
      <w:r w:rsidRPr="00C23BAA">
        <w:t>Switzerland / WTT-Global</w:t>
      </w:r>
    </w:p>
    <w:p w14:paraId="4DA7515B" w14:textId="77777777" w:rsidR="00C23BAA" w:rsidRPr="00C23BAA" w:rsidRDefault="00C23BAA" w:rsidP="00C23BAA">
      <w:pPr>
        <w:rPr>
          <w:lang w:val="en-GB"/>
        </w:rPr>
      </w:pPr>
      <w:r w:rsidRPr="00C23BAA">
        <w:rPr>
          <w:lang w:val="en-GB"/>
        </w:rPr>
        <w:t>Communication texts; Lunar Messenger, website texts (German-&gt;English): (1)</w:t>
      </w:r>
    </w:p>
    <w:p w14:paraId="26E8FE34" w14:textId="77777777" w:rsidR="00C23BAA" w:rsidRPr="00C23BAA" w:rsidRDefault="00C23BAA" w:rsidP="00C23BAA">
      <w:pPr>
        <w:rPr>
          <w:lang w:val="en-GB"/>
        </w:rPr>
      </w:pPr>
      <w:r w:rsidRPr="00C23BAA">
        <w:rPr>
          <w:lang w:val="en-GB"/>
        </w:rPr>
        <w:t>With help from Argentina (2), USA (1), New Caledonia (1)</w:t>
      </w:r>
    </w:p>
    <w:p w14:paraId="536CEB2E" w14:textId="77777777" w:rsidR="00C23BAA" w:rsidRPr="00C23BAA" w:rsidRDefault="00C23BAA" w:rsidP="00C23BAA">
      <w:pPr>
        <w:rPr>
          <w:lang w:val="en-GB"/>
        </w:rPr>
      </w:pPr>
    </w:p>
    <w:p w14:paraId="148718D5" w14:textId="77777777" w:rsidR="00C23BAA" w:rsidRPr="00C23BAA" w:rsidRDefault="00C23BAA" w:rsidP="00F76435">
      <w:pPr>
        <w:pStyle w:val="berschrift3"/>
      </w:pPr>
      <w:r w:rsidRPr="00C23BAA">
        <w:t>USA</w:t>
      </w:r>
    </w:p>
    <w:p w14:paraId="1DD0640B" w14:textId="77777777" w:rsidR="00C23BAA" w:rsidRPr="00C1694E" w:rsidRDefault="00C23BAA" w:rsidP="00C23BAA">
      <w:pPr>
        <w:rPr>
          <w:b/>
          <w:lang w:val="en-GB"/>
        </w:rPr>
      </w:pPr>
      <w:r w:rsidRPr="00C1694E">
        <w:rPr>
          <w:b/>
          <w:lang w:val="en-GB"/>
        </w:rPr>
        <w:t>Translators and Transcribers:</w:t>
      </w:r>
    </w:p>
    <w:p w14:paraId="5E9ACA78" w14:textId="77777777" w:rsidR="00C23BAA" w:rsidRPr="00C23BAA" w:rsidRDefault="00C23BAA" w:rsidP="000F6988">
      <w:pPr>
        <w:numPr>
          <w:ilvl w:val="0"/>
          <w:numId w:val="72"/>
        </w:numPr>
        <w:ind w:left="284" w:hanging="284"/>
        <w:rPr>
          <w:lang w:val="en-GB"/>
        </w:rPr>
      </w:pPr>
      <w:r w:rsidRPr="00C23BAA">
        <w:rPr>
          <w:lang w:val="en-GB"/>
        </w:rPr>
        <w:t>Telugu-English translation/transcription (2)</w:t>
      </w:r>
    </w:p>
    <w:p w14:paraId="73563A94" w14:textId="77777777" w:rsidR="00C23BAA" w:rsidRPr="00C23BAA" w:rsidRDefault="00C23BAA" w:rsidP="000F6988">
      <w:pPr>
        <w:numPr>
          <w:ilvl w:val="0"/>
          <w:numId w:val="72"/>
        </w:numPr>
        <w:ind w:left="284" w:hanging="284"/>
        <w:rPr>
          <w:lang w:val="en-GB"/>
        </w:rPr>
      </w:pPr>
      <w:r w:rsidRPr="00C23BAA">
        <w:rPr>
          <w:lang w:val="en-GB"/>
        </w:rPr>
        <w:t>English transcription of discourses / seminars (4)</w:t>
      </w:r>
    </w:p>
    <w:p w14:paraId="4E122990" w14:textId="77777777" w:rsidR="00C23BAA" w:rsidRPr="00C23BAA" w:rsidRDefault="00C23BAA" w:rsidP="00C23BAA">
      <w:pPr>
        <w:rPr>
          <w:lang w:val="en-GB"/>
        </w:rPr>
      </w:pPr>
    </w:p>
    <w:p w14:paraId="29D16570" w14:textId="77777777" w:rsidR="00C23BAA" w:rsidRPr="00C23BAA" w:rsidRDefault="00C23BAA" w:rsidP="000F6988">
      <w:pPr>
        <w:numPr>
          <w:ilvl w:val="0"/>
          <w:numId w:val="72"/>
        </w:numPr>
        <w:ind w:left="284" w:hanging="284"/>
        <w:rPr>
          <w:lang w:val="en-GB"/>
        </w:rPr>
      </w:pPr>
      <w:r w:rsidRPr="00C23BAA">
        <w:rPr>
          <w:lang w:val="en-GB"/>
        </w:rPr>
        <w:t xml:space="preserve">English - Spanish translation/transcription: Bhagavatam, Vaisakh Newsletter, Lectures, WhatsApp, Lunar Messenger (3), Dhanishta Spain short videos. </w:t>
      </w:r>
    </w:p>
    <w:p w14:paraId="612D3148" w14:textId="77777777" w:rsidR="00C23BAA" w:rsidRPr="00C23BAA" w:rsidRDefault="00C23BAA" w:rsidP="00C23BAA">
      <w:pPr>
        <w:rPr>
          <w:lang w:val="en-GB"/>
        </w:rPr>
      </w:pPr>
    </w:p>
    <w:p w14:paraId="1DC88ED2" w14:textId="77777777" w:rsidR="00C23BAA" w:rsidRPr="00C23BAA" w:rsidRDefault="00C23BAA" w:rsidP="00F76435">
      <w:pPr>
        <w:pStyle w:val="berschrift3"/>
      </w:pPr>
      <w:r w:rsidRPr="00C23BAA">
        <w:t>International Transcription / Translation team, coordination</w:t>
      </w:r>
    </w:p>
    <w:p w14:paraId="321BC4D7" w14:textId="77777777" w:rsidR="00C23BAA" w:rsidRPr="00C23BAA" w:rsidRDefault="00C23BAA" w:rsidP="002E4F55">
      <w:pPr>
        <w:rPr>
          <w:lang w:val="en-GB"/>
        </w:rPr>
      </w:pPr>
      <w:r w:rsidRPr="00C23BAA">
        <w:rPr>
          <w:lang w:val="en-GB"/>
        </w:rPr>
        <w:t>(Members are also counted in the respective countries)</w:t>
      </w:r>
    </w:p>
    <w:p w14:paraId="6E5B2892" w14:textId="37EAF57D" w:rsidR="00C23BAA" w:rsidRPr="00C23BAA" w:rsidRDefault="00C23BAA" w:rsidP="000F6988">
      <w:pPr>
        <w:numPr>
          <w:ilvl w:val="0"/>
          <w:numId w:val="71"/>
        </w:numPr>
        <w:ind w:left="284" w:hanging="284"/>
        <w:rPr>
          <w:lang w:val="en-GB"/>
        </w:rPr>
      </w:pPr>
      <w:r w:rsidRPr="00C23BAA">
        <w:rPr>
          <w:lang w:val="en-GB"/>
        </w:rPr>
        <w:t>Transcriptions/translations of videos: English, Spanish, German, French, Portuguese (13)</w:t>
      </w:r>
    </w:p>
    <w:p w14:paraId="3A305948" w14:textId="4DAD1692" w:rsidR="00C23BAA" w:rsidRPr="00C23BAA" w:rsidRDefault="00C23BAA" w:rsidP="000F6988">
      <w:pPr>
        <w:numPr>
          <w:ilvl w:val="0"/>
          <w:numId w:val="71"/>
        </w:numPr>
        <w:ind w:left="284" w:hanging="284"/>
        <w:rPr>
          <w:lang w:val="en-GB"/>
        </w:rPr>
      </w:pPr>
      <w:r w:rsidRPr="00C23BAA">
        <w:rPr>
          <w:lang w:val="en-GB"/>
        </w:rPr>
        <w:t>with members from Argentina (2), Brazil (1), France (1), Germany (2), India (</w:t>
      </w:r>
      <w:r w:rsidR="001A4334">
        <w:rPr>
          <w:lang w:val="en-GB"/>
        </w:rPr>
        <w:t>5</w:t>
      </w:r>
      <w:r w:rsidRPr="00C23BAA">
        <w:rPr>
          <w:lang w:val="en-GB"/>
        </w:rPr>
        <w:t xml:space="preserve">), Spain (1), USA (2) </w:t>
      </w:r>
    </w:p>
    <w:p w14:paraId="41D76162" w14:textId="6BDDFCE4" w:rsidR="00DE32F6" w:rsidRDefault="00C23BAA" w:rsidP="000F6988">
      <w:pPr>
        <w:numPr>
          <w:ilvl w:val="0"/>
          <w:numId w:val="71"/>
        </w:numPr>
        <w:ind w:left="284" w:hanging="284"/>
        <w:rPr>
          <w:lang w:val="en-GB"/>
        </w:rPr>
      </w:pPr>
      <w:r w:rsidRPr="00C23BAA">
        <w:rPr>
          <w:lang w:val="en-GB"/>
        </w:rPr>
        <w:t>Coordination (USA): (1)</w:t>
      </w:r>
    </w:p>
    <w:p w14:paraId="1F4C21CB" w14:textId="77777777" w:rsidR="00DE32F6" w:rsidRDefault="00DE32F6" w:rsidP="00DE32F6">
      <w:pPr>
        <w:rPr>
          <w:lang w:val="en-GB"/>
        </w:rPr>
      </w:pPr>
    </w:p>
    <w:p w14:paraId="35187899" w14:textId="77777777" w:rsidR="0094735B" w:rsidRPr="00840E35" w:rsidRDefault="0094735B" w:rsidP="00F76435">
      <w:pPr>
        <w:pStyle w:val="berschrift3"/>
      </w:pPr>
      <w:r w:rsidRPr="00840E35">
        <w:t>Global Zoom Activities</w:t>
      </w:r>
    </w:p>
    <w:p w14:paraId="0D43FD21" w14:textId="5E7D6A21" w:rsidR="0094735B" w:rsidRPr="0094735B" w:rsidRDefault="0094735B" w:rsidP="0094735B">
      <w:pPr>
        <w:rPr>
          <w:lang w:val="en-GB"/>
        </w:rPr>
      </w:pPr>
      <w:r w:rsidRPr="00840E35">
        <w:rPr>
          <w:b/>
          <w:lang w:val="en-GB"/>
        </w:rPr>
        <w:t>Online presence</w:t>
      </w:r>
      <w:r w:rsidR="00DA2000" w:rsidRPr="00840E35">
        <w:rPr>
          <w:b/>
          <w:lang w:val="en-GB"/>
        </w:rPr>
        <w:t>:</w:t>
      </w:r>
      <w:r w:rsidR="00DA2000" w:rsidRPr="00840E35">
        <w:rPr>
          <w:lang w:val="en-GB"/>
        </w:rPr>
        <w:t xml:space="preserve"> </w:t>
      </w:r>
      <w:r w:rsidRPr="00840E35">
        <w:rPr>
          <w:lang w:val="en-GB"/>
        </w:rPr>
        <w:t>Last year,</w:t>
      </w:r>
      <w:r w:rsidRPr="0094735B">
        <w:rPr>
          <w:lang w:val="en-GB"/>
        </w:rPr>
        <w:t xml:space="preserve"> our online presence amounted to over 1,000 broadcast hours for more than 75,000 logged-in Zoom accounts.</w:t>
      </w:r>
    </w:p>
    <w:p w14:paraId="04528BFF" w14:textId="77777777" w:rsidR="0094735B" w:rsidRPr="0094735B" w:rsidRDefault="0094735B" w:rsidP="0094735B">
      <w:pPr>
        <w:rPr>
          <w:lang w:val="en-GB"/>
        </w:rPr>
      </w:pPr>
    </w:p>
    <w:p w14:paraId="14899CEB" w14:textId="3AF3ECB6" w:rsidR="0094735B" w:rsidRPr="0094735B" w:rsidRDefault="0094735B" w:rsidP="0094735B">
      <w:pPr>
        <w:rPr>
          <w:lang w:val="en-GB"/>
        </w:rPr>
      </w:pPr>
      <w:r w:rsidRPr="00DA2000">
        <w:rPr>
          <w:b/>
          <w:lang w:val="en-GB"/>
        </w:rPr>
        <w:t>Teams</w:t>
      </w:r>
      <w:r w:rsidR="00DA2000" w:rsidRPr="00DA2000">
        <w:rPr>
          <w:b/>
          <w:lang w:val="en-GB"/>
        </w:rPr>
        <w:t>:</w:t>
      </w:r>
      <w:r w:rsidR="00DA2000">
        <w:rPr>
          <w:lang w:val="en-GB"/>
        </w:rPr>
        <w:t xml:space="preserve"> </w:t>
      </w:r>
      <w:r w:rsidRPr="0094735B">
        <w:rPr>
          <w:lang w:val="en-GB"/>
        </w:rPr>
        <w:t xml:space="preserve">This presence was realised by a team of 16 members who also create the visual material for the Zoom activities. </w:t>
      </w:r>
    </w:p>
    <w:p w14:paraId="7E55A53B" w14:textId="77777777" w:rsidR="0094735B" w:rsidRPr="0094735B" w:rsidRDefault="0094735B" w:rsidP="0094735B">
      <w:pPr>
        <w:rPr>
          <w:lang w:val="en-GB"/>
        </w:rPr>
      </w:pPr>
      <w:r w:rsidRPr="0094735B">
        <w:rPr>
          <w:lang w:val="en-GB"/>
        </w:rPr>
        <w:t>The Cardinal celebrations are planed by an international team of seven representatives from North and South America and European members from German, Spanish and French speaking countries.</w:t>
      </w:r>
    </w:p>
    <w:p w14:paraId="36B0BBAD" w14:textId="77777777" w:rsidR="0094735B" w:rsidRPr="0094735B" w:rsidRDefault="0094735B" w:rsidP="0094735B">
      <w:pPr>
        <w:rPr>
          <w:lang w:val="en-GB"/>
        </w:rPr>
      </w:pPr>
      <w:r w:rsidRPr="0094735B">
        <w:rPr>
          <w:lang w:val="en-GB"/>
        </w:rPr>
        <w:t>All other Global Zoom celebrations were developed by a European team of five members.</w:t>
      </w:r>
    </w:p>
    <w:p w14:paraId="7BE30DE4" w14:textId="351C9D69" w:rsidR="0094735B" w:rsidRDefault="0094735B" w:rsidP="0094735B">
      <w:pPr>
        <w:rPr>
          <w:lang w:val="en-GB"/>
        </w:rPr>
      </w:pPr>
      <w:r w:rsidRPr="0094735B">
        <w:rPr>
          <w:lang w:val="en-GB"/>
        </w:rPr>
        <w:t>Beyond that, there are many other helpers who make this wonderful unifying work possible.</w:t>
      </w:r>
    </w:p>
    <w:p w14:paraId="010477B2" w14:textId="77777777" w:rsidR="00300614" w:rsidRDefault="00300614" w:rsidP="0094735B">
      <w:pPr>
        <w:rPr>
          <w:lang w:val="en-GB"/>
        </w:rPr>
      </w:pPr>
    </w:p>
    <w:p w14:paraId="4A5589E4" w14:textId="54561E80" w:rsidR="00ED7701" w:rsidRDefault="004A5F7D" w:rsidP="0094735B">
      <w:pPr>
        <w:rPr>
          <w:lang w:val="en-GB"/>
        </w:rPr>
      </w:pPr>
      <w:r w:rsidRPr="002E4F06">
        <w:rPr>
          <w:b/>
          <w:lang w:val="en-GB"/>
        </w:rPr>
        <w:t xml:space="preserve">Regular </w:t>
      </w:r>
      <w:r w:rsidR="00020079" w:rsidRPr="002E4F06">
        <w:rPr>
          <w:b/>
          <w:lang w:val="en-GB"/>
        </w:rPr>
        <w:t>Zoom Activities</w:t>
      </w:r>
      <w:r w:rsidR="00840E35">
        <w:rPr>
          <w:b/>
          <w:lang w:val="en-GB"/>
        </w:rPr>
        <w:t xml:space="preserve">: </w:t>
      </w:r>
      <w:r w:rsidR="00AC73D8">
        <w:rPr>
          <w:lang w:val="en-GB"/>
        </w:rPr>
        <w:t>There are daily online morning and evening prayers</w:t>
      </w:r>
      <w:r w:rsidR="00467E99">
        <w:rPr>
          <w:lang w:val="en-GB"/>
        </w:rPr>
        <w:t xml:space="preserve"> and other regular activities</w:t>
      </w:r>
      <w:r>
        <w:rPr>
          <w:lang w:val="en-GB"/>
        </w:rPr>
        <w:t xml:space="preserve"> as per the Central European time zone</w:t>
      </w:r>
      <w:r w:rsidR="00467E99">
        <w:rPr>
          <w:lang w:val="en-GB"/>
        </w:rPr>
        <w:t xml:space="preserve">. </w:t>
      </w:r>
    </w:p>
    <w:p w14:paraId="7479AFB7" w14:textId="08A4A9B2" w:rsidR="00ED7701" w:rsidRDefault="00ED7701" w:rsidP="0094735B">
      <w:pPr>
        <w:rPr>
          <w:lang w:val="en-GB"/>
        </w:rPr>
      </w:pPr>
      <w:r>
        <w:rPr>
          <w:lang w:val="en-GB"/>
        </w:rPr>
        <w:t xml:space="preserve">WTT-Global is also offering </w:t>
      </w:r>
      <w:r w:rsidRPr="00ED7701">
        <w:rPr>
          <w:lang w:val="en-GB"/>
        </w:rPr>
        <w:t>monthly "Full Moon Meditation</w:t>
      </w:r>
      <w:r>
        <w:rPr>
          <w:lang w:val="en-GB"/>
        </w:rPr>
        <w:t>s</w:t>
      </w:r>
      <w:r w:rsidRPr="00ED7701">
        <w:rPr>
          <w:lang w:val="en-GB"/>
        </w:rPr>
        <w:t xml:space="preserve"> at the Exact Time" via Zoom.</w:t>
      </w:r>
    </w:p>
    <w:p w14:paraId="76DCA858" w14:textId="09AB208D" w:rsidR="001A28EE" w:rsidRDefault="00E50DFD" w:rsidP="0094735B">
      <w:pPr>
        <w:rPr>
          <w:lang w:val="en-GB"/>
        </w:rPr>
      </w:pPr>
      <w:r>
        <w:rPr>
          <w:lang w:val="en-GB"/>
        </w:rPr>
        <w:t>T</w:t>
      </w:r>
      <w:r w:rsidR="00300614">
        <w:rPr>
          <w:lang w:val="en-GB"/>
        </w:rPr>
        <w:t xml:space="preserve">he </w:t>
      </w:r>
      <w:r w:rsidR="00F87CA3">
        <w:rPr>
          <w:lang w:val="en-GB"/>
        </w:rPr>
        <w:t xml:space="preserve">monthly </w:t>
      </w:r>
      <w:r w:rsidR="00903CF3">
        <w:rPr>
          <w:lang w:val="en-GB"/>
        </w:rPr>
        <w:t>Zoom activities</w:t>
      </w:r>
      <w:r w:rsidR="00300614">
        <w:rPr>
          <w:lang w:val="en-GB"/>
        </w:rPr>
        <w:t xml:space="preserve"> are announced via the internal mailing list</w:t>
      </w:r>
      <w:r w:rsidR="00244D99">
        <w:rPr>
          <w:lang w:val="en-GB"/>
        </w:rPr>
        <w:t>,</w:t>
      </w:r>
      <w:r w:rsidR="003E168B">
        <w:rPr>
          <w:lang w:val="en-GB"/>
        </w:rPr>
        <w:t xml:space="preserve"> the WTT Google Calendar</w:t>
      </w:r>
      <w:r w:rsidR="00244D99">
        <w:rPr>
          <w:lang w:val="en-GB"/>
        </w:rPr>
        <w:t xml:space="preserve"> or the Telegram channel of WTT-Global (</w:t>
      </w:r>
      <w:r w:rsidR="00CA0F7F" w:rsidRPr="00CA0F7F">
        <w:rPr>
          <w:lang w:val="en-GB"/>
        </w:rPr>
        <w:t>https://t.me/wttglobal</w:t>
      </w:r>
      <w:r w:rsidR="00CA0F7F">
        <w:rPr>
          <w:lang w:val="en-GB"/>
        </w:rPr>
        <w:t>)</w:t>
      </w:r>
      <w:r w:rsidR="00F87CA3">
        <w:rPr>
          <w:lang w:val="en-GB"/>
        </w:rPr>
        <w:t>, the weekly or daily activities are announced</w:t>
      </w:r>
      <w:r w:rsidR="00AB04C2">
        <w:rPr>
          <w:lang w:val="en-GB"/>
        </w:rPr>
        <w:t xml:space="preserve"> within the regular Zoom meetings</w:t>
      </w:r>
      <w:r w:rsidR="00AC73D8">
        <w:rPr>
          <w:lang w:val="en-GB"/>
        </w:rPr>
        <w:t xml:space="preserve">. </w:t>
      </w:r>
    </w:p>
    <w:p w14:paraId="6CD805F9" w14:textId="158C85E6" w:rsidR="00D96D7B" w:rsidRPr="00BF53B9" w:rsidRDefault="008C27F8" w:rsidP="00D96D7B">
      <w:pPr>
        <w:rPr>
          <w:lang w:val="en-GB"/>
        </w:rPr>
      </w:pPr>
      <w:r>
        <w:rPr>
          <w:lang w:val="en-GB"/>
        </w:rPr>
        <w:t>Over the year, there were regular transmissions of the t</w:t>
      </w:r>
      <w:r w:rsidRPr="008C27F8">
        <w:rPr>
          <w:lang w:val="en-GB"/>
        </w:rPr>
        <w:t xml:space="preserve">he </w:t>
      </w:r>
      <w:r>
        <w:rPr>
          <w:lang w:val="en-GB"/>
        </w:rPr>
        <w:t>'</w:t>
      </w:r>
      <w:r w:rsidRPr="008C27F8">
        <w:rPr>
          <w:lang w:val="en-GB"/>
        </w:rPr>
        <w:t>Merry Life teachings</w:t>
      </w:r>
      <w:r>
        <w:rPr>
          <w:lang w:val="en-GB"/>
        </w:rPr>
        <w:t>' of Master Kumar</w:t>
      </w:r>
      <w:r w:rsidR="00B872E0">
        <w:rPr>
          <w:lang w:val="en-GB"/>
        </w:rPr>
        <w:t xml:space="preserve"> and of other events</w:t>
      </w:r>
      <w:r w:rsidR="00D96D7B">
        <w:rPr>
          <w:lang w:val="en-GB"/>
        </w:rPr>
        <w:t xml:space="preserve"> like </w:t>
      </w:r>
      <w:r w:rsidR="00D96D7B" w:rsidRPr="00BF53B9">
        <w:rPr>
          <w:lang w:val="en-GB"/>
        </w:rPr>
        <w:t>Gurupuja</w:t>
      </w:r>
      <w:r w:rsidR="00D96D7B">
        <w:rPr>
          <w:lang w:val="en-GB"/>
        </w:rPr>
        <w:t>s</w:t>
      </w:r>
      <w:r w:rsidR="00D96D7B" w:rsidRPr="00BF53B9">
        <w:rPr>
          <w:lang w:val="en-GB"/>
        </w:rPr>
        <w:t xml:space="preserve"> and group living talks. </w:t>
      </w:r>
    </w:p>
    <w:p w14:paraId="6F6D5841" w14:textId="77777777" w:rsidR="001F45CB" w:rsidRDefault="001F45CB" w:rsidP="0094735B">
      <w:pPr>
        <w:rPr>
          <w:lang w:val="en-GB"/>
        </w:rPr>
      </w:pPr>
    </w:p>
    <w:p w14:paraId="683C9FBC" w14:textId="6557DD96" w:rsidR="00300614" w:rsidRDefault="00E50DFD" w:rsidP="0094735B">
      <w:pPr>
        <w:rPr>
          <w:lang w:val="en-GB"/>
        </w:rPr>
      </w:pPr>
      <w:r>
        <w:rPr>
          <w:lang w:val="en-GB"/>
        </w:rPr>
        <w:t>For information about</w:t>
      </w:r>
      <w:r w:rsidR="00F33264">
        <w:rPr>
          <w:lang w:val="en-GB"/>
        </w:rPr>
        <w:t xml:space="preserve"> Zoom activities</w:t>
      </w:r>
      <w:r w:rsidR="001A28EE">
        <w:rPr>
          <w:lang w:val="en-GB"/>
        </w:rPr>
        <w:t xml:space="preserve"> and mailing lists, please contact:</w:t>
      </w:r>
    </w:p>
    <w:p w14:paraId="100E3681" w14:textId="3DD667C6" w:rsidR="001A28EE" w:rsidRDefault="001A28EE" w:rsidP="000F6988">
      <w:pPr>
        <w:numPr>
          <w:ilvl w:val="0"/>
          <w:numId w:val="81"/>
        </w:numPr>
        <w:ind w:left="284" w:hanging="284"/>
        <w:rPr>
          <w:lang w:val="en-GB"/>
        </w:rPr>
      </w:pPr>
      <w:r>
        <w:rPr>
          <w:lang w:val="en-GB"/>
        </w:rPr>
        <w:t>info@worldteachertrust.org</w:t>
      </w:r>
    </w:p>
    <w:p w14:paraId="7B62DB00" w14:textId="77777777" w:rsidR="0094735B" w:rsidRDefault="0094735B" w:rsidP="00DE32F6">
      <w:pPr>
        <w:rPr>
          <w:lang w:val="en-GB"/>
        </w:rPr>
      </w:pPr>
    </w:p>
    <w:p w14:paraId="7EF02D16" w14:textId="77777777" w:rsidR="00013463" w:rsidRPr="00BF53B9" w:rsidRDefault="00013463" w:rsidP="00F76435">
      <w:pPr>
        <w:pStyle w:val="berschrift3"/>
      </w:pPr>
      <w:r w:rsidRPr="00BF53B9">
        <w:t>WTT Calendars</w:t>
      </w:r>
    </w:p>
    <w:p w14:paraId="2F924421" w14:textId="23C7448F" w:rsidR="009A52EC" w:rsidRPr="00BF53B9" w:rsidRDefault="0085453F" w:rsidP="009A52EC">
      <w:pPr>
        <w:rPr>
          <w:lang w:val="en-GB"/>
        </w:rPr>
      </w:pPr>
      <w:r>
        <w:rPr>
          <w:lang w:val="en-GB"/>
        </w:rPr>
        <w:t>The</w:t>
      </w:r>
      <w:r w:rsidRPr="00BF53B9">
        <w:rPr>
          <w:lang w:val="en-GB"/>
        </w:rPr>
        <w:t xml:space="preserve"> WTT Calendar </w:t>
      </w:r>
      <w:r>
        <w:rPr>
          <w:lang w:val="en-GB"/>
        </w:rPr>
        <w:t>as</w:t>
      </w:r>
      <w:r w:rsidRPr="00BF53B9">
        <w:rPr>
          <w:lang w:val="en-GB"/>
        </w:rPr>
        <w:t xml:space="preserve"> Google calendar </w:t>
      </w:r>
      <w:r w:rsidR="009A52EC" w:rsidRPr="00BF53B9">
        <w:rPr>
          <w:lang w:val="en-GB"/>
        </w:rPr>
        <w:t xml:space="preserve">for global activities of WTT, web version: </w:t>
      </w:r>
      <w:hyperlink r:id="rId322" w:history="1">
        <w:r w:rsidR="009A52EC" w:rsidRPr="00BF53B9">
          <w:rPr>
            <w:rStyle w:val="Hyperlink"/>
            <w:rFonts w:cs="Calibri"/>
            <w:color w:val="000051"/>
            <w:szCs w:val="20"/>
            <w:lang w:val="en-GB"/>
          </w:rPr>
          <w:t>https://calendar.wtt-global.org</w:t>
        </w:r>
      </w:hyperlink>
      <w:r w:rsidR="009A52EC" w:rsidRPr="00BF53B9">
        <w:rPr>
          <w:lang w:val="en-GB"/>
        </w:rPr>
        <w:t xml:space="preserve"> (In case this link does not work on your de</w:t>
      </w:r>
      <w:r w:rsidR="009A52EC" w:rsidRPr="00BF53B9">
        <w:rPr>
          <w:lang w:val="en-GB"/>
        </w:rPr>
        <w:lastRenderedPageBreak/>
        <w:t xml:space="preserve">vice, </w:t>
      </w:r>
      <w:hyperlink r:id="rId323" w:history="1">
        <w:r w:rsidR="009A52EC" w:rsidRPr="00BF53B9">
          <w:rPr>
            <w:rStyle w:val="Hyperlink"/>
            <w:rFonts w:cs="Calibri"/>
            <w:color w:val="000051"/>
            <w:szCs w:val="20"/>
            <w:lang w:val="en-GB"/>
          </w:rPr>
          <w:t>please click here</w:t>
        </w:r>
      </w:hyperlink>
      <w:r w:rsidR="009A52EC" w:rsidRPr="00BF53B9">
        <w:rPr>
          <w:lang w:val="en-GB"/>
        </w:rPr>
        <w:t xml:space="preserve">. Please note that the </w:t>
      </w:r>
      <w:r w:rsidR="009A52EC" w:rsidRPr="00BF53B9">
        <w:rPr>
          <w:i/>
          <w:lang w:val="en-GB"/>
        </w:rPr>
        <w:t>web version</w:t>
      </w:r>
      <w:r w:rsidR="009A52EC" w:rsidRPr="00BF53B9">
        <w:rPr>
          <w:lang w:val="en-GB"/>
        </w:rPr>
        <w:t xml:space="preserve"> shows Central European time zone</w:t>
      </w:r>
      <w:r w:rsidR="009A52EC">
        <w:rPr>
          <w:lang w:val="en-GB"/>
        </w:rPr>
        <w:t>; if integrated on your device, the calendar shows dates as per your time zone</w:t>
      </w:r>
      <w:r w:rsidR="009A52EC" w:rsidRPr="00BF53B9">
        <w:rPr>
          <w:lang w:val="en-GB"/>
        </w:rPr>
        <w:t xml:space="preserve">. </w:t>
      </w:r>
    </w:p>
    <w:p w14:paraId="194C6C33" w14:textId="77777777" w:rsidR="009A52EC" w:rsidRPr="00BF53B9" w:rsidRDefault="009A52EC" w:rsidP="009A52EC">
      <w:pPr>
        <w:rPr>
          <w:lang w:val="en-GB"/>
        </w:rPr>
      </w:pPr>
      <w:r>
        <w:rPr>
          <w:lang w:val="en-GB"/>
        </w:rPr>
        <w:t xml:space="preserve">The </w:t>
      </w:r>
      <w:r w:rsidRPr="00BF53B9">
        <w:rPr>
          <w:lang w:val="en-GB"/>
        </w:rPr>
        <w:t>“</w:t>
      </w:r>
      <w:hyperlink r:id="rId324" w:history="1">
        <w:r w:rsidRPr="00BF53B9">
          <w:rPr>
            <w:rStyle w:val="Hyperlink"/>
            <w:rFonts w:cs="Calibri"/>
            <w:color w:val="000051"/>
            <w:lang w:val="en-GB"/>
          </w:rPr>
          <w:t>Times worth relating in a calendar year</w:t>
        </w:r>
      </w:hyperlink>
      <w:r w:rsidRPr="00BF53B9">
        <w:rPr>
          <w:lang w:val="en-GB"/>
        </w:rPr>
        <w:t>” (PDF)</w:t>
      </w:r>
      <w:r>
        <w:rPr>
          <w:lang w:val="en-GB"/>
        </w:rPr>
        <w:t xml:space="preserve"> given by </w:t>
      </w:r>
      <w:r w:rsidRPr="00BF53B9">
        <w:rPr>
          <w:lang w:val="en-GB"/>
        </w:rPr>
        <w:t xml:space="preserve">Sri Kumar </w:t>
      </w:r>
      <w:r>
        <w:rPr>
          <w:lang w:val="en-GB"/>
        </w:rPr>
        <w:t>are integrated in</w:t>
      </w:r>
      <w:r w:rsidRPr="00BF53B9">
        <w:rPr>
          <w:lang w:val="en-GB"/>
        </w:rPr>
        <w:t xml:space="preserve"> the global calendar.</w:t>
      </w:r>
    </w:p>
    <w:p w14:paraId="23DF9B93" w14:textId="6A3E77E2" w:rsidR="009A52EC" w:rsidRDefault="009A52EC" w:rsidP="009A52EC">
      <w:pPr>
        <w:rPr>
          <w:lang w:val="en-GB"/>
        </w:rPr>
      </w:pPr>
      <w:r w:rsidRPr="00BF53B9">
        <w:rPr>
          <w:lang w:val="en-GB"/>
        </w:rPr>
        <w:t>A guideline for integrating the calendar in non-Google calendars (Apple, Outlook etc.): “</w:t>
      </w:r>
      <w:hyperlink r:id="rId325" w:history="1">
        <w:r w:rsidRPr="00BF53B9">
          <w:rPr>
            <w:rStyle w:val="Hyperlink"/>
            <w:rFonts w:cs="Calibri"/>
            <w:color w:val="000051"/>
            <w:szCs w:val="20"/>
            <w:lang w:val="en-GB"/>
          </w:rPr>
          <w:t>World Teacher Trust Calendars – How to use</w:t>
        </w:r>
      </w:hyperlink>
      <w:r w:rsidRPr="00BF53B9">
        <w:rPr>
          <w:lang w:val="en-GB"/>
        </w:rPr>
        <w:t xml:space="preserve">” (PDF). When installing, you can decide if you want to keep this calendar separate from other calendars you have. </w:t>
      </w:r>
    </w:p>
    <w:p w14:paraId="79AAFB88" w14:textId="77777777" w:rsidR="00F4082A" w:rsidRDefault="00F4082A" w:rsidP="009A52EC">
      <w:pPr>
        <w:rPr>
          <w:lang w:val="en-GB"/>
        </w:rPr>
      </w:pPr>
      <w:r w:rsidRPr="00F4082A">
        <w:rPr>
          <w:b/>
          <w:lang w:val="en-GB"/>
        </w:rPr>
        <w:t>For</w:t>
      </w:r>
      <w:r w:rsidR="005072D5" w:rsidRPr="00F4082A">
        <w:rPr>
          <w:b/>
          <w:lang w:val="en-GB"/>
        </w:rPr>
        <w:t xml:space="preserve"> support,</w:t>
      </w:r>
      <w:r w:rsidR="005072D5" w:rsidRPr="00BF53B9">
        <w:rPr>
          <w:lang w:val="en-GB"/>
        </w:rPr>
        <w:t xml:space="preserve"> </w:t>
      </w:r>
      <w:r w:rsidR="005072D5">
        <w:rPr>
          <w:lang w:val="en-GB"/>
        </w:rPr>
        <w:t>please</w:t>
      </w:r>
      <w:r w:rsidR="005072D5" w:rsidRPr="00BF53B9">
        <w:rPr>
          <w:lang w:val="en-GB"/>
        </w:rPr>
        <w:t xml:space="preserve"> contact Fernando</w:t>
      </w:r>
      <w:r w:rsidR="005072D5">
        <w:rPr>
          <w:lang w:val="en-GB"/>
        </w:rPr>
        <w:t xml:space="preserve"> Pita via</w:t>
      </w:r>
      <w:r w:rsidR="005072D5" w:rsidRPr="00BF53B9">
        <w:rPr>
          <w:lang w:val="en-GB"/>
        </w:rPr>
        <w:t xml:space="preserve">: </w:t>
      </w:r>
    </w:p>
    <w:p w14:paraId="3C2A64D4" w14:textId="64C92971" w:rsidR="005072D5" w:rsidRPr="00F4082A" w:rsidRDefault="00F4082A" w:rsidP="000F6988">
      <w:pPr>
        <w:numPr>
          <w:ilvl w:val="0"/>
          <w:numId w:val="81"/>
        </w:numPr>
        <w:ind w:left="284" w:hanging="284"/>
        <w:rPr>
          <w:lang w:val="en-GB"/>
        </w:rPr>
      </w:pPr>
      <w:r w:rsidRPr="00ED3301">
        <w:rPr>
          <w:rFonts w:cs="Calibri"/>
          <w:szCs w:val="20"/>
          <w:lang w:val="en-GB"/>
        </w:rPr>
        <w:t>friends@wtt-global.org</w:t>
      </w:r>
    </w:p>
    <w:p w14:paraId="129A6BE3" w14:textId="77777777" w:rsidR="00F37C6B" w:rsidRDefault="00F37C6B" w:rsidP="00013463">
      <w:pPr>
        <w:rPr>
          <w:lang w:val="en-GB"/>
        </w:rPr>
      </w:pPr>
    </w:p>
    <w:p w14:paraId="6CFD5F0E" w14:textId="77777777" w:rsidR="0000200C" w:rsidRPr="00BF53B9" w:rsidRDefault="0000200C" w:rsidP="00F76435">
      <w:pPr>
        <w:pStyle w:val="berschrift3"/>
      </w:pPr>
      <w:r w:rsidRPr="00BF53B9">
        <w:t>“Friends of World Teacher Trust”</w:t>
      </w:r>
    </w:p>
    <w:p w14:paraId="4F3496BE" w14:textId="77777777" w:rsidR="008F3D2E" w:rsidRDefault="008F3D2E" w:rsidP="00F75736">
      <w:pPr>
        <w:pStyle w:val="StandardWeb"/>
        <w:rPr>
          <w:color w:val="0000A0"/>
          <w:szCs w:val="20"/>
          <w:lang w:val="en-GB"/>
        </w:rPr>
      </w:pP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397765">
        <w:fldChar w:fldCharType="begin"/>
      </w:r>
      <w:r w:rsidR="00397765">
        <w:instrText xml:space="preserve"> INCLUDEPICTURE  "https://worldteachertrust.org/_media/images/friends.jpg?w=270&amp;tok=0677bc" \* MERGEFORMATINET </w:instrText>
      </w:r>
      <w:r w:rsidR="00397765">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156306">
        <w:fldChar w:fldCharType="begin"/>
      </w:r>
      <w:r w:rsidR="00156306">
        <w:instrText xml:space="preserve"> INCLUDEPICTURE  "https://worldteachertrust.org/_media/images/friends.jpg?w=270&amp;tok=0677bc" \* MERGEFORMATINET </w:instrText>
      </w:r>
      <w:r w:rsidR="00156306">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7C5BD8">
        <w:fldChar w:fldCharType="begin"/>
      </w:r>
      <w:r w:rsidR="007C5BD8">
        <w:instrText xml:space="preserve"> INCLUDEPICTURE  "https://worldteachertrust.org/_media/images/friends.jpg?w=270&amp;tok=0677bc" \* MERGEFORMATINET </w:instrText>
      </w:r>
      <w:r w:rsidR="007C5BD8">
        <w:fldChar w:fldCharType="separate"/>
      </w:r>
      <w:r>
        <w:fldChar w:fldCharType="begin"/>
      </w:r>
      <w:r>
        <w:instrText xml:space="preserve"> INCLUDEPICTURE  "https://worldteachertrust.org/_media/images/friends.jpg?w=270&amp;tok=0677bc" \* MERGEFORMATINET </w:instrText>
      </w:r>
      <w:r>
        <w:fldChar w:fldCharType="separate"/>
      </w:r>
      <w:r w:rsidR="004B759C">
        <w:fldChar w:fldCharType="begin"/>
      </w:r>
      <w:r w:rsidR="004B759C">
        <w:instrText xml:space="preserve"> INCLUDEPICTURE  "https://worldteachertrust.org/_media/images/friends.jpg?w=270&amp;tok=0677bc" \* MERGEFORMATINET </w:instrText>
      </w:r>
      <w:r w:rsidR="004B759C">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B86515">
        <w:fldChar w:fldCharType="begin"/>
      </w:r>
      <w:r w:rsidR="00B86515">
        <w:instrText xml:space="preserve"> INCLUDEPICTURE  "https://worldteachertrust.org/_media/images/friends.jpg?w=270&amp;tok=0677bc" \* MERGEFORMATINET </w:instrText>
      </w:r>
      <w:r w:rsidR="00B86515">
        <w:fldChar w:fldCharType="separate"/>
      </w:r>
      <w:r w:rsidR="00BB7B00">
        <w:fldChar w:fldCharType="begin"/>
      </w:r>
      <w:r w:rsidR="00BB7B00">
        <w:instrText xml:space="preserve"> INCLUDEPICTURE  "https://worldteachertrust.org/_media/images/friends.jpg?w=270&amp;tok=0677bc" \* MERGEFORMATINET </w:instrText>
      </w:r>
      <w:r w:rsidR="00BB7B00">
        <w:fldChar w:fldCharType="separate"/>
      </w:r>
      <w:r>
        <w:fldChar w:fldCharType="begin"/>
      </w:r>
      <w:r>
        <w:instrText xml:space="preserve"> INCLUDEPICTURE  "https://worldteachertrust.org/_media/images/friends.jpg?w=270&amp;tok=0677bc" \* MERGEFORMATINET </w:instrText>
      </w:r>
      <w:r>
        <w:fldChar w:fldCharType="separate"/>
      </w:r>
      <w:r w:rsidR="00E01C76">
        <w:fldChar w:fldCharType="begin"/>
      </w:r>
      <w:r w:rsidR="00E01C76">
        <w:instrText xml:space="preserve"> INCLUDEPICTURE  "https://worldteachertrust.org/_media/images/friends.jpg?w=270&amp;tok=0677bc" \* MERGEFORMATINET </w:instrText>
      </w:r>
      <w:r w:rsidR="00E01C76">
        <w:fldChar w:fldCharType="separate"/>
      </w:r>
      <w:r>
        <w:fldChar w:fldCharType="begin"/>
      </w:r>
      <w:r>
        <w:instrText xml:space="preserve"> INCLUDEPICTURE  "https://worldteachertrust.org/_media/images/friends.jpg?w=270&amp;tok=0677bc" \* MERGEFORMATINET </w:instrText>
      </w:r>
      <w:r>
        <w:fldChar w:fldCharType="separate"/>
      </w:r>
      <w:r w:rsidR="00032609">
        <w:fldChar w:fldCharType="begin"/>
      </w:r>
      <w:r w:rsidR="00032609">
        <w:instrText xml:space="preserve"> INCLUDEPICTURE  "https://worldteachertrust.org/_media/images/friends.jpg?w=270&amp;tok=0677bc" \* MERGEFORMATINET </w:instrText>
      </w:r>
      <w:r w:rsidR="00032609">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6B0E10">
        <w:fldChar w:fldCharType="begin"/>
      </w:r>
      <w:r w:rsidR="006B0E10">
        <w:instrText xml:space="preserve"> INCLUDEPICTURE  "https://worldteachertrust.org/_media/images/friends.jpg?w=270&amp;tok=0677bc" \* MERGEFORMATINET </w:instrText>
      </w:r>
      <w:r w:rsidR="006B0E10">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F00C46">
        <w:fldChar w:fldCharType="begin"/>
      </w:r>
      <w:r w:rsidR="00F00C46">
        <w:instrText xml:space="preserve"> INCLUDEPICTURE  "https://worldteachertrust.org/_media/images/friends.jpg?w=270&amp;tok=0677bc" \* MERGEFORMATINET </w:instrText>
      </w:r>
      <w:r w:rsidR="00F00C46">
        <w:fldChar w:fldCharType="separate"/>
      </w:r>
      <w:r>
        <w:fldChar w:fldCharType="begin"/>
      </w:r>
      <w:r>
        <w:instrText xml:space="preserve"> INCLUDEPICTURE  "https://worldteachertrust.org/_media/images/friends.jpg?w=270&amp;tok=0677bc" \* MERGEFORMATINET </w:instrText>
      </w:r>
      <w:r>
        <w:fldChar w:fldCharType="separate"/>
      </w:r>
      <w:r w:rsidR="008A3672">
        <w:fldChar w:fldCharType="begin"/>
      </w:r>
      <w:r w:rsidR="008A3672">
        <w:instrText xml:space="preserve"> INCLUDEPICTURE  "https://worldteachertrust.org/_media/images/friends.jpg?w=270&amp;tok=0677bc" \* MERGEFORMATINET </w:instrText>
      </w:r>
      <w:r w:rsidR="008A3672">
        <w:fldChar w:fldCharType="separate"/>
      </w:r>
      <w:r w:rsidR="00E41C7B">
        <w:fldChar w:fldCharType="begin"/>
      </w:r>
      <w:r w:rsidR="00E41C7B">
        <w:instrText xml:space="preserve"> INCLUDEPICTURE  "https://worldteachertrust.org/_media/images/friends.jpg?w=270&amp;tok=0677bc" \* MERGEFORMATINET </w:instrText>
      </w:r>
      <w:r w:rsidR="00E41C7B">
        <w:fldChar w:fldCharType="separate"/>
      </w:r>
      <w:r>
        <w:fldChar w:fldCharType="begin"/>
      </w:r>
      <w:r>
        <w:instrText xml:space="preserve"> INCLUDEPICTURE  "https://worldteachertrust.org/_media/images/friends.jpg?w=270&amp;tok=0677bc" \* MERGEFORMATINET </w:instrText>
      </w:r>
      <w:r>
        <w:fldChar w:fldCharType="separate"/>
      </w:r>
      <w:r w:rsidR="000B5FE3">
        <w:fldChar w:fldCharType="begin"/>
      </w:r>
      <w:r w:rsidR="000B5FE3">
        <w:instrText xml:space="preserve"> INCLUDEPICTURE  "https://worldteachertrust.org/_media/images/friends.jpg?w=270&amp;tok=0677bc" \* MERGEFORMATINET </w:instrText>
      </w:r>
      <w:r w:rsidR="000B5FE3">
        <w:fldChar w:fldCharType="separate"/>
      </w:r>
      <w:r w:rsidR="00204C49">
        <w:fldChar w:fldCharType="begin"/>
      </w:r>
      <w:r w:rsidR="00204C49">
        <w:instrText xml:space="preserve"> INCLUDEPICTURE  "https://worldteachertrust.org/_media/images/friends.jpg?w=270&amp;tok=0677bc" \* MERGEFORMATINET </w:instrText>
      </w:r>
      <w:r w:rsidR="00204C49">
        <w:fldChar w:fldCharType="separate"/>
      </w:r>
      <w:r w:rsidR="00C24838">
        <w:fldChar w:fldCharType="begin"/>
      </w:r>
      <w:r w:rsidR="00C24838">
        <w:instrText xml:space="preserve"> INCLUDEPICTURE  "https://worldteachertrust.org/_media/images/friends.jpg?w=270&amp;tok=0677bc" \* MERGEFORMATINET </w:instrText>
      </w:r>
      <w:r w:rsidR="00C24838">
        <w:fldChar w:fldCharType="separate"/>
      </w:r>
      <w:r>
        <w:fldChar w:fldCharType="begin"/>
      </w:r>
      <w:r>
        <w:instrText xml:space="preserve"> INCLUDEPICTURE  "https://worldteachertrust.org/_media/images/friends.jpg?w=270&amp;tok=0677bc" \* MERGEFORMATINET </w:instrText>
      </w:r>
      <w:r>
        <w:fldChar w:fldCharType="separate"/>
      </w:r>
      <w:r w:rsidR="004E1CA8">
        <w:fldChar w:fldCharType="begin"/>
      </w:r>
      <w:r w:rsidR="004E1CA8">
        <w:instrText xml:space="preserve"> INCLUDEPICTURE  "https://worldteachertrust.org/_media/images/friends.jpg?w=270&amp;tok=0677bc" \* MERGEFORMATINET </w:instrText>
      </w:r>
      <w:r w:rsidR="004E1CA8">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D94C38">
        <w:fldChar w:fldCharType="begin"/>
      </w:r>
      <w:r w:rsidR="00D94C38">
        <w:instrText xml:space="preserve"> INCLUDEPICTURE  "https://worldteachertrust.org/_media/images/friends.jpg?w=270&amp;tok=0677bc" \* MERGEFORMATINET </w:instrText>
      </w:r>
      <w:r w:rsidR="00D94C38">
        <w:fldChar w:fldCharType="separate"/>
      </w:r>
      <w:r>
        <w:fldChar w:fldCharType="begin"/>
      </w:r>
      <w:r>
        <w:instrText xml:space="preserve"> INCLUDEPICTURE  "https://worldteachertrust.org/_media/images/friends.jpg?w=270&amp;tok=0677bc" \* MERGEFORMATINET </w:instrText>
      </w:r>
      <w:r>
        <w:fldChar w:fldCharType="separate"/>
      </w:r>
      <w:r w:rsidR="00241E6D">
        <w:fldChar w:fldCharType="begin"/>
      </w:r>
      <w:r w:rsidR="00241E6D">
        <w:instrText xml:space="preserve"> INCLUDEPICTURE  "https://worldteachertrust.org/_media/images/friends.jpg?w=270&amp;tok=0677bc" \* MERGEFORMATINET </w:instrText>
      </w:r>
      <w:r w:rsidR="00241E6D">
        <w:fldChar w:fldCharType="separate"/>
      </w:r>
      <w:r w:rsidR="009E4EC8">
        <w:fldChar w:fldCharType="begin"/>
      </w:r>
      <w:r w:rsidR="009E4EC8">
        <w:instrText xml:space="preserve"> INCLUDEPICTURE  "https://worldteachertrust.org/_media/images/friends.jpg?w=270&amp;tok=0677bc" \* MERGEFORMATINET </w:instrText>
      </w:r>
      <w:r w:rsidR="009E4EC8">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F0632C">
        <w:fldChar w:fldCharType="begin"/>
      </w:r>
      <w:r w:rsidR="00F0632C">
        <w:instrText xml:space="preserve"> INCLUDEPICTURE  "https://worldteachertrust.org/_media/images/friends.jpg?w=270&amp;tok=0677bc" \* MERGEFORMATINET </w:instrText>
      </w:r>
      <w:r w:rsidR="00F0632C">
        <w:fldChar w:fldCharType="separate"/>
      </w:r>
      <w:r w:rsidR="00707B08">
        <w:fldChar w:fldCharType="begin"/>
      </w:r>
      <w:r w:rsidR="00707B08">
        <w:instrText xml:space="preserve"> INCLUDEPICTURE  "https://worldteachertrust.org/_media/images/friends.jpg?w=270&amp;tok=0677bc" \* MERGEFORMATINET </w:instrText>
      </w:r>
      <w:r w:rsidR="00707B08">
        <w:fldChar w:fldCharType="separate"/>
      </w:r>
      <w:r w:rsidR="00D0589F">
        <w:fldChar w:fldCharType="begin"/>
      </w:r>
      <w:r w:rsidR="00D0589F">
        <w:instrText xml:space="preserve"> INCLUDEPICTURE  "https://worldteachertrust.org/_media/images/friends.jpg?w=270&amp;tok=0677bc" \* MERGEFORMATINET </w:instrText>
      </w:r>
      <w:r w:rsidR="00D0589F">
        <w:fldChar w:fldCharType="separate"/>
      </w:r>
      <w:r w:rsidR="00FC181F">
        <w:fldChar w:fldCharType="begin"/>
      </w:r>
      <w:r w:rsidR="00FC181F">
        <w:instrText xml:space="preserve"> INCLUDEPICTURE  "https://worldteachertrust.org/_media/images/friends.jpg?w=270&amp;tok=0677bc" \* MERGEFORMATINET </w:instrText>
      </w:r>
      <w:r w:rsidR="00FC181F">
        <w:fldChar w:fldCharType="separate"/>
      </w:r>
      <w:r w:rsidR="00A72839">
        <w:fldChar w:fldCharType="begin"/>
      </w:r>
      <w:r w:rsidR="00A72839">
        <w:instrText xml:space="preserve"> INCLUDEPICTURE  "https://worldteachertrust.org/_media/images/friends.jpg?w=270&amp;tok=0677bc" \* MERGEFORMATINET </w:instrText>
      </w:r>
      <w:r w:rsidR="00A72839">
        <w:fldChar w:fldCharType="separate"/>
      </w:r>
      <w:r>
        <w:fldChar w:fldCharType="begin"/>
      </w:r>
      <w:r>
        <w:instrText xml:space="preserve"> INCLUDEPICTURE  "https://worldteachertrust.org/_media/images/friends.jpg?w=270&amp;tok=0677bc" \* MERGEFORMATINET </w:instrText>
      </w:r>
      <w:r>
        <w:fldChar w:fldCharType="separate"/>
      </w:r>
      <w:r w:rsidR="00A14A83">
        <w:fldChar w:fldCharType="begin"/>
      </w:r>
      <w:r w:rsidR="00A14A83">
        <w:instrText xml:space="preserve"> INCLUDEPICTURE  "https://worldteachertrust.org/_media/images/friends.jpg?w=270&amp;tok=0677bc" \* MERGEFORMATINET </w:instrText>
      </w:r>
      <w:r w:rsidR="00A14A83">
        <w:fldChar w:fldCharType="separate"/>
      </w:r>
      <w:r w:rsidR="00660A8D">
        <w:fldChar w:fldCharType="begin"/>
      </w:r>
      <w:r w:rsidR="00660A8D">
        <w:instrText xml:space="preserve"> INCLUDEPICTURE  "https://worldteachertrust.org/_media/images/friends.jpg?w=270&amp;tok=0677bc" \* MERGEFORMATINET </w:instrText>
      </w:r>
      <w:r w:rsidR="00660A8D">
        <w:fldChar w:fldCharType="separate"/>
      </w:r>
      <w:r>
        <w:fldChar w:fldCharType="begin"/>
      </w:r>
      <w:r>
        <w:instrText xml:space="preserve"> INCLUDEPICTURE  "https://worldteachertrust.org/_media/images/friends.jpg?w=270&amp;tok=0677bc" \* MERGEFORMATINET </w:instrText>
      </w:r>
      <w:r>
        <w:fldChar w:fldCharType="separate"/>
      </w:r>
      <w:r w:rsidR="00800A01">
        <w:fldChar w:fldCharType="begin"/>
      </w:r>
      <w:r w:rsidR="00800A01">
        <w:instrText xml:space="preserve"> INCLUDEPICTURE  "https://worldteachertrust.org/_media/images/friends.jpg?w=270&amp;tok=0677bc" \* MERGEFORMATINET </w:instrText>
      </w:r>
      <w:r w:rsidR="00800A01">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165D2F">
        <w:fldChar w:fldCharType="begin"/>
      </w:r>
      <w:r w:rsidR="00165D2F">
        <w:instrText xml:space="preserve"> INCLUDEPICTURE  "https://worldteachertrust.org/_media/images/friends.jpg?w=270&amp;tok=0677bc" \* MERGEFORMATINET </w:instrText>
      </w:r>
      <w:r w:rsidR="00165D2F">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0A08AC">
        <w:fldChar w:fldCharType="begin"/>
      </w:r>
      <w:r w:rsidR="000A08AC">
        <w:instrText xml:space="preserve"> INCLUDEPICTURE  "https://worldteachertrust.org/_media/images/friends.jpg?w=270&amp;tok=0677bc" \* MERGEFORMATINET </w:instrText>
      </w:r>
      <w:r w:rsidR="000A08AC">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91701E">
        <w:fldChar w:fldCharType="begin"/>
      </w:r>
      <w:r w:rsidR="0091701E">
        <w:instrText xml:space="preserve"> INCLUDEPICTURE  "https://worldteachertrust.org/_media/images/friends.jpg?w=270&amp;tok=0677bc" \* MERGEFORMATINET </w:instrText>
      </w:r>
      <w:r w:rsidR="0091701E">
        <w:fldChar w:fldCharType="separate"/>
      </w:r>
      <w:r>
        <w:fldChar w:fldCharType="begin"/>
      </w:r>
      <w:r>
        <w:instrText xml:space="preserve"> INCLUDEPICTURE  "https://worldteachertrust.org/_media/images/friends.jpg?w=270&amp;tok=0677bc" \* MERGEFORMATINET </w:instrText>
      </w:r>
      <w:r>
        <w:fldChar w:fldCharType="separate"/>
      </w:r>
      <w:r w:rsidR="001D1E56">
        <w:fldChar w:fldCharType="begin"/>
      </w:r>
      <w:r w:rsidR="001D1E56">
        <w:instrText xml:space="preserve"> INCLUDEPICTURE  "https://worldteachertrust.org/_media/images/friends.jpg?w=270&amp;tok=0677bc" \* MERGEFORMATINET </w:instrText>
      </w:r>
      <w:r w:rsidR="001D1E56">
        <w:fldChar w:fldCharType="separate"/>
      </w:r>
      <w:r w:rsidR="00524314">
        <w:fldChar w:fldCharType="begin"/>
      </w:r>
      <w:r w:rsidR="00524314">
        <w:instrText xml:space="preserve"> INCLUDEPICTURE  "https://worldteachertrust.org/_media/images/friends.jpg?w=270&amp;tok=0677bc" \* MERGEFORMATINET </w:instrText>
      </w:r>
      <w:r w:rsidR="00524314">
        <w:fldChar w:fldCharType="separate"/>
      </w:r>
      <w:r>
        <w:fldChar w:fldCharType="begin"/>
      </w:r>
      <w:r>
        <w:instrText xml:space="preserve"> INCLUDEPICTURE  "https://worldteachertrust.org/_media/images/friends.jpg?w=270&amp;tok=0677bc" \* MERGEFORMATINET </w:instrText>
      </w:r>
      <w:r>
        <w:fldChar w:fldCharType="separate"/>
      </w:r>
      <w:r w:rsidR="008E12FE">
        <w:fldChar w:fldCharType="begin"/>
      </w:r>
      <w:r w:rsidR="008E12FE">
        <w:instrText xml:space="preserve"> INCLUDEPICTURE  "https://worldteachertrust.org/_media/images/friends.jpg?w=270&amp;tok=0677bc" \* MERGEFORMATINET </w:instrText>
      </w:r>
      <w:r w:rsidR="008E12FE">
        <w:fldChar w:fldCharType="separate"/>
      </w:r>
      <w:r w:rsidR="00672BF0">
        <w:fldChar w:fldCharType="begin"/>
      </w:r>
      <w:r w:rsidR="00672BF0">
        <w:instrText xml:space="preserve"> INCLUDEPICTURE  "https://worldteachertrust.org/_media/images/friends.jpg?w=270&amp;tok=0677bc" \* MERGEFORMATINET </w:instrText>
      </w:r>
      <w:r w:rsidR="00672BF0">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D83D61">
        <w:fldChar w:fldCharType="begin"/>
      </w:r>
      <w:r w:rsidR="00D83D61">
        <w:instrText xml:space="preserve"> INCLUDEPICTURE  "https://worldteachertrust.org/_media/images/friends.jpg?w=270&amp;tok=0677bc" \* MERGEFORMATINET </w:instrText>
      </w:r>
      <w:r w:rsidR="00D83D61">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BF2B79">
        <w:fldChar w:fldCharType="begin"/>
      </w:r>
      <w:r w:rsidR="00BF2B79">
        <w:instrText xml:space="preserve"> INCLUDEPICTURE  "https://worldteachertrust.org/_media/images/friends.jpg?w=270&amp;tok=0677bc" \* MERGEFORMATINET </w:instrText>
      </w:r>
      <w:r w:rsidR="00BF2B79">
        <w:fldChar w:fldCharType="separate"/>
      </w:r>
      <w:r w:rsidR="00BA5AF7">
        <w:fldChar w:fldCharType="begin"/>
      </w:r>
      <w:r w:rsidR="00BA5AF7">
        <w:instrText xml:space="preserve"> INCLUDEPICTURE  "https://worldteachertrust.org/_media/images/friends.jpg?w=270&amp;tok=0677bc" \* MERGEFORMATINET </w:instrText>
      </w:r>
      <w:r w:rsidR="00BA5AF7">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08699C">
        <w:fldChar w:fldCharType="begin"/>
      </w:r>
      <w:r w:rsidR="0008699C">
        <w:instrText xml:space="preserve"> </w:instrText>
      </w:r>
      <w:r w:rsidR="0008699C">
        <w:instrText>INCLUDEPICTURE  "https://worldteachertrust.org/_media/images/friends.jpg?w=270&amp;tok=0677bc" \* MERGEFORMATINET</w:instrText>
      </w:r>
      <w:r w:rsidR="0008699C">
        <w:instrText xml:space="preserve"> </w:instrText>
      </w:r>
      <w:r w:rsidR="0008699C">
        <w:fldChar w:fldCharType="separate"/>
      </w:r>
      <w:r w:rsidR="0008699C">
        <w:pict w14:anchorId="5B6F73FD">
          <v:shape id="_x0000_i1328" type="#_x0000_t75" alt="Friends of World Teacher Trust" style="width:201.05pt;height:109.35pt">
            <v:imagedata r:id="rId326" r:href="rId327"/>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r w:rsidR="00524314">
        <w:fldChar w:fldCharType="end"/>
      </w:r>
      <w:r w:rsidR="001D1E56">
        <w:fldChar w:fldCharType="end"/>
      </w:r>
      <w:r>
        <w:fldChar w:fldCharType="end"/>
      </w:r>
      <w:r w:rsidR="0091701E">
        <w:fldChar w:fldCharType="end"/>
      </w:r>
      <w:r>
        <w:fldChar w:fldCharType="end"/>
      </w:r>
      <w:r>
        <w:fldChar w:fldCharType="end"/>
      </w:r>
      <w:r>
        <w:fldChar w:fldCharType="end"/>
      </w:r>
      <w:r>
        <w:fldChar w:fldCharType="end"/>
      </w:r>
      <w:r>
        <w:fldChar w:fldCharType="end"/>
      </w:r>
      <w:r>
        <w:fldChar w:fldCharType="end"/>
      </w:r>
      <w:r w:rsidR="000A08A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165D2F">
        <w:fldChar w:fldCharType="end"/>
      </w:r>
      <w:r>
        <w:fldChar w:fldCharType="end"/>
      </w:r>
      <w:r>
        <w:fldChar w:fldCharType="end"/>
      </w:r>
      <w:r>
        <w:fldChar w:fldCharType="end"/>
      </w:r>
      <w:r>
        <w:fldChar w:fldCharType="end"/>
      </w:r>
      <w:r>
        <w:fldChar w:fldCharType="end"/>
      </w:r>
      <w:r>
        <w:fldChar w:fldCharType="end"/>
      </w:r>
      <w:r>
        <w:fldChar w:fldCharType="end"/>
      </w:r>
      <w:r w:rsidR="00800A01">
        <w:fldChar w:fldCharType="end"/>
      </w:r>
      <w:r>
        <w:fldChar w:fldCharType="end"/>
      </w:r>
      <w:r w:rsidR="00660A8D">
        <w:fldChar w:fldCharType="end"/>
      </w:r>
      <w:r w:rsidR="00A14A83">
        <w:fldChar w:fldCharType="end"/>
      </w:r>
      <w:r>
        <w:fldChar w:fldCharType="end"/>
      </w:r>
      <w:r w:rsidR="00A72839">
        <w:fldChar w:fldCharType="end"/>
      </w:r>
      <w:r w:rsidR="00FC181F">
        <w:fldChar w:fldCharType="end"/>
      </w:r>
      <w:r w:rsidR="00D0589F">
        <w:fldChar w:fldCharType="end"/>
      </w:r>
      <w:r w:rsidR="00707B08">
        <w:fldChar w:fldCharType="end"/>
      </w:r>
      <w:r w:rsidR="00F0632C">
        <w:fldChar w:fldCharType="end"/>
      </w:r>
      <w:r>
        <w:fldChar w:fldCharType="end"/>
      </w:r>
      <w:r>
        <w:fldChar w:fldCharType="end"/>
      </w:r>
      <w:r w:rsidR="009E4EC8">
        <w:fldChar w:fldCharType="end"/>
      </w:r>
      <w:r w:rsidR="00241E6D">
        <w:fldChar w:fldCharType="end"/>
      </w:r>
      <w:r>
        <w:fldChar w:fldCharType="end"/>
      </w:r>
      <w:r w:rsidR="00D94C38">
        <w:fldChar w:fldCharType="end"/>
      </w:r>
      <w:r>
        <w:fldChar w:fldCharType="end"/>
      </w:r>
      <w:r>
        <w:fldChar w:fldCharType="end"/>
      </w:r>
      <w:r>
        <w:fldChar w:fldCharType="end"/>
      </w:r>
      <w:r w:rsidR="004E1CA8">
        <w:fldChar w:fldCharType="end"/>
      </w:r>
      <w:r>
        <w:fldChar w:fldCharType="end"/>
      </w:r>
      <w:r w:rsidR="00C24838">
        <w:fldChar w:fldCharType="end"/>
      </w:r>
      <w:r w:rsidR="00204C49">
        <w:fldChar w:fldCharType="end"/>
      </w:r>
      <w:r w:rsidR="000B5FE3">
        <w:fldChar w:fldCharType="end"/>
      </w:r>
      <w:r>
        <w:fldChar w:fldCharType="end"/>
      </w:r>
      <w:r w:rsidR="00E41C7B">
        <w:fldChar w:fldCharType="end"/>
      </w:r>
      <w:r w:rsidR="008A3672">
        <w:fldChar w:fldCharType="end"/>
      </w:r>
      <w:r>
        <w:fldChar w:fldCharType="end"/>
      </w:r>
      <w:r w:rsidR="00F00C46">
        <w:fldChar w:fldCharType="end"/>
      </w:r>
      <w:r>
        <w:fldChar w:fldCharType="end"/>
      </w:r>
      <w:r>
        <w:fldChar w:fldCharType="end"/>
      </w:r>
      <w:r w:rsidR="006B0E10">
        <w:fldChar w:fldCharType="end"/>
      </w:r>
      <w:r>
        <w:fldChar w:fldCharType="end"/>
      </w:r>
      <w:r>
        <w:fldChar w:fldCharType="end"/>
      </w:r>
      <w:r>
        <w:fldChar w:fldCharType="end"/>
      </w:r>
      <w:r>
        <w:fldChar w:fldCharType="end"/>
      </w:r>
      <w:r w:rsidR="00032609">
        <w:fldChar w:fldCharType="end"/>
      </w:r>
      <w:r>
        <w:fldChar w:fldCharType="end"/>
      </w:r>
      <w:r w:rsidR="00E01C76">
        <w:fldChar w:fldCharType="end"/>
      </w:r>
      <w:r>
        <w:fldChar w:fldCharType="end"/>
      </w:r>
      <w:r w:rsidR="00BB7B00">
        <w:fldChar w:fldCharType="end"/>
      </w:r>
      <w:r w:rsidR="00B86515">
        <w:fldChar w:fldCharType="end"/>
      </w:r>
      <w:r>
        <w:fldChar w:fldCharType="end"/>
      </w:r>
      <w:r>
        <w:fldChar w:fldCharType="end"/>
      </w:r>
      <w:r>
        <w:fldChar w:fldCharType="end"/>
      </w:r>
      <w:r w:rsidR="004B759C">
        <w:fldChar w:fldCharType="end"/>
      </w:r>
      <w:r>
        <w:fldChar w:fldCharType="end"/>
      </w:r>
      <w:r w:rsidR="007C5BD8">
        <w:fldChar w:fldCharType="end"/>
      </w:r>
      <w:r>
        <w:fldChar w:fldCharType="end"/>
      </w:r>
      <w:r>
        <w:fldChar w:fldCharType="end"/>
      </w:r>
      <w:r w:rsidR="00156306">
        <w:fldChar w:fldCharType="end"/>
      </w:r>
      <w:r>
        <w:fldChar w:fldCharType="end"/>
      </w:r>
      <w:r>
        <w:fldChar w:fldCharType="end"/>
      </w:r>
      <w:r>
        <w:fldChar w:fldCharType="end"/>
      </w:r>
      <w:r w:rsidR="00397765">
        <w:fldChar w:fldCharType="end"/>
      </w:r>
      <w:r>
        <w:fldChar w:fldCharType="end"/>
      </w:r>
      <w:r>
        <w:fldChar w:fldCharType="end"/>
      </w:r>
    </w:p>
    <w:p w14:paraId="51262CB9" w14:textId="77777777" w:rsidR="009A5F86" w:rsidRDefault="0000200C" w:rsidP="00455FDA">
      <w:pPr>
        <w:rPr>
          <w:lang w:val="en-GB"/>
        </w:rPr>
      </w:pPr>
      <w:r w:rsidRPr="00BF53B9">
        <w:rPr>
          <w:lang w:val="en-GB"/>
        </w:rPr>
        <w:t xml:space="preserve">“Friends of WTT” is </w:t>
      </w:r>
      <w:r w:rsidR="008A1DC9">
        <w:rPr>
          <w:lang w:val="en-GB"/>
        </w:rPr>
        <w:t>designed</w:t>
      </w:r>
      <w:r w:rsidRPr="00BF53B9">
        <w:rPr>
          <w:lang w:val="en-GB"/>
        </w:rPr>
        <w:t xml:space="preserve"> as a platform where members can communicate and teach the essential teachings of the WTT coming from Master CVV, Master EK and Master KPK. The idea is to welcome people who relate to World Teacher Trust teachings and would also like to teach to friends, relatives and like-minded persons. The teachings should not stay within the WTT but go out. </w:t>
      </w:r>
    </w:p>
    <w:p w14:paraId="17F3ACF2" w14:textId="77777777" w:rsidR="009A5F86" w:rsidRDefault="009A5F86" w:rsidP="000F6988">
      <w:pPr>
        <w:numPr>
          <w:ilvl w:val="0"/>
          <w:numId w:val="81"/>
        </w:numPr>
        <w:ind w:left="284" w:hanging="284"/>
        <w:rPr>
          <w:lang w:val="en-GB"/>
        </w:rPr>
      </w:pPr>
      <w:r w:rsidRPr="00982C52">
        <w:rPr>
          <w:b/>
          <w:lang w:val="en-GB"/>
        </w:rPr>
        <w:t xml:space="preserve">A </w:t>
      </w:r>
      <w:r w:rsidRPr="00982C52">
        <w:rPr>
          <w:b/>
          <w:szCs w:val="20"/>
          <w:lang w:val="en-GB"/>
        </w:rPr>
        <w:t>YouTube channel</w:t>
      </w:r>
      <w:r w:rsidRPr="00DA3F8C">
        <w:rPr>
          <w:szCs w:val="20"/>
          <w:lang w:val="en-GB"/>
        </w:rPr>
        <w:t xml:space="preserve"> </w:t>
      </w:r>
      <w:r>
        <w:rPr>
          <w:szCs w:val="20"/>
          <w:lang w:val="en-GB"/>
        </w:rPr>
        <w:t>offers</w:t>
      </w:r>
      <w:r w:rsidRPr="00BF53B9">
        <w:rPr>
          <w:lang w:val="en-GB"/>
        </w:rPr>
        <w:t xml:space="preserve"> presentation</w:t>
      </w:r>
      <w:r>
        <w:rPr>
          <w:lang w:val="en-GB"/>
        </w:rPr>
        <w:t>s</w:t>
      </w:r>
      <w:r w:rsidRPr="00BF53B9">
        <w:rPr>
          <w:lang w:val="en-GB"/>
        </w:rPr>
        <w:t xml:space="preserve"> of activities of Friends of </w:t>
      </w:r>
      <w:r>
        <w:rPr>
          <w:lang w:val="en-GB"/>
        </w:rPr>
        <w:t>WTT</w:t>
      </w:r>
      <w:r w:rsidRPr="00BF53B9">
        <w:rPr>
          <w:lang w:val="en-GB"/>
        </w:rPr>
        <w:t xml:space="preserve">. </w:t>
      </w:r>
      <w:r>
        <w:rPr>
          <w:lang w:val="en-GB"/>
        </w:rPr>
        <w:t xml:space="preserve">Link to the channel: </w:t>
      </w:r>
    </w:p>
    <w:p w14:paraId="7A3E7064" w14:textId="77777777" w:rsidR="009A5F86" w:rsidRPr="0048774E" w:rsidRDefault="009A5F86" w:rsidP="009A5F86">
      <w:pPr>
        <w:ind w:firstLine="284"/>
        <w:rPr>
          <w:lang w:val="en-GB"/>
        </w:rPr>
      </w:pPr>
      <w:r w:rsidRPr="00ED3301">
        <w:rPr>
          <w:lang w:val="en-GB"/>
        </w:rPr>
        <w:t>https://friends.wtt-global.org/</w:t>
      </w:r>
      <w:r w:rsidRPr="0048774E">
        <w:rPr>
          <w:lang w:val="en-GB"/>
        </w:rPr>
        <w:t xml:space="preserve"> </w:t>
      </w:r>
    </w:p>
    <w:p w14:paraId="66047CF4" w14:textId="77777777" w:rsidR="009A5F86" w:rsidRDefault="009A5F86" w:rsidP="000F6988">
      <w:pPr>
        <w:numPr>
          <w:ilvl w:val="0"/>
          <w:numId w:val="81"/>
        </w:numPr>
        <w:ind w:left="284" w:hanging="284"/>
        <w:rPr>
          <w:lang w:val="en-GB"/>
        </w:rPr>
      </w:pPr>
      <w:r w:rsidRPr="00982C52">
        <w:rPr>
          <w:b/>
          <w:lang w:val="en-GB"/>
        </w:rPr>
        <w:t>Slide templates</w:t>
      </w:r>
      <w:r w:rsidRPr="009A552A">
        <w:rPr>
          <w:lang w:val="en-GB"/>
        </w:rPr>
        <w:t xml:space="preserve"> </w:t>
      </w:r>
      <w:r>
        <w:rPr>
          <w:lang w:val="en-GB"/>
        </w:rPr>
        <w:t>are</w:t>
      </w:r>
      <w:r w:rsidRPr="009A552A">
        <w:rPr>
          <w:lang w:val="en-GB"/>
        </w:rPr>
        <w:t xml:space="preserve"> offered </w:t>
      </w:r>
      <w:hyperlink r:id="rId328" w:history="1">
        <w:r w:rsidRPr="001F5C8D">
          <w:rPr>
            <w:rStyle w:val="Hyperlink"/>
            <w:color w:val="000051"/>
            <w:szCs w:val="20"/>
            <w:lang w:val="en-GB"/>
          </w:rPr>
          <w:t>via the WTT website</w:t>
        </w:r>
      </w:hyperlink>
      <w:r w:rsidRPr="009A552A">
        <w:rPr>
          <w:lang w:val="en-GB"/>
        </w:rPr>
        <w:t xml:space="preserve"> for the presentation of teachings or video recordings of “Friends of World Teacher Trust” activities. The design of the slides is part of the appearance of the “Friends”. Teachers are encouraged to use this type of templates (for Mac &amp; Windows) and the YouTube channel for their presentations. </w:t>
      </w:r>
    </w:p>
    <w:p w14:paraId="2F87DE33" w14:textId="4B064E3C" w:rsidR="0000200C" w:rsidRDefault="00E13CBB" w:rsidP="00455FDA">
      <w:pPr>
        <w:rPr>
          <w:lang w:val="en-GB"/>
        </w:rPr>
      </w:pPr>
      <w:r>
        <w:rPr>
          <w:lang w:val="en-GB"/>
        </w:rPr>
        <w:t>More info:</w:t>
      </w:r>
    </w:p>
    <w:p w14:paraId="7D145CBF" w14:textId="49EEA797" w:rsidR="00BE1C32" w:rsidRPr="00B71738" w:rsidRDefault="0008699C" w:rsidP="00AE178E">
      <w:pPr>
        <w:rPr>
          <w:lang w:val="en-GB"/>
        </w:rPr>
      </w:pPr>
      <w:hyperlink r:id="rId329" w:history="1">
        <w:r w:rsidR="00B71738" w:rsidRPr="00B71738">
          <w:rPr>
            <w:rStyle w:val="Hyperlink"/>
            <w:color w:val="000051"/>
            <w:lang w:val="en-GB"/>
          </w:rPr>
          <w:t>https://wtt-global.org/friends/wtt_wisdom_buds.pdf</w:t>
        </w:r>
      </w:hyperlink>
      <w:r w:rsidR="00B71738" w:rsidRPr="00B71738">
        <w:rPr>
          <w:lang w:val="en-GB"/>
        </w:rPr>
        <w:t xml:space="preserve"> </w:t>
      </w:r>
    </w:p>
    <w:p w14:paraId="3200718A" w14:textId="77777777" w:rsidR="00E13CBB" w:rsidRDefault="00E13CBB" w:rsidP="00F77DEC">
      <w:pPr>
        <w:rPr>
          <w:lang w:val="en-GB"/>
        </w:rPr>
      </w:pPr>
    </w:p>
    <w:p w14:paraId="6B5C688C" w14:textId="77777777" w:rsidR="00D525E5" w:rsidRPr="00BF53B9" w:rsidRDefault="00D525E5" w:rsidP="00AE178E">
      <w:pPr>
        <w:rPr>
          <w:lang w:val="en-GB"/>
        </w:rPr>
      </w:pPr>
    </w:p>
    <w:p w14:paraId="70835C45" w14:textId="4108FFD4" w:rsidR="002E7949" w:rsidRDefault="00C30D6E" w:rsidP="00F76435">
      <w:pPr>
        <w:pStyle w:val="berschrift3"/>
      </w:pPr>
      <w:r w:rsidRPr="00BF53B9">
        <w:t>Telegram channel "Wisdom Buds for Friends of WTT"</w:t>
      </w:r>
    </w:p>
    <w:p w14:paraId="5D089952" w14:textId="2434B310" w:rsidR="00C30D6E" w:rsidRPr="00BF53B9" w:rsidRDefault="002B597A" w:rsidP="00AE178E">
      <w:pPr>
        <w:rPr>
          <w:lang w:val="en-GB"/>
        </w:rPr>
      </w:pPr>
      <w:r>
        <w:rPr>
          <w:b/>
          <w:bCs/>
          <w:lang w:val="en-GB"/>
        </w:rPr>
        <w:t xml:space="preserve">The channel </w:t>
      </w:r>
      <w:r w:rsidR="00C30D6E" w:rsidRPr="00BF53B9">
        <w:rPr>
          <w:lang w:val="en-GB"/>
        </w:rPr>
        <w:t>allow sharing ideas and thoughts inspired by the wisdom teachings of the World Teacher Trust with friends of WTT.</w:t>
      </w:r>
      <w:r w:rsidR="00BE1C32" w:rsidRPr="001F4519">
        <w:rPr>
          <w:lang w:val="en-GB"/>
        </w:rPr>
        <w:t xml:space="preserve"> </w:t>
      </w:r>
      <w:r w:rsidR="00C30D6E" w:rsidRPr="001F4519">
        <w:rPr>
          <w:lang w:val="en-GB"/>
        </w:rPr>
        <w:t xml:space="preserve">If you are </w:t>
      </w:r>
      <w:r w:rsidR="00C30D6E" w:rsidRPr="00BE1C32">
        <w:rPr>
          <w:lang w:val="en-GB"/>
        </w:rPr>
        <w:t>interested, please subscribe to the channel.</w:t>
      </w:r>
      <w:r w:rsidR="00BE1C32">
        <w:rPr>
          <w:lang w:val="en-GB"/>
        </w:rPr>
        <w:t xml:space="preserve"> </w:t>
      </w:r>
      <w:r w:rsidR="00C30D6E" w:rsidRPr="00BF53B9">
        <w:rPr>
          <w:lang w:val="en-GB"/>
        </w:rPr>
        <w:t>Or also invite your friends</w:t>
      </w:r>
    </w:p>
    <w:p w14:paraId="3B1C5F6D" w14:textId="77777777" w:rsidR="00C30D6E" w:rsidRPr="00BE1C32" w:rsidRDefault="00C30D6E" w:rsidP="00AE178E">
      <w:pPr>
        <w:rPr>
          <w:lang w:val="en-GB"/>
        </w:rPr>
      </w:pPr>
      <w:r w:rsidRPr="00BE1C32">
        <w:rPr>
          <w:lang w:val="en-GB"/>
        </w:rPr>
        <w:t>There is an English and a German branch of “Wisdom Buds” so far:</w:t>
      </w:r>
    </w:p>
    <w:p w14:paraId="6E9144A1" w14:textId="77777777" w:rsidR="00782E77" w:rsidRDefault="00C30D6E" w:rsidP="00AE178E">
      <w:pPr>
        <w:rPr>
          <w:lang w:val="en-GB"/>
        </w:rPr>
      </w:pPr>
      <w:r w:rsidRPr="00BE1C32">
        <w:rPr>
          <w:b/>
          <w:bCs/>
          <w:lang w:val="en-GB"/>
        </w:rPr>
        <w:t>English</w:t>
      </w:r>
      <w:r w:rsidRPr="00BE1C32">
        <w:rPr>
          <w:lang w:val="en-GB"/>
        </w:rPr>
        <w:t xml:space="preserve">: </w:t>
      </w:r>
      <w:r w:rsidRPr="00782E77">
        <w:rPr>
          <w:lang w:val="en-GB"/>
        </w:rPr>
        <w:t>https://t.me/wtt_wisdom_buds</w:t>
      </w:r>
    </w:p>
    <w:p w14:paraId="482B0BF7" w14:textId="031C450A" w:rsidR="00475DDE" w:rsidRPr="00782E77" w:rsidRDefault="00C30D6E" w:rsidP="00AE178E">
      <w:pPr>
        <w:rPr>
          <w:bCs/>
        </w:rPr>
      </w:pPr>
      <w:r w:rsidRPr="00782E77">
        <w:rPr>
          <w:b/>
          <w:bCs/>
        </w:rPr>
        <w:t>German:</w:t>
      </w:r>
      <w:r w:rsidRPr="00782E77">
        <w:t xml:space="preserve"> https://t.me/wtt_blueten_der_weisheit</w:t>
      </w:r>
      <w:r w:rsidRPr="00782E77">
        <w:br/>
      </w:r>
    </w:p>
    <w:p w14:paraId="4CF3D27D" w14:textId="77777777" w:rsidR="00310FD1" w:rsidRDefault="00C30D6E" w:rsidP="00AE178E">
      <w:pPr>
        <w:rPr>
          <w:lang w:val="en-GB"/>
        </w:rPr>
      </w:pPr>
      <w:r w:rsidRPr="00334D98">
        <w:rPr>
          <w:bCs/>
          <w:lang w:val="en-GB"/>
        </w:rPr>
        <w:t>Wisdom Buds</w:t>
      </w:r>
      <w:r w:rsidRPr="00BE1C32">
        <w:rPr>
          <w:bCs/>
          <w:lang w:val="en-GB"/>
        </w:rPr>
        <w:t xml:space="preserve"> is part of the </w:t>
      </w:r>
      <w:r w:rsidRPr="00BE1C32">
        <w:rPr>
          <w:lang w:val="en-GB"/>
        </w:rPr>
        <w:t xml:space="preserve">Friends of WTT network: </w:t>
      </w:r>
    </w:p>
    <w:p w14:paraId="4A85B535" w14:textId="0BBE6457" w:rsidR="00C30D6E" w:rsidRPr="00782E77" w:rsidRDefault="00782E77" w:rsidP="000F6988">
      <w:pPr>
        <w:numPr>
          <w:ilvl w:val="0"/>
          <w:numId w:val="80"/>
        </w:numPr>
        <w:ind w:left="284" w:hanging="284"/>
        <w:rPr>
          <w:bCs/>
          <w:lang w:val="en-GB"/>
        </w:rPr>
      </w:pPr>
      <w:r w:rsidRPr="00782E77">
        <w:rPr>
          <w:lang w:val="en-GB"/>
        </w:rPr>
        <w:t xml:space="preserve">https://worldteachertrust.org/en/web/wtt/friends_of_wtt </w:t>
      </w:r>
    </w:p>
    <w:p w14:paraId="0A88CF4B" w14:textId="77777777" w:rsidR="00C30D6E" w:rsidRPr="00475DDE" w:rsidRDefault="00C30D6E" w:rsidP="00AE178E">
      <w:pPr>
        <w:rPr>
          <w:lang w:val="en-GB"/>
        </w:rPr>
      </w:pPr>
    </w:p>
    <w:p w14:paraId="18A80E2D" w14:textId="18C4C74C" w:rsidR="00CC5FF8" w:rsidRPr="00BF53B9" w:rsidRDefault="00CC5FF8" w:rsidP="00F76435">
      <w:pPr>
        <w:pStyle w:val="berschrift3"/>
      </w:pPr>
      <w:r w:rsidRPr="00BF53B9">
        <w:t xml:space="preserve">Call to join the </w:t>
      </w:r>
      <w:r w:rsidRPr="005379D3">
        <w:t>Healing</w:t>
      </w:r>
      <w:r w:rsidRPr="00BF53B9">
        <w:t xml:space="preserve"> Prayer</w:t>
      </w:r>
    </w:p>
    <w:p w14:paraId="3314F8E5" w14:textId="0B12A880" w:rsidR="00034AA6" w:rsidRDefault="00835F2C" w:rsidP="00CC5FF8">
      <w:pPr>
        <w:rPr>
          <w:lang w:val="en-GB"/>
        </w:rPr>
      </w:pPr>
      <w:r>
        <w:rPr>
          <w:lang w:val="en-GB"/>
        </w:rPr>
        <w:t>T</w:t>
      </w:r>
      <w:r w:rsidR="00CC5FF8" w:rsidRPr="00BF53B9">
        <w:rPr>
          <w:lang w:val="en-GB"/>
        </w:rPr>
        <w:t>he Healing Prayer is doing a lot of good</w:t>
      </w:r>
      <w:r w:rsidR="00110B3E">
        <w:rPr>
          <w:lang w:val="en-GB"/>
        </w:rPr>
        <w:t xml:space="preserve"> and </w:t>
      </w:r>
      <w:r w:rsidR="00110B3E" w:rsidRPr="00BF53B9">
        <w:rPr>
          <w:lang w:val="en-GB"/>
        </w:rPr>
        <w:t xml:space="preserve">it is also a tool </w:t>
      </w:r>
      <w:r w:rsidR="00DB60D9">
        <w:rPr>
          <w:lang w:val="en-GB"/>
        </w:rPr>
        <w:t xml:space="preserve">for </w:t>
      </w:r>
      <w:r w:rsidR="00110B3E" w:rsidRPr="00BF53B9">
        <w:rPr>
          <w:lang w:val="en-GB"/>
        </w:rPr>
        <w:t>connect</w:t>
      </w:r>
      <w:r w:rsidR="00DB60D9">
        <w:rPr>
          <w:lang w:val="en-GB"/>
        </w:rPr>
        <w:t>ing</w:t>
      </w:r>
      <w:r w:rsidR="00110B3E" w:rsidRPr="00BF53B9">
        <w:rPr>
          <w:lang w:val="en-GB"/>
        </w:rPr>
        <w:t xml:space="preserve"> to the Hierarchical work.</w:t>
      </w:r>
      <w:r w:rsidR="00DB60D9">
        <w:rPr>
          <w:lang w:val="en-GB"/>
        </w:rPr>
        <w:t xml:space="preserve"> </w:t>
      </w:r>
      <w:r w:rsidR="00110B3E" w:rsidRPr="00BF53B9">
        <w:rPr>
          <w:lang w:val="en-GB"/>
        </w:rPr>
        <w:t xml:space="preserve">It </w:t>
      </w:r>
      <w:r w:rsidR="00110B3E">
        <w:rPr>
          <w:lang w:val="en-GB"/>
        </w:rPr>
        <w:t>is</w:t>
      </w:r>
      <w:r w:rsidR="00110B3E" w:rsidRPr="00BF53B9">
        <w:rPr>
          <w:lang w:val="en-GB"/>
        </w:rPr>
        <w:t xml:space="preserve"> </w:t>
      </w:r>
      <w:r w:rsidR="00DB60D9">
        <w:rPr>
          <w:lang w:val="en-GB"/>
        </w:rPr>
        <w:t xml:space="preserve">very </w:t>
      </w:r>
      <w:r w:rsidR="00110B3E" w:rsidRPr="00BF53B9">
        <w:rPr>
          <w:lang w:val="en-GB"/>
        </w:rPr>
        <w:t>helpful</w:t>
      </w:r>
      <w:r w:rsidR="00110B3E" w:rsidRPr="00110B3E">
        <w:rPr>
          <w:lang w:val="en-GB"/>
        </w:rPr>
        <w:t xml:space="preserve"> </w:t>
      </w:r>
      <w:r w:rsidR="00110B3E">
        <w:rPr>
          <w:lang w:val="en-GB"/>
        </w:rPr>
        <w:t>if as</w:t>
      </w:r>
      <w:r w:rsidR="00110B3E" w:rsidRPr="00BF53B9">
        <w:rPr>
          <w:lang w:val="en-GB"/>
        </w:rPr>
        <w:t xml:space="preserve"> many as possible</w:t>
      </w:r>
      <w:r w:rsidR="00110B3E">
        <w:rPr>
          <w:lang w:val="en-GB"/>
        </w:rPr>
        <w:t xml:space="preserve"> </w:t>
      </w:r>
      <w:r w:rsidR="00034AA6" w:rsidRPr="00BF53B9">
        <w:rPr>
          <w:lang w:val="en-GB"/>
        </w:rPr>
        <w:t xml:space="preserve">join this </w:t>
      </w:r>
      <w:hyperlink r:id="rId330" w:history="1">
        <w:r w:rsidR="00034AA6" w:rsidRPr="00BF53B9">
          <w:rPr>
            <w:rStyle w:val="Hyperlink"/>
            <w:color w:val="000051"/>
            <w:szCs w:val="20"/>
            <w:lang w:val="en-GB"/>
          </w:rPr>
          <w:t>World Health and Healing Order</w:t>
        </w:r>
      </w:hyperlink>
      <w:r w:rsidR="00034AA6" w:rsidRPr="00BF53B9">
        <w:rPr>
          <w:lang w:val="en-GB"/>
        </w:rPr>
        <w:t>.</w:t>
      </w:r>
      <w:r w:rsidR="00B463D7">
        <w:rPr>
          <w:lang w:val="en-GB"/>
        </w:rPr>
        <w:t xml:space="preserve"> WTT-Global offers online prayer meetings on Thursdays and Sundays at noon.</w:t>
      </w:r>
    </w:p>
    <w:p w14:paraId="50C6E7BE" w14:textId="33A9BE12" w:rsidR="00110B3E" w:rsidRPr="00475DDE" w:rsidRDefault="00475DDE" w:rsidP="000F6988">
      <w:pPr>
        <w:numPr>
          <w:ilvl w:val="0"/>
          <w:numId w:val="80"/>
        </w:numPr>
        <w:ind w:left="284" w:hanging="284"/>
        <w:rPr>
          <w:lang w:val="en-GB"/>
        </w:rPr>
      </w:pPr>
      <w:r w:rsidRPr="0007684C">
        <w:rPr>
          <w:lang w:val="en-GB"/>
        </w:rPr>
        <w:t>https://worldteachertrust.org/en/web/meditation/world_health_and_healing_order_prayer</w:t>
      </w:r>
      <w:r w:rsidRPr="00475DDE">
        <w:rPr>
          <w:lang w:val="en-GB"/>
        </w:rPr>
        <w:t xml:space="preserve"> </w:t>
      </w:r>
    </w:p>
    <w:p w14:paraId="5C7F0128" w14:textId="77777777" w:rsidR="00034AA6" w:rsidRDefault="00034AA6" w:rsidP="00CC5FF8">
      <w:pPr>
        <w:rPr>
          <w:lang w:val="en-GB"/>
        </w:rPr>
      </w:pPr>
    </w:p>
    <w:p w14:paraId="2FA8AF0F" w14:textId="0470901B" w:rsidR="006040F4" w:rsidRPr="00BF53B9" w:rsidRDefault="00564946" w:rsidP="00F76435">
      <w:pPr>
        <w:pStyle w:val="berschrift3"/>
      </w:pPr>
      <w:r>
        <w:t xml:space="preserve">English </w:t>
      </w:r>
      <w:r w:rsidR="006040F4" w:rsidRPr="00BF53B9">
        <w:t>Online Study Groups</w:t>
      </w:r>
    </w:p>
    <w:p w14:paraId="7550991B" w14:textId="60AE4D8A" w:rsidR="006040F4" w:rsidRDefault="006040F4" w:rsidP="006040F4">
      <w:pPr>
        <w:rPr>
          <w:lang w:val="en-GB"/>
        </w:rPr>
      </w:pPr>
      <w:r w:rsidRPr="00BF53B9">
        <w:rPr>
          <w:lang w:val="en-GB"/>
        </w:rPr>
        <w:t xml:space="preserve">There are 4 </w:t>
      </w:r>
      <w:r w:rsidR="001275A7">
        <w:rPr>
          <w:lang w:val="en-GB"/>
        </w:rPr>
        <w:t xml:space="preserve">English </w:t>
      </w:r>
      <w:r w:rsidRPr="00BF53B9">
        <w:rPr>
          <w:lang w:val="en-GB"/>
        </w:rPr>
        <w:t>online study groups meeting bi-weekly</w:t>
      </w:r>
      <w:r w:rsidR="008A00CD">
        <w:rPr>
          <w:lang w:val="en-GB"/>
        </w:rPr>
        <w:t xml:space="preserve"> via Zoom</w:t>
      </w:r>
      <w:r w:rsidRPr="00BF53B9">
        <w:rPr>
          <w:lang w:val="en-GB"/>
        </w:rPr>
        <w:t xml:space="preserve">. The </w:t>
      </w:r>
      <w:r w:rsidR="00A25CBF">
        <w:rPr>
          <w:lang w:val="en-GB"/>
        </w:rPr>
        <w:t xml:space="preserve">international </w:t>
      </w:r>
      <w:r w:rsidRPr="00BF53B9">
        <w:rPr>
          <w:lang w:val="en-GB"/>
        </w:rPr>
        <w:t xml:space="preserve">English group is </w:t>
      </w:r>
      <w:r w:rsidR="00A25CBF">
        <w:rPr>
          <w:lang w:val="en-GB"/>
        </w:rPr>
        <w:t xml:space="preserve">mainly </w:t>
      </w:r>
      <w:r w:rsidRPr="00BF53B9">
        <w:rPr>
          <w:lang w:val="en-GB"/>
        </w:rPr>
        <w:t xml:space="preserve">reading </w:t>
      </w:r>
      <w:r w:rsidR="00197BB3">
        <w:rPr>
          <w:lang w:val="en-GB"/>
        </w:rPr>
        <w:t>books of Master E</w:t>
      </w:r>
      <w:r w:rsidRPr="00BF53B9">
        <w:rPr>
          <w:lang w:val="en-GB"/>
        </w:rPr>
        <w:t>K</w:t>
      </w:r>
      <w:r w:rsidR="00150E22">
        <w:rPr>
          <w:lang w:val="en-GB"/>
        </w:rPr>
        <w:t>. T</w:t>
      </w:r>
      <w:r w:rsidRPr="00BF53B9">
        <w:rPr>
          <w:lang w:val="en-GB"/>
        </w:rPr>
        <w:t xml:space="preserve">he </w:t>
      </w:r>
      <w:r w:rsidR="00B84C8A">
        <w:rPr>
          <w:lang w:val="en-GB"/>
        </w:rPr>
        <w:t xml:space="preserve">three </w:t>
      </w:r>
      <w:r w:rsidRPr="00BF53B9">
        <w:rPr>
          <w:lang w:val="en-GB"/>
        </w:rPr>
        <w:t xml:space="preserve">German speaking groups are reading various books of the wisdom teachings. One German group </w:t>
      </w:r>
      <w:r w:rsidR="00A25CBF">
        <w:rPr>
          <w:lang w:val="en-GB"/>
        </w:rPr>
        <w:t xml:space="preserve">also </w:t>
      </w:r>
      <w:r w:rsidRPr="00BF53B9">
        <w:rPr>
          <w:lang w:val="en-GB"/>
        </w:rPr>
        <w:t>meets for Dhanishta meditations. Many group members who have no local group are very happy that they can participate in group activities this way.</w:t>
      </w:r>
    </w:p>
    <w:p w14:paraId="4BF7D9F8" w14:textId="6C4F1069" w:rsidR="003E3B30" w:rsidRPr="003E3B30" w:rsidRDefault="003E3B30" w:rsidP="006040F4">
      <w:pPr>
        <w:rPr>
          <w:lang w:val="fr-CH"/>
        </w:rPr>
      </w:pPr>
      <w:r w:rsidRPr="00D15C14">
        <w:rPr>
          <w:b/>
          <w:lang w:val="fr-CH"/>
        </w:rPr>
        <w:t>Contact:</w:t>
      </w:r>
      <w:r w:rsidRPr="003E3B30">
        <w:rPr>
          <w:lang w:val="fr-CH"/>
        </w:rPr>
        <w:t xml:space="preserve"> ludger.philips@wtt-g</w:t>
      </w:r>
      <w:r>
        <w:rPr>
          <w:lang w:val="fr-CH"/>
        </w:rPr>
        <w:t>lobal.org</w:t>
      </w:r>
    </w:p>
    <w:p w14:paraId="2FC1C36B" w14:textId="77777777" w:rsidR="00C35E63" w:rsidRPr="00552DBC" w:rsidRDefault="00C35E63" w:rsidP="00AE178E">
      <w:pPr>
        <w:rPr>
          <w:lang w:val="fr-CH"/>
        </w:rPr>
      </w:pPr>
    </w:p>
    <w:p w14:paraId="3772BD02" w14:textId="77777777" w:rsidR="0068253B" w:rsidRPr="00BF53B9" w:rsidRDefault="0068253B" w:rsidP="00F76435">
      <w:pPr>
        <w:pStyle w:val="berschrift3"/>
      </w:pPr>
      <w:r w:rsidRPr="00BF53B9">
        <w:t>Group Communication</w:t>
      </w:r>
    </w:p>
    <w:p w14:paraId="384203DA" w14:textId="37D079E8" w:rsidR="00A25CBF" w:rsidRDefault="0068253B" w:rsidP="00AE178E">
      <w:pPr>
        <w:rPr>
          <w:lang w:val="en-GB"/>
        </w:rPr>
      </w:pPr>
      <w:r w:rsidRPr="00BF53B9">
        <w:rPr>
          <w:lang w:val="en-GB"/>
        </w:rPr>
        <w:t>For quick information of the groups, WTT-Global operates mailing lists in English, German, French and Portuguese. There are 5</w:t>
      </w:r>
      <w:r w:rsidR="009B0855">
        <w:rPr>
          <w:lang w:val="en-GB"/>
        </w:rPr>
        <w:t>7</w:t>
      </w:r>
      <w:r w:rsidR="006822CA">
        <w:rPr>
          <w:lang w:val="en-GB"/>
        </w:rPr>
        <w:t>3</w:t>
      </w:r>
      <w:r w:rsidRPr="00BF53B9">
        <w:rPr>
          <w:lang w:val="en-GB"/>
        </w:rPr>
        <w:t xml:space="preserve"> English, 1</w:t>
      </w:r>
      <w:r w:rsidR="006822CA">
        <w:rPr>
          <w:lang w:val="en-GB"/>
        </w:rPr>
        <w:t>90</w:t>
      </w:r>
      <w:r w:rsidRPr="00BF53B9">
        <w:rPr>
          <w:lang w:val="en-GB"/>
        </w:rPr>
        <w:t xml:space="preserve"> German, and </w:t>
      </w:r>
      <w:r w:rsidR="00B7662C">
        <w:rPr>
          <w:lang w:val="en-GB"/>
        </w:rPr>
        <w:t>7</w:t>
      </w:r>
      <w:r w:rsidR="006822CA">
        <w:rPr>
          <w:lang w:val="en-GB"/>
        </w:rPr>
        <w:t>4</w:t>
      </w:r>
      <w:r w:rsidRPr="00BF53B9">
        <w:rPr>
          <w:lang w:val="en-GB"/>
        </w:rPr>
        <w:t xml:space="preserve"> French list members. The Brazilian mailing list is also operated on the WTT-Global server and run in the name of WTT-Brasil. At the moment there are 25 members. </w:t>
      </w:r>
    </w:p>
    <w:p w14:paraId="47C9C719" w14:textId="5194FC2D" w:rsidR="0068253B" w:rsidRPr="00BF53B9" w:rsidRDefault="00A25CBF" w:rsidP="000F6988">
      <w:pPr>
        <w:numPr>
          <w:ilvl w:val="0"/>
          <w:numId w:val="80"/>
        </w:numPr>
        <w:ind w:left="284" w:hanging="284"/>
        <w:rPr>
          <w:lang w:val="en-GB"/>
        </w:rPr>
      </w:pPr>
      <w:r>
        <w:rPr>
          <w:lang w:val="en-GB"/>
        </w:rPr>
        <w:t>Information: info@worldteachertrust.or</w:t>
      </w:r>
    </w:p>
    <w:p w14:paraId="4A0B2705" w14:textId="69006DBB" w:rsidR="00CA0F7F" w:rsidRDefault="00996354" w:rsidP="00AE178E">
      <w:pPr>
        <w:rPr>
          <w:lang w:val="en-GB"/>
        </w:rPr>
      </w:pPr>
      <w:r w:rsidRPr="00BF53B9">
        <w:rPr>
          <w:lang w:val="en-GB"/>
        </w:rPr>
        <w:t>Further, there are communication channels of WTT-Global on Facebook and on Telegram</w:t>
      </w:r>
      <w:r w:rsidR="00CA0F7F">
        <w:rPr>
          <w:lang w:val="en-GB"/>
        </w:rPr>
        <w:t>:</w:t>
      </w:r>
    </w:p>
    <w:p w14:paraId="5D48F50E" w14:textId="58256B89" w:rsidR="001D6622" w:rsidRDefault="001D6622" w:rsidP="000F6988">
      <w:pPr>
        <w:numPr>
          <w:ilvl w:val="0"/>
          <w:numId w:val="79"/>
        </w:numPr>
        <w:ind w:left="284" w:hanging="284"/>
        <w:rPr>
          <w:lang w:val="en-GB"/>
        </w:rPr>
      </w:pPr>
      <w:r w:rsidRPr="001D6622">
        <w:rPr>
          <w:lang w:val="en-GB"/>
        </w:rPr>
        <w:t>https://www.facebook.com/worldteachertrust</w:t>
      </w:r>
    </w:p>
    <w:p w14:paraId="2172D881" w14:textId="62932BF3" w:rsidR="00CA0F7F" w:rsidRDefault="00CA0F7F" w:rsidP="000F6988">
      <w:pPr>
        <w:numPr>
          <w:ilvl w:val="0"/>
          <w:numId w:val="79"/>
        </w:numPr>
        <w:ind w:left="284" w:hanging="284"/>
        <w:rPr>
          <w:lang w:val="en-GB"/>
        </w:rPr>
      </w:pPr>
      <w:r w:rsidRPr="00CA0F7F">
        <w:rPr>
          <w:lang w:val="en-GB"/>
        </w:rPr>
        <w:t>https://t.me/wttglobal</w:t>
      </w:r>
      <w:r w:rsidR="001D6622">
        <w:rPr>
          <w:lang w:val="en-GB"/>
        </w:rPr>
        <w:t xml:space="preserve"> </w:t>
      </w:r>
    </w:p>
    <w:p w14:paraId="22E7EDF7" w14:textId="28E4B4FF" w:rsidR="00996354" w:rsidRPr="00BF53B9" w:rsidRDefault="00996354" w:rsidP="00AE178E">
      <w:pPr>
        <w:rPr>
          <w:lang w:val="en-GB"/>
        </w:rPr>
      </w:pPr>
    </w:p>
    <w:p w14:paraId="36A0D514" w14:textId="77777777" w:rsidR="0068253B" w:rsidRPr="00BF53B9" w:rsidRDefault="0068253B" w:rsidP="00AE178E">
      <w:pPr>
        <w:rPr>
          <w:lang w:val="en-GB"/>
        </w:rPr>
      </w:pPr>
      <w:r w:rsidRPr="00BF53B9">
        <w:rPr>
          <w:lang w:val="en-GB"/>
        </w:rPr>
        <w:t xml:space="preserve">There is a close cooperation with the communication teams and responsibles in Argentina, France, Germany and Spain. A big thank you for the untiring help of the translators and contributors! </w:t>
      </w:r>
    </w:p>
    <w:p w14:paraId="531B2A85" w14:textId="77777777" w:rsidR="002837AB" w:rsidRPr="00BF53B9" w:rsidRDefault="0068253B" w:rsidP="00AE178E">
      <w:pPr>
        <w:rPr>
          <w:lang w:val="en-GB"/>
        </w:rPr>
      </w:pPr>
      <w:r w:rsidRPr="00BF53B9">
        <w:rPr>
          <w:lang w:val="en-GB"/>
        </w:rPr>
        <w:t>During the year, there has also been an intense e-mail communication with members and interested persons</w:t>
      </w:r>
      <w:r w:rsidR="008F18B1" w:rsidRPr="00BF53B9">
        <w:rPr>
          <w:lang w:val="en-GB"/>
        </w:rPr>
        <w:t>.</w:t>
      </w:r>
    </w:p>
    <w:p w14:paraId="64209EFD" w14:textId="77777777" w:rsidR="00AD7D08" w:rsidRPr="00BF53B9" w:rsidRDefault="00AD7D08" w:rsidP="00AE178E">
      <w:pPr>
        <w:rPr>
          <w:lang w:val="en-GB"/>
        </w:rPr>
      </w:pPr>
    </w:p>
    <w:p w14:paraId="52803776" w14:textId="012C49CB" w:rsidR="00AE4A0F" w:rsidRPr="00BF53B9" w:rsidRDefault="00AE4A0F" w:rsidP="00F76435">
      <w:pPr>
        <w:pStyle w:val="berschrift3"/>
      </w:pPr>
      <w:r w:rsidRPr="00BF53B9">
        <w:t>Paracelsus Center</w:t>
      </w:r>
      <w:r w:rsidR="00787414">
        <w:t>, Einsiedeln, Switzerland</w:t>
      </w:r>
    </w:p>
    <w:p w14:paraId="6FBE16CA" w14:textId="7167EDED" w:rsidR="00F84047" w:rsidRPr="006822CA" w:rsidRDefault="00601F71" w:rsidP="00601F71">
      <w:pPr>
        <w:rPr>
          <w:bCs/>
          <w:szCs w:val="20"/>
          <w:lang w:val="en-GB"/>
        </w:rPr>
      </w:pPr>
      <w:r w:rsidRPr="007345D8">
        <w:rPr>
          <w:bCs/>
          <w:szCs w:val="20"/>
          <w:lang w:val="en-GB"/>
        </w:rPr>
        <w:t>Members gathered at the Equinoxes and the Solstices to celebrate the cardinal points of the year in meditative alignment. At Good Friday, a team met for a spring cleaning of the centre as well as for celebrating Good Friday. There w</w:t>
      </w:r>
      <w:r w:rsidR="006822CA">
        <w:rPr>
          <w:bCs/>
          <w:szCs w:val="20"/>
          <w:lang w:val="en-GB"/>
        </w:rPr>
        <w:t>ere</w:t>
      </w:r>
      <w:r w:rsidRPr="007345D8">
        <w:rPr>
          <w:bCs/>
          <w:szCs w:val="20"/>
          <w:lang w:val="en-GB"/>
        </w:rPr>
        <w:t xml:space="preserve"> also a meeting of the team of the Paracelsus magazine</w:t>
      </w:r>
      <w:r w:rsidR="006822CA">
        <w:rPr>
          <w:bCs/>
          <w:szCs w:val="20"/>
          <w:lang w:val="en-GB"/>
        </w:rPr>
        <w:t xml:space="preserve"> and visits of interested persons</w:t>
      </w:r>
      <w:r w:rsidR="0048774E">
        <w:rPr>
          <w:bCs/>
          <w:szCs w:val="20"/>
          <w:lang w:val="en-GB"/>
        </w:rPr>
        <w:t>.</w:t>
      </w:r>
    </w:p>
    <w:p w14:paraId="58196175" w14:textId="78EE6762" w:rsidR="00FE73C1" w:rsidRPr="00AB281F" w:rsidRDefault="0008699C" w:rsidP="00AE178E">
      <w:pPr>
        <w:rPr>
          <w:noProof/>
          <w:lang w:val="en-GB"/>
        </w:rPr>
      </w:pPr>
      <w:r>
        <w:rPr>
          <w:noProof/>
          <w:lang w:val="en-GB"/>
        </w:rPr>
        <w:pict w14:anchorId="57F65B42">
          <v:shape id="_x0000_i1329" type="#_x0000_t75" style="width:180pt;height:120.25pt;visibility:visible;mso-wrap-style:square">
            <v:imagedata r:id="rId331" o:title=""/>
          </v:shape>
        </w:pict>
      </w:r>
    </w:p>
    <w:bookmarkEnd w:id="0"/>
    <w:bookmarkEnd w:id="1"/>
    <w:bookmarkEnd w:id="2"/>
    <w:p w14:paraId="17A6E339" w14:textId="77777777" w:rsidR="00D351AA" w:rsidRDefault="00D351AA" w:rsidP="00AE178E">
      <w:pPr>
        <w:rPr>
          <w:lang w:val="en-GB"/>
        </w:rPr>
      </w:pPr>
    </w:p>
    <w:p w14:paraId="69B3A589" w14:textId="5E396B73" w:rsidR="00201D90" w:rsidRPr="000560CB" w:rsidRDefault="00193425" w:rsidP="00F76435">
      <w:pPr>
        <w:pStyle w:val="berschrift3"/>
      </w:pPr>
      <w:r>
        <w:br w:type="page"/>
      </w:r>
      <w:r w:rsidR="00201D90" w:rsidRPr="000560CB">
        <w:lastRenderedPageBreak/>
        <w:t>Headquarters of WTT-Global</w:t>
      </w:r>
    </w:p>
    <w:p w14:paraId="356C1D29" w14:textId="2F23B2E5" w:rsidR="00AD071F" w:rsidRDefault="00AD071F" w:rsidP="00201D90">
      <w:pPr>
        <w:rPr>
          <w:lang w:val="en-GB"/>
        </w:rPr>
      </w:pPr>
      <w:r>
        <w:rPr>
          <w:lang w:val="en-GB"/>
        </w:rPr>
        <w:t xml:space="preserve">World Teacher Trust-Global is an association whose </w:t>
      </w:r>
      <w:r w:rsidRPr="00AF310B">
        <w:rPr>
          <w:lang w:val="en-GB"/>
        </w:rPr>
        <w:t xml:space="preserve">seat is in </w:t>
      </w:r>
      <w:r w:rsidR="00193425">
        <w:rPr>
          <w:lang w:val="en-GB"/>
        </w:rPr>
        <w:t>Hergiswil</w:t>
      </w:r>
      <w:r w:rsidRPr="00AF310B">
        <w:rPr>
          <w:lang w:val="en-GB"/>
        </w:rPr>
        <w:t xml:space="preserve">, Canton </w:t>
      </w:r>
      <w:r w:rsidR="00193425">
        <w:rPr>
          <w:lang w:val="en-GB"/>
        </w:rPr>
        <w:t>Nidwalden</w:t>
      </w:r>
      <w:r w:rsidRPr="00AF310B">
        <w:rPr>
          <w:lang w:val="en-GB"/>
        </w:rPr>
        <w:t>, in Switzerland.</w:t>
      </w:r>
      <w:r>
        <w:rPr>
          <w:lang w:val="en-GB"/>
        </w:rPr>
        <w:t xml:space="preserve"> The activities of WTT-Global are financed by membership fees and donations.</w:t>
      </w:r>
    </w:p>
    <w:p w14:paraId="43CA0F52" w14:textId="2B7ED1F9" w:rsidR="00CA4620" w:rsidRDefault="00AD071F" w:rsidP="00201D90">
      <w:pPr>
        <w:rPr>
          <w:lang w:val="en-GB"/>
        </w:rPr>
      </w:pPr>
      <w:r>
        <w:rPr>
          <w:lang w:val="en-GB"/>
        </w:rPr>
        <w:t xml:space="preserve">WTT-Global </w:t>
      </w:r>
      <w:r w:rsidR="00A61737">
        <w:rPr>
          <w:lang w:val="en-GB"/>
        </w:rPr>
        <w:t>is</w:t>
      </w:r>
      <w:r w:rsidR="0011745F">
        <w:rPr>
          <w:lang w:val="en-GB"/>
        </w:rPr>
        <w:t xml:space="preserve"> organising or facilitating</w:t>
      </w:r>
      <w:r w:rsidR="000627C1">
        <w:rPr>
          <w:lang w:val="en-GB"/>
        </w:rPr>
        <w:t xml:space="preserve"> </w:t>
      </w:r>
      <w:r w:rsidR="004608D0">
        <w:rPr>
          <w:lang w:val="en-GB"/>
        </w:rPr>
        <w:t xml:space="preserve">the </w:t>
      </w:r>
      <w:r w:rsidR="000627C1">
        <w:rPr>
          <w:lang w:val="en-GB"/>
        </w:rPr>
        <w:t xml:space="preserve">WTT-activities </w:t>
      </w:r>
      <w:r w:rsidR="004608D0">
        <w:rPr>
          <w:lang w:val="en-GB"/>
        </w:rPr>
        <w:t>of a global reach</w:t>
      </w:r>
      <w:r w:rsidR="000627C1">
        <w:rPr>
          <w:lang w:val="en-GB"/>
        </w:rPr>
        <w:t>, especially in the Western hem</w:t>
      </w:r>
      <w:r w:rsidR="006B535C">
        <w:rPr>
          <w:lang w:val="en-GB"/>
        </w:rPr>
        <w:t>i</w:t>
      </w:r>
      <w:r w:rsidR="000627C1">
        <w:rPr>
          <w:lang w:val="en-GB"/>
        </w:rPr>
        <w:t xml:space="preserve">sphere. </w:t>
      </w:r>
      <w:r w:rsidR="00016691">
        <w:rPr>
          <w:lang w:val="en-GB"/>
        </w:rPr>
        <w:t xml:space="preserve">It is supporting the National WTT Societies and </w:t>
      </w:r>
      <w:r w:rsidR="00C24D76">
        <w:rPr>
          <w:lang w:val="en-GB"/>
        </w:rPr>
        <w:t xml:space="preserve">supra-national </w:t>
      </w:r>
      <w:r w:rsidR="00016691">
        <w:rPr>
          <w:lang w:val="en-GB"/>
        </w:rPr>
        <w:t>activities</w:t>
      </w:r>
      <w:r w:rsidR="00ED45C1">
        <w:rPr>
          <w:lang w:val="en-GB"/>
        </w:rPr>
        <w:t xml:space="preserve">. </w:t>
      </w:r>
      <w:r w:rsidR="00CA4620" w:rsidRPr="0084321C">
        <w:rPr>
          <w:lang w:val="en-GB"/>
        </w:rPr>
        <w:t xml:space="preserve">The Executive </w:t>
      </w:r>
      <w:r w:rsidR="00CA4620">
        <w:rPr>
          <w:lang w:val="en-GB"/>
        </w:rPr>
        <w:t>Group</w:t>
      </w:r>
      <w:r w:rsidR="00CA4620" w:rsidRPr="0084321C">
        <w:rPr>
          <w:lang w:val="en-GB"/>
        </w:rPr>
        <w:t xml:space="preserve"> of WTT Global</w:t>
      </w:r>
      <w:r w:rsidR="00ED4877">
        <w:rPr>
          <w:lang w:val="en-GB"/>
        </w:rPr>
        <w:t xml:space="preserve"> (EG)</w:t>
      </w:r>
      <w:r w:rsidR="00CA4620">
        <w:rPr>
          <w:lang w:val="en-GB"/>
        </w:rPr>
        <w:t xml:space="preserve"> consists of 12 members</w:t>
      </w:r>
      <w:r w:rsidR="005F02FD">
        <w:rPr>
          <w:lang w:val="en-GB"/>
        </w:rPr>
        <w:t xml:space="preserve"> from</w:t>
      </w:r>
      <w:r w:rsidR="000D600C">
        <w:rPr>
          <w:lang w:val="en-GB"/>
        </w:rPr>
        <w:t xml:space="preserve"> 6 countries</w:t>
      </w:r>
      <w:r w:rsidR="00CA4620" w:rsidRPr="0084321C">
        <w:rPr>
          <w:lang w:val="en-GB"/>
        </w:rPr>
        <w:t xml:space="preserve"> is coordinating the WTT activities and communicating with the WTT centers in other countries of the world.</w:t>
      </w:r>
      <w:r w:rsidR="00ED4877">
        <w:rPr>
          <w:lang w:val="en-GB"/>
        </w:rPr>
        <w:t xml:space="preserve"> The Advisory Group (</w:t>
      </w:r>
      <w:r w:rsidR="00931AB1">
        <w:rPr>
          <w:lang w:val="en-GB"/>
        </w:rPr>
        <w:t>A</w:t>
      </w:r>
      <w:r w:rsidR="00ED4877">
        <w:rPr>
          <w:lang w:val="en-GB"/>
        </w:rPr>
        <w:t>G) consists of 40 members from</w:t>
      </w:r>
      <w:r w:rsidR="007A41FD">
        <w:rPr>
          <w:lang w:val="en-GB"/>
        </w:rPr>
        <w:t xml:space="preserve"> 12 countries</w:t>
      </w:r>
      <w:r w:rsidR="00931AB1">
        <w:rPr>
          <w:lang w:val="en-GB"/>
        </w:rPr>
        <w:t xml:space="preserve"> for discussing topics of global concern</w:t>
      </w:r>
      <w:r w:rsidR="00952C4A">
        <w:rPr>
          <w:lang w:val="en-GB"/>
        </w:rPr>
        <w:t xml:space="preserve"> for the WTT.</w:t>
      </w:r>
    </w:p>
    <w:p w14:paraId="1435E886" w14:textId="23856DCD" w:rsidR="00EA0796" w:rsidRDefault="00D01195" w:rsidP="00201D90">
      <w:pPr>
        <w:rPr>
          <w:lang w:val="en-GB"/>
        </w:rPr>
      </w:pPr>
      <w:r>
        <w:rPr>
          <w:lang w:val="en-GB"/>
        </w:rPr>
        <w:t>In 202</w:t>
      </w:r>
      <w:r w:rsidR="00193425">
        <w:rPr>
          <w:lang w:val="en-GB"/>
        </w:rPr>
        <w:t>3</w:t>
      </w:r>
      <w:r w:rsidR="00ED4877">
        <w:rPr>
          <w:lang w:val="en-GB"/>
        </w:rPr>
        <w:t xml:space="preserve">, the </w:t>
      </w:r>
      <w:r w:rsidR="00931AB1">
        <w:rPr>
          <w:lang w:val="en-GB"/>
        </w:rPr>
        <w:t xml:space="preserve">EG </w:t>
      </w:r>
      <w:r w:rsidR="00ED4877">
        <w:rPr>
          <w:lang w:val="en-GB"/>
        </w:rPr>
        <w:t>Group</w:t>
      </w:r>
      <w:r w:rsidR="00AD071F">
        <w:rPr>
          <w:lang w:val="en-GB"/>
        </w:rPr>
        <w:t xml:space="preserve"> met</w:t>
      </w:r>
      <w:r w:rsidR="006214FA">
        <w:rPr>
          <w:lang w:val="en-GB"/>
        </w:rPr>
        <w:t xml:space="preserve"> 4 times and the</w:t>
      </w:r>
      <w:r w:rsidR="00931AB1">
        <w:rPr>
          <w:lang w:val="en-GB"/>
        </w:rPr>
        <w:t xml:space="preserve"> </w:t>
      </w:r>
      <w:r w:rsidR="00952C4A">
        <w:rPr>
          <w:lang w:val="en-GB"/>
        </w:rPr>
        <w:t xml:space="preserve">EG together with the AG 2 times. </w:t>
      </w:r>
    </w:p>
    <w:p w14:paraId="63D4ED02" w14:textId="79E3A17A" w:rsidR="000560CB" w:rsidRDefault="003C32A4" w:rsidP="00201D90">
      <w:pPr>
        <w:rPr>
          <w:lang w:val="en-GB"/>
        </w:rPr>
      </w:pPr>
      <w:r>
        <w:rPr>
          <w:lang w:val="en-GB"/>
        </w:rPr>
        <w:t>Like other service activities</w:t>
      </w:r>
      <w:r w:rsidR="008A1DA8">
        <w:rPr>
          <w:lang w:val="en-GB"/>
        </w:rPr>
        <w:t xml:space="preserve"> of WTT</w:t>
      </w:r>
      <w:r>
        <w:rPr>
          <w:lang w:val="en-GB"/>
        </w:rPr>
        <w:t>, all these activities are done</w:t>
      </w:r>
      <w:r w:rsidR="00655FBF">
        <w:rPr>
          <w:lang w:val="en-GB"/>
        </w:rPr>
        <w:t xml:space="preserve"> volunta</w:t>
      </w:r>
      <w:r w:rsidR="008A1DA8">
        <w:rPr>
          <w:lang w:val="en-GB"/>
        </w:rPr>
        <w:t>rily.</w:t>
      </w:r>
      <w:r w:rsidR="00B34F14">
        <w:rPr>
          <w:lang w:val="en-GB"/>
        </w:rPr>
        <w:t xml:space="preserve"> We would like to express our </w:t>
      </w:r>
      <w:r w:rsidR="00EA0796">
        <w:rPr>
          <w:lang w:val="en-GB"/>
        </w:rPr>
        <w:t xml:space="preserve">profound </w:t>
      </w:r>
      <w:r w:rsidR="00B34F14">
        <w:rPr>
          <w:lang w:val="en-GB"/>
        </w:rPr>
        <w:t>gratitude for the great work done.</w:t>
      </w:r>
    </w:p>
    <w:p w14:paraId="3CF2A11D" w14:textId="77777777" w:rsidR="00D01195" w:rsidRDefault="00D01195" w:rsidP="00201D90">
      <w:pPr>
        <w:rPr>
          <w:lang w:val="en-GB"/>
        </w:rPr>
      </w:pPr>
    </w:p>
    <w:p w14:paraId="1E626DF8" w14:textId="222535B6" w:rsidR="00B872E0" w:rsidRPr="00BF53B9" w:rsidRDefault="00B872E0" w:rsidP="00F76435">
      <w:pPr>
        <w:pStyle w:val="berschrift3"/>
      </w:pPr>
      <w:r w:rsidRPr="00BF53B9">
        <w:t>Annual Assembly 202</w:t>
      </w:r>
      <w:r w:rsidR="00C72A5F">
        <w:t>3</w:t>
      </w:r>
    </w:p>
    <w:p w14:paraId="41217EF6" w14:textId="192FBE57" w:rsidR="00B872E0" w:rsidRDefault="00B872E0" w:rsidP="00B872E0">
      <w:pPr>
        <w:rPr>
          <w:lang w:val="en-GB"/>
        </w:rPr>
      </w:pPr>
      <w:r w:rsidRPr="00C15EEB">
        <w:rPr>
          <w:lang w:val="en-GB"/>
        </w:rPr>
        <w:t>The Annual Assembly 202</w:t>
      </w:r>
      <w:r w:rsidR="00C72A5F" w:rsidRPr="00C15EEB">
        <w:rPr>
          <w:bCs/>
          <w:lang w:val="en-GB"/>
        </w:rPr>
        <w:t>3</w:t>
      </w:r>
      <w:r w:rsidRPr="00BF53B9">
        <w:rPr>
          <w:lang w:val="en-GB"/>
        </w:rPr>
        <w:t xml:space="preserve"> took place physically at the </w:t>
      </w:r>
      <w:r w:rsidR="00954D61">
        <w:rPr>
          <w:lang w:val="en-GB"/>
        </w:rPr>
        <w:t>seat of WTT-Global</w:t>
      </w:r>
      <w:r w:rsidRPr="00BF53B9">
        <w:rPr>
          <w:lang w:val="en-GB"/>
        </w:rPr>
        <w:t xml:space="preserve">, Brunnen, Switzerland on </w:t>
      </w:r>
      <w:r w:rsidR="00AF6CE6">
        <w:rPr>
          <w:lang w:val="en-GB"/>
        </w:rPr>
        <w:t>Wednes</w:t>
      </w:r>
      <w:r w:rsidRPr="00BF53B9">
        <w:rPr>
          <w:lang w:val="en-GB"/>
        </w:rPr>
        <w:t xml:space="preserve">day </w:t>
      </w:r>
      <w:r w:rsidR="00661E4D" w:rsidRPr="00661E4D">
        <w:rPr>
          <w:lang w:val="en-GB"/>
        </w:rPr>
        <w:t>2</w:t>
      </w:r>
      <w:r w:rsidR="00AF6CE6">
        <w:rPr>
          <w:lang w:val="en-GB"/>
        </w:rPr>
        <w:t>8</w:t>
      </w:r>
      <w:r w:rsidR="00661E4D" w:rsidRPr="00661E4D">
        <w:rPr>
          <w:lang w:val="en-GB"/>
        </w:rPr>
        <w:t xml:space="preserve"> June 202</w:t>
      </w:r>
      <w:r w:rsidR="00AF6CE6">
        <w:rPr>
          <w:lang w:val="en-GB"/>
        </w:rPr>
        <w:t>3</w:t>
      </w:r>
      <w:r w:rsidR="00661E4D">
        <w:rPr>
          <w:lang w:val="en-GB"/>
        </w:rPr>
        <w:t xml:space="preserve"> </w:t>
      </w:r>
      <w:r w:rsidRPr="00BF53B9">
        <w:rPr>
          <w:lang w:val="en-GB"/>
        </w:rPr>
        <w:t xml:space="preserve">and as a virtual assembly via Zoom. </w:t>
      </w:r>
    </w:p>
    <w:p w14:paraId="45677417" w14:textId="69020B9C" w:rsidR="00AF6CE6" w:rsidRDefault="00A62826" w:rsidP="00B872E0">
      <w:pPr>
        <w:rPr>
          <w:lang w:val="en-GB"/>
        </w:rPr>
      </w:pPr>
      <w:r w:rsidRPr="00A62826">
        <w:rPr>
          <w:lang w:val="en-GB"/>
        </w:rPr>
        <w:t>In his welcome address, Guru Prasad Kambhampati</w:t>
      </w:r>
      <w:r>
        <w:rPr>
          <w:lang w:val="en-GB"/>
        </w:rPr>
        <w:t xml:space="preserve">, </w:t>
      </w:r>
      <w:r w:rsidRPr="00A62826">
        <w:rPr>
          <w:lang w:val="en-GB"/>
        </w:rPr>
        <w:t xml:space="preserve">the son of </w:t>
      </w:r>
      <w:r>
        <w:rPr>
          <w:lang w:val="en-GB"/>
        </w:rPr>
        <w:t>Dr</w:t>
      </w:r>
      <w:r w:rsidRPr="00A62826">
        <w:rPr>
          <w:lang w:val="en-GB"/>
        </w:rPr>
        <w:t xml:space="preserve"> K. Parvathi Kumar, the late President of WTT–Globa</w:t>
      </w:r>
      <w:r>
        <w:rPr>
          <w:lang w:val="en-GB"/>
        </w:rPr>
        <w:t>l</w:t>
      </w:r>
      <w:r w:rsidRPr="00A62826">
        <w:rPr>
          <w:lang w:val="en-GB"/>
        </w:rPr>
        <w:t>, paid tribute to his late father, our beloved Master KPK - how he kindled the light in us and inspired us to walk the path. He gave us four decades of wisdom. Now that he vanished and moved into us, we have to find the Master within. In this way we can find the Master in our heart centre and pay homage to Master KPK so that he may shine through us by way of our practices.</w:t>
      </w:r>
    </w:p>
    <w:p w14:paraId="2F482484" w14:textId="77998DE7" w:rsidR="00527C19" w:rsidRDefault="00B872E0" w:rsidP="00B872E0">
      <w:pPr>
        <w:rPr>
          <w:lang w:val="en-GB"/>
        </w:rPr>
      </w:pPr>
      <w:r w:rsidRPr="00BF53B9">
        <w:rPr>
          <w:lang w:val="en-GB"/>
        </w:rPr>
        <w:t xml:space="preserve">Besides the annual statutory transactions, there was the </w:t>
      </w:r>
      <w:r w:rsidR="001162C1" w:rsidRPr="001162C1">
        <w:rPr>
          <w:lang w:val="en-GB"/>
        </w:rPr>
        <w:t>re-</w:t>
      </w:r>
      <w:r w:rsidR="00AF6CE6">
        <w:rPr>
          <w:lang w:val="en-GB"/>
        </w:rPr>
        <w:t>confirmation</w:t>
      </w:r>
      <w:r w:rsidR="001162C1" w:rsidRPr="001162C1">
        <w:rPr>
          <w:lang w:val="en-GB"/>
        </w:rPr>
        <w:t xml:space="preserve"> </w:t>
      </w:r>
      <w:r w:rsidR="001162C1">
        <w:rPr>
          <w:lang w:val="en-GB"/>
        </w:rPr>
        <w:t xml:space="preserve">of </w:t>
      </w:r>
      <w:r w:rsidR="00AF6CE6">
        <w:rPr>
          <w:lang w:val="en-GB"/>
        </w:rPr>
        <w:t xml:space="preserve">the </w:t>
      </w:r>
      <w:r w:rsidR="001162C1" w:rsidRPr="001162C1">
        <w:rPr>
          <w:lang w:val="en-GB"/>
        </w:rPr>
        <w:t xml:space="preserve">members </w:t>
      </w:r>
      <w:r w:rsidR="001162C1">
        <w:rPr>
          <w:lang w:val="en-GB"/>
        </w:rPr>
        <w:t xml:space="preserve">of the </w:t>
      </w:r>
      <w:r w:rsidR="00AF6CE6">
        <w:rPr>
          <w:lang w:val="en-GB"/>
        </w:rPr>
        <w:t>Executive</w:t>
      </w:r>
      <w:r w:rsidR="001162C1">
        <w:rPr>
          <w:lang w:val="en-GB"/>
        </w:rPr>
        <w:t xml:space="preserve"> Group</w:t>
      </w:r>
      <w:r w:rsidR="00A62826">
        <w:rPr>
          <w:lang w:val="en-GB"/>
        </w:rPr>
        <w:t xml:space="preserve"> and the</w:t>
      </w:r>
      <w:r w:rsidR="00A62826" w:rsidRPr="00A62826">
        <w:rPr>
          <w:lang w:val="en-GB"/>
        </w:rPr>
        <w:t xml:space="preserve"> </w:t>
      </w:r>
      <w:r w:rsidR="00A62826">
        <w:rPr>
          <w:lang w:val="en-GB"/>
        </w:rPr>
        <w:t>e</w:t>
      </w:r>
      <w:r w:rsidR="00A62826" w:rsidRPr="00A62826">
        <w:rPr>
          <w:lang w:val="en-GB"/>
        </w:rPr>
        <w:t>lection of the new President of WTT Global</w:t>
      </w:r>
      <w:r w:rsidR="00A62826">
        <w:rPr>
          <w:lang w:val="en-GB"/>
        </w:rPr>
        <w:t xml:space="preserve">. </w:t>
      </w:r>
      <w:r w:rsidR="00A62826" w:rsidRPr="00A62826">
        <w:rPr>
          <w:lang w:val="en-GB"/>
        </w:rPr>
        <w:t>Guru Prasad Kambhampati</w:t>
      </w:r>
      <w:r w:rsidR="00A62826">
        <w:rPr>
          <w:lang w:val="en-GB"/>
        </w:rPr>
        <w:t xml:space="preserve"> </w:t>
      </w:r>
      <w:r w:rsidR="00A62826" w:rsidRPr="00A62826">
        <w:rPr>
          <w:lang w:val="en-GB"/>
        </w:rPr>
        <w:t>was elected unanimously by all the members of the General Assembly</w:t>
      </w:r>
      <w:r w:rsidR="00A62826">
        <w:rPr>
          <w:lang w:val="en-GB"/>
        </w:rPr>
        <w:t xml:space="preserve"> </w:t>
      </w:r>
      <w:r w:rsidR="00A62826" w:rsidRPr="00A62826">
        <w:rPr>
          <w:lang w:val="en-GB"/>
        </w:rPr>
        <w:t>as the 3rd President of WTT Global (after Ekkirala Krishnamacharya and K. Parvathi Kumar).</w:t>
      </w:r>
      <w:r w:rsidR="00A62826">
        <w:rPr>
          <w:lang w:val="en-GB"/>
        </w:rPr>
        <w:t xml:space="preserve"> </w:t>
      </w:r>
    </w:p>
    <w:p w14:paraId="6CEB8257" w14:textId="26E174FB" w:rsidR="00E0339A" w:rsidRDefault="00E0339A" w:rsidP="00B872E0">
      <w:pPr>
        <w:rPr>
          <w:noProof/>
          <w:lang w:val="en-GB"/>
        </w:rPr>
      </w:pPr>
    </w:p>
    <w:p w14:paraId="0E0E76BC" w14:textId="5F45EAAC" w:rsidR="00A62826" w:rsidRPr="00A62826" w:rsidRDefault="00A62826" w:rsidP="00A62826">
      <w:pPr>
        <w:rPr>
          <w:noProof/>
          <w:lang w:val="en-GB"/>
        </w:rPr>
      </w:pPr>
      <w:r w:rsidRPr="00A62826">
        <w:rPr>
          <w:noProof/>
          <w:lang w:val="en-GB"/>
        </w:rPr>
        <w:t>In his acceptance speech</w:t>
      </w:r>
      <w:r>
        <w:rPr>
          <w:noProof/>
          <w:lang w:val="en-GB"/>
        </w:rPr>
        <w:t>,</w:t>
      </w:r>
      <w:r w:rsidRPr="00A62826">
        <w:rPr>
          <w:noProof/>
          <w:lang w:val="en-GB"/>
        </w:rPr>
        <w:t xml:space="preserve"> Guru Prasad underlined that he could see so many good activities in the various countries that are carried out in the same spirit with the same flame and veneration. </w:t>
      </w:r>
      <w:r>
        <w:rPr>
          <w:noProof/>
          <w:lang w:val="en-GB"/>
        </w:rPr>
        <w:t>“</w:t>
      </w:r>
      <w:r w:rsidRPr="00A62826">
        <w:rPr>
          <w:noProof/>
          <w:lang w:val="en-GB"/>
        </w:rPr>
        <w:t xml:space="preserve">Group livings are important to ensure the continuity of the work. There is no mortality but only continuity in the work which a Master starts since it is part of the Hierarchical Plan. We remain in touch with the Master and the Hierarchy. Hence the importance to unite, reconfirm our connection and reorient to the Masters on such occasions as the cardinal points, May Call and December Call, Guru Poojas, and various meetings with the same intent. </w:t>
      </w:r>
    </w:p>
    <w:p w14:paraId="5BEDD479" w14:textId="77777777" w:rsidR="00A62826" w:rsidRPr="00A62826" w:rsidRDefault="00A62826" w:rsidP="00A62826">
      <w:pPr>
        <w:rPr>
          <w:noProof/>
          <w:lang w:val="en-GB"/>
        </w:rPr>
      </w:pPr>
      <w:r w:rsidRPr="00A62826">
        <w:rPr>
          <w:noProof/>
          <w:lang w:val="en-GB"/>
        </w:rPr>
        <w:t xml:space="preserve">There is also a lot of group work and service activities around the world which can be found in the Annual Report. Many members are involved in continuing activities or new projects, creating innovative platforms like Arkona or the Uranian Ray, producing audiobooks, making transcriptions and translations, or safeguarding the materials in the digital archive 'KomboCave'. </w:t>
      </w:r>
    </w:p>
    <w:p w14:paraId="4DFD1F6A" w14:textId="74A7EB17" w:rsidR="00A62826" w:rsidRPr="00A62826" w:rsidRDefault="00A62826" w:rsidP="00A62826">
      <w:pPr>
        <w:rPr>
          <w:noProof/>
          <w:lang w:val="en-GB"/>
        </w:rPr>
      </w:pPr>
      <w:r w:rsidRPr="00A62826">
        <w:rPr>
          <w:noProof/>
          <w:lang w:val="en-GB"/>
        </w:rPr>
        <w:t>Regular prayers and meditations are happening on a group level such as full moon and new moon meditations, healing prayers, Dhanishta, American Alignment etc.</w:t>
      </w:r>
      <w:r>
        <w:rPr>
          <w:noProof/>
          <w:lang w:val="en-GB"/>
        </w:rPr>
        <w:t>”</w:t>
      </w:r>
    </w:p>
    <w:p w14:paraId="7EB003C6" w14:textId="02AB1036" w:rsidR="00527C19" w:rsidRDefault="00A62826" w:rsidP="00A62826">
      <w:pPr>
        <w:rPr>
          <w:noProof/>
          <w:lang w:val="en-GB"/>
        </w:rPr>
      </w:pPr>
      <w:r w:rsidRPr="00A62826">
        <w:rPr>
          <w:noProof/>
          <w:lang w:val="en-GB"/>
        </w:rPr>
        <w:t>Guru Prasad expressed his thanks to all the brothers and sisters who are contributing to the work of the Master. In the Upanishads it is said that the link between a teacher and the student is the teachings. So we should learn, comprehend and look to Him, and to Him in others.</w:t>
      </w:r>
    </w:p>
    <w:p w14:paraId="178B5EDA" w14:textId="04BE7196" w:rsidR="00984818" w:rsidRDefault="0008699C" w:rsidP="00A62826">
      <w:pPr>
        <w:rPr>
          <w:noProof/>
          <w:lang w:val="en-GB"/>
        </w:rPr>
      </w:pPr>
      <w:r>
        <w:rPr>
          <w:noProof/>
          <w:lang w:val="en-GB"/>
        </w:rPr>
        <w:pict w14:anchorId="43D8D182">
          <v:shape id="_x0000_i1330" type="#_x0000_t75" style="width:212.6pt;height:126.35pt;visibility:visible;mso-wrap-style:square">
            <v:imagedata r:id="rId332" o:title=""/>
          </v:shape>
        </w:pict>
      </w:r>
    </w:p>
    <w:p w14:paraId="51EE0A0B" w14:textId="1CC963A3" w:rsidR="000333BE" w:rsidRPr="00BF53B9" w:rsidRDefault="000333BE" w:rsidP="00AE178E">
      <w:pPr>
        <w:rPr>
          <w:lang w:val="en-GB"/>
        </w:rPr>
      </w:pPr>
    </w:p>
    <w:p w14:paraId="771EE226" w14:textId="77777777" w:rsidR="00A61F72" w:rsidRPr="00BF53B9" w:rsidRDefault="00A61F72" w:rsidP="00AE178E">
      <w:pPr>
        <w:rPr>
          <w:lang w:val="en-GB"/>
        </w:rPr>
        <w:sectPr w:rsidR="00A61F72" w:rsidRPr="00BF53B9" w:rsidSect="006D2BFB">
          <w:footnotePr>
            <w:pos w:val="beneathText"/>
          </w:footnotePr>
          <w:type w:val="continuous"/>
          <w:pgSz w:w="11905" w:h="16837" w:code="9"/>
          <w:pgMar w:top="851" w:right="851" w:bottom="964" w:left="851" w:header="851" w:footer="709" w:gutter="0"/>
          <w:cols w:num="2" w:space="284"/>
          <w:docGrid w:linePitch="360"/>
        </w:sectPr>
      </w:pPr>
    </w:p>
    <w:p w14:paraId="5E6B48A8" w14:textId="77777777" w:rsidR="00527C19" w:rsidRDefault="00527C19" w:rsidP="00AE178E">
      <w:pPr>
        <w:rPr>
          <w:lang w:val="en-GB"/>
        </w:rPr>
      </w:pPr>
    </w:p>
    <w:p w14:paraId="2FB5CAE8" w14:textId="77777777" w:rsidR="00A8062E" w:rsidRDefault="00A8062E" w:rsidP="00AE178E">
      <w:pPr>
        <w:rPr>
          <w:lang w:val="en-GB"/>
        </w:rPr>
      </w:pPr>
    </w:p>
    <w:p w14:paraId="28A8228C" w14:textId="5AF2CD2B" w:rsidR="00524496" w:rsidRPr="005062E8" w:rsidRDefault="00CF53C0" w:rsidP="00AE178E">
      <w:pPr>
        <w:rPr>
          <w:color w:val="FE730D"/>
        </w:rPr>
      </w:pPr>
      <w:r w:rsidRPr="00BF53B9">
        <w:rPr>
          <w:lang w:val="en-GB"/>
        </w:rPr>
        <w:br w:type="page"/>
      </w:r>
      <w:r w:rsidR="005062E8" w:rsidRPr="005062E8">
        <w:rPr>
          <w:color w:val="FE730D"/>
          <w:lang w:val="pt-PT"/>
        </w:rPr>
        <w:lastRenderedPageBreak/>
        <w:t>_________________________________________________________________________________________________</w:t>
      </w:r>
    </w:p>
    <w:p w14:paraId="55422568" w14:textId="77777777" w:rsidR="006319EB" w:rsidRPr="001F5C8D" w:rsidRDefault="006319EB" w:rsidP="00AE178E"/>
    <w:p w14:paraId="65A1EABC" w14:textId="77777777" w:rsidR="00781C59" w:rsidRPr="001F5C8D" w:rsidRDefault="00781C59" w:rsidP="00AE178E">
      <w:pPr>
        <w:pStyle w:val="berschrift2"/>
        <w:rPr>
          <w:lang w:val="de-DE"/>
        </w:rPr>
      </w:pPr>
      <w:r w:rsidRPr="001F5C8D">
        <w:rPr>
          <w:lang w:val="de-DE"/>
        </w:rPr>
        <w:t>Teil I</w:t>
      </w:r>
      <w:r w:rsidR="00AF23DA" w:rsidRPr="001F5C8D">
        <w:rPr>
          <w:lang w:val="de-DE"/>
        </w:rPr>
        <w:t>I</w:t>
      </w:r>
      <w:r w:rsidRPr="001F5C8D">
        <w:rPr>
          <w:lang w:val="de-DE"/>
        </w:rPr>
        <w:t>: Bericht des Vorstands</w:t>
      </w:r>
    </w:p>
    <w:p w14:paraId="3571C0AE" w14:textId="366DC6E9" w:rsidR="007A4F03" w:rsidRDefault="005062E8" w:rsidP="007A4F03">
      <w:pPr>
        <w:rPr>
          <w:color w:val="FE730D"/>
          <w:lang w:val="pt-PT"/>
        </w:rPr>
      </w:pPr>
      <w:r w:rsidRPr="005062E8">
        <w:rPr>
          <w:color w:val="FE730D"/>
          <w:lang w:val="pt-PT"/>
        </w:rPr>
        <w:t>_________________________________________________________________________________________________</w:t>
      </w:r>
    </w:p>
    <w:p w14:paraId="133AF8DF" w14:textId="77777777" w:rsidR="005062E8" w:rsidRPr="001F5C8D" w:rsidRDefault="005062E8" w:rsidP="007A4F03"/>
    <w:p w14:paraId="67F995D2" w14:textId="77777777" w:rsidR="007A4F03" w:rsidRPr="001F5C8D" w:rsidRDefault="007A4F03" w:rsidP="007A4F03">
      <w:pPr>
        <w:sectPr w:rsidR="007A4F03" w:rsidRPr="001F5C8D" w:rsidSect="006D2BFB">
          <w:footerReference w:type="default" r:id="rId333"/>
          <w:footnotePr>
            <w:pos w:val="beneathText"/>
          </w:footnotePr>
          <w:type w:val="continuous"/>
          <w:pgSz w:w="11905" w:h="16837" w:code="9"/>
          <w:pgMar w:top="851" w:right="851" w:bottom="964" w:left="851" w:header="851" w:footer="709" w:gutter="0"/>
          <w:cols w:space="284"/>
          <w:docGrid w:linePitch="360"/>
        </w:sectPr>
      </w:pPr>
    </w:p>
    <w:p w14:paraId="6CF5857C" w14:textId="6D4A9354" w:rsidR="007A4F03" w:rsidRPr="00BF53B9" w:rsidRDefault="00FA01AC" w:rsidP="00F76435">
      <w:pPr>
        <w:pStyle w:val="berschrift3"/>
      </w:pPr>
      <w:r w:rsidRPr="00FA01AC">
        <w:t>Neue Plattformen des World Teacher Trust - Global</w:t>
      </w:r>
    </w:p>
    <w:p w14:paraId="220ECAFA" w14:textId="66E39C05" w:rsidR="007A4F03" w:rsidRPr="00FA01AC" w:rsidRDefault="00FA01AC" w:rsidP="007A4F03">
      <w:r w:rsidRPr="00FA01AC">
        <w:t xml:space="preserve">Im Jahr 2022 wurden von </w:t>
      </w:r>
      <w:r w:rsidRPr="003D5BDE">
        <w:t>Master</w:t>
      </w:r>
      <w:r w:rsidRPr="00FA01AC">
        <w:t xml:space="preserve"> Kumar Portale auf globaler Ebene und ein Projekt für Hörbücher initiiert, um den WTT zu stärken</w:t>
      </w:r>
      <w:r w:rsidR="001D67AA">
        <w:t xml:space="preserve">. </w:t>
      </w:r>
      <w:r w:rsidR="001D67AA" w:rsidRPr="001D67AA">
        <w:t>Ihr Stand im Jahr 2023:</w:t>
      </w:r>
    </w:p>
    <w:p w14:paraId="2C8DA613" w14:textId="77777777" w:rsidR="007A4F03" w:rsidRPr="00FA01AC" w:rsidRDefault="007A4F03" w:rsidP="007A4F03"/>
    <w:p w14:paraId="5128E4CB" w14:textId="70BDA19A" w:rsidR="007A4F03" w:rsidRDefault="00A47C1B" w:rsidP="00F76435">
      <w:pPr>
        <w:pStyle w:val="berschrift3"/>
      </w:pPr>
      <w:r w:rsidRPr="00A47C1B">
        <w:t>1. Verbindung mit Shambala</w:t>
      </w:r>
    </w:p>
    <w:p w14:paraId="2D17E914" w14:textId="77777777" w:rsidR="00027761" w:rsidRPr="00027761" w:rsidRDefault="00027761" w:rsidP="00702AFF">
      <w:r w:rsidRPr="00027761">
        <w:t>Den Gruppen des World Teacher Trust wird empfohlen, sich auf rhythmischer Basis mit der Shambala-Energie zu verbinden, um die Manifestation der Neuen Weltordnung zu unterstützen, mit so wenig Schaden wie möglich für die Welt und die Menschheit. Der Rhythmus verankert die Tatsache Shambalas und seiner Energien in unserem Bewusstsein und würde eine feste Verbindung zwischen uns und Shambala ermöglichen:</w:t>
      </w:r>
    </w:p>
    <w:p w14:paraId="09556169" w14:textId="77777777" w:rsidR="00027761" w:rsidRPr="00027761" w:rsidRDefault="00027761" w:rsidP="00702AFF">
      <w:r w:rsidRPr="00027761">
        <w:t xml:space="preserve">Am Donnerstagabend nach dem Gebet versetzen sich die Mitglieder auf globaler Ebene wieder in Shambala, indem sie eine Seite aus dem Buch "Shambala" lesen und über Shambala kontemplieren. Um die Visualisierung von Shambala zu unterstützen und ein besseres Verständnis zu ermöglichen, werden die Gemälde von Nicholas Roerich verwendet. </w:t>
      </w:r>
    </w:p>
    <w:p w14:paraId="2B86B504" w14:textId="5252F477" w:rsidR="00027761" w:rsidRPr="00027761" w:rsidRDefault="00027761" w:rsidP="00702AFF">
      <w:r w:rsidRPr="00027761">
        <w:t>Die WTT-Shambala-Plattform wurde initiiert, um den Gedanken von Shambala in die Köpfe grö</w:t>
      </w:r>
      <w:r w:rsidR="003306D7">
        <w:t>ss</w:t>
      </w:r>
      <w:r w:rsidRPr="00027761">
        <w:t>erer Teile der Menschheit zu bringen. Regelmä</w:t>
      </w:r>
      <w:r w:rsidR="003306D7">
        <w:t>ss</w:t>
      </w:r>
      <w:r w:rsidRPr="00027761">
        <w:t>ig werden Lehren aus dem Shambala-Buch sowie Informationen aus anderen Weisheitslehren über Shambala veröffentlicht. Au</w:t>
      </w:r>
      <w:r w:rsidR="003306D7">
        <w:t>ss</w:t>
      </w:r>
      <w:r w:rsidRPr="00027761">
        <w:t xml:space="preserve">erdem werden Videos oder Bilder von Nicholas Roerich und anderen Künstlern über Shambala zusammen mit Gebeten eingestellt. Die Gemälde werden täglich und die Lehren wöchentlich am Donnerstag veröffentlicht. </w:t>
      </w:r>
    </w:p>
    <w:p w14:paraId="69DB12F2" w14:textId="69935215" w:rsidR="00027761" w:rsidRPr="00027761" w:rsidRDefault="00027761" w:rsidP="00702AFF">
      <w:r w:rsidRPr="00027761">
        <w:t xml:space="preserve">Es gibt bereits über </w:t>
      </w:r>
      <w:r w:rsidR="001D67AA" w:rsidRPr="001D67AA">
        <w:t>2131</w:t>
      </w:r>
      <w:r w:rsidRPr="00027761">
        <w:t xml:space="preserve"> Mitglieder und die Gemeinschaft wächst. Meister KPK empfahl, regelmä</w:t>
      </w:r>
      <w:r w:rsidR="003306D7">
        <w:t>ss</w:t>
      </w:r>
      <w:r w:rsidRPr="00027761">
        <w:t>ig die WTT-Shambala-Seite zu besuchen, um sich mit Shambala in Einklang zu bringen.</w:t>
      </w:r>
      <w:r w:rsidR="00652E35">
        <w:t xml:space="preserve"> </w:t>
      </w:r>
      <w:r w:rsidR="00652E35" w:rsidRPr="00652E35">
        <w:t>Alle sind herzlich eingeladen, dieser Gruppe beizutreten und Beiträge zum Thema Shambala zu verfassen.</w:t>
      </w:r>
    </w:p>
    <w:p w14:paraId="1472CC79" w14:textId="77777777" w:rsidR="00027761" w:rsidRPr="00FC0A7D" w:rsidRDefault="00027761" w:rsidP="00702AFF">
      <w:r w:rsidRPr="00DE1F68">
        <w:rPr>
          <w:b/>
        </w:rPr>
        <w:t>Kontakt:</w:t>
      </w:r>
      <w:r w:rsidRPr="00FC0A7D">
        <w:t xml:space="preserve"> info@worldteachertrust.org</w:t>
      </w:r>
    </w:p>
    <w:p w14:paraId="4D2EEB14" w14:textId="28D231AD" w:rsidR="007A4F03" w:rsidRPr="00FC0A7D" w:rsidRDefault="00027761" w:rsidP="004577B4">
      <w:pPr>
        <w:numPr>
          <w:ilvl w:val="0"/>
          <w:numId w:val="140"/>
        </w:numPr>
        <w:ind w:left="284" w:hanging="284"/>
      </w:pPr>
      <w:r w:rsidRPr="00FC0A7D">
        <w:t>https://www.facebook.com/groups/wttshambala</w:t>
      </w:r>
    </w:p>
    <w:p w14:paraId="1BFD4658" w14:textId="77777777" w:rsidR="007A4F03" w:rsidRPr="00FC0A7D" w:rsidRDefault="007A4F03" w:rsidP="007A4F03">
      <w:pPr>
        <w:rPr>
          <w:noProof/>
        </w:rPr>
      </w:pPr>
    </w:p>
    <w:p w14:paraId="5E805CE8" w14:textId="77777777" w:rsidR="007A4F03" w:rsidRDefault="0008699C" w:rsidP="007A4F03">
      <w:pPr>
        <w:rPr>
          <w:lang w:val="en-GB"/>
        </w:rPr>
      </w:pPr>
      <w:r>
        <w:rPr>
          <w:noProof/>
          <w:lang w:val="en-GB"/>
        </w:rPr>
        <w:pict w14:anchorId="42FFCE40">
          <v:shape id="_x0000_i1331" type="#_x0000_t75" style="width:228.25pt;height:79.45pt;visibility:visible;mso-wrap-style:square">
            <v:imagedata r:id="rId315" o:title=""/>
          </v:shape>
        </w:pict>
      </w:r>
    </w:p>
    <w:p w14:paraId="7D79204C" w14:textId="77777777" w:rsidR="007A4F03" w:rsidRDefault="007A4F03" w:rsidP="007A4F03">
      <w:pPr>
        <w:rPr>
          <w:lang w:val="en-GB"/>
        </w:rPr>
      </w:pPr>
    </w:p>
    <w:p w14:paraId="2AD8F2A8" w14:textId="1E3F35DB" w:rsidR="007A4F03" w:rsidRPr="00E968A9" w:rsidRDefault="00184B0B" w:rsidP="00F76435">
      <w:pPr>
        <w:pStyle w:val="berschrift3"/>
        <w:rPr>
          <w:lang w:val="de-CH"/>
        </w:rPr>
      </w:pPr>
      <w:r w:rsidRPr="00E968A9">
        <w:rPr>
          <w:lang w:val="de-CH"/>
        </w:rPr>
        <w:t>2.</w:t>
      </w:r>
      <w:r w:rsidRPr="00E968A9">
        <w:rPr>
          <w:lang w:val="de-CH"/>
        </w:rPr>
        <w:tab/>
        <w:t>"Uranian Ray" - ein Portal für den globalen Austausch über spirituelle Astrologie</w:t>
      </w:r>
    </w:p>
    <w:p w14:paraId="30B00EC2" w14:textId="77777777" w:rsidR="003D5BDE" w:rsidRPr="003D5BDE" w:rsidRDefault="003D5BDE" w:rsidP="003D5BDE">
      <w:r w:rsidRPr="003D5BDE">
        <w:t>Uranian Ray ist eine Astrologie-Community mit der folgenden Ausrichtung:</w:t>
      </w:r>
    </w:p>
    <w:p w14:paraId="6D32F128" w14:textId="77777777" w:rsidR="003D5BDE" w:rsidRDefault="003D5BDE" w:rsidP="003D5BDE">
      <w:r w:rsidRPr="003D5BDE">
        <w:t>Jeder kann alles über Astrologie fragen. Die Fragen sollten von allgemeinem Interesse sein, nicht rein persönlich. Die Gemeinschaft ist offen für alle Menschen und keine exklusive WTT-Aktivität. Eingeladen sind sowohl WTT-Mitglieder als auch Nicht-Mitglieder.</w:t>
      </w:r>
    </w:p>
    <w:p w14:paraId="7A169457" w14:textId="77777777" w:rsidR="00714E39" w:rsidRDefault="00930389" w:rsidP="003D5BDE">
      <w:r w:rsidRPr="00930389">
        <w:t xml:space="preserve">Um teilzunehmen, </w:t>
      </w:r>
      <w:r w:rsidR="00BA3B80">
        <w:t>bitte</w:t>
      </w:r>
      <w:r w:rsidRPr="00930389">
        <w:t xml:space="preserve"> diesen Einladungslink verwenden: </w:t>
      </w:r>
    </w:p>
    <w:p w14:paraId="3C0F4847" w14:textId="2F62BDC2" w:rsidR="00930389" w:rsidRPr="003D5BDE" w:rsidRDefault="00930389" w:rsidP="004577B4">
      <w:pPr>
        <w:numPr>
          <w:ilvl w:val="0"/>
          <w:numId w:val="134"/>
        </w:numPr>
      </w:pPr>
      <w:r w:rsidRPr="00930389">
        <w:t>https://uranianray.7rays.eu/invites/bjHaieKQYe</w:t>
      </w:r>
    </w:p>
    <w:p w14:paraId="15E92D93" w14:textId="77777777" w:rsidR="004D00BE" w:rsidRDefault="004D00BE" w:rsidP="004D00BE">
      <w:r>
        <w:t>Uranian Ray wurde offiziell am 23.11.2022 gestartet. Im April 2024 gab es 202 registrierte Benutzer. 5-10% der Benutzer nehmen aktiv teil, 50% lesen mit, der Rest ist inaktiv. Neue Themen werden alle ein bis zwei Wochen eröffnet. Inzwischen gibt es rund 80 Themen mit bis zu 15 Beiträgen und insgesamt fast 700 Beiträgen. Die Fragen sind thematisch gemischt und gehen meist in die Tiefe.</w:t>
      </w:r>
    </w:p>
    <w:p w14:paraId="2D86111B" w14:textId="77777777" w:rsidR="004D00BE" w:rsidRDefault="004D00BE" w:rsidP="004D00BE">
      <w:r>
        <w:t>Ein paar Beispielthemen aus den letzten Monaten:</w:t>
      </w:r>
    </w:p>
    <w:p w14:paraId="0B4B1533" w14:textId="2F21CD4D" w:rsidR="004D00BE" w:rsidRDefault="004D00BE" w:rsidP="000F6988">
      <w:pPr>
        <w:numPr>
          <w:ilvl w:val="0"/>
          <w:numId w:val="80"/>
        </w:numPr>
        <w:ind w:left="284" w:hanging="284"/>
      </w:pPr>
      <w:r>
        <w:t>Die Phasen der Aspekte - was ist die Anfangsenergie eines Aspekts?</w:t>
      </w:r>
    </w:p>
    <w:p w14:paraId="5A78F794" w14:textId="450060CC" w:rsidR="004D00BE" w:rsidRDefault="004D00BE" w:rsidP="000F6988">
      <w:pPr>
        <w:numPr>
          <w:ilvl w:val="0"/>
          <w:numId w:val="80"/>
        </w:numPr>
        <w:ind w:left="284" w:hanging="284"/>
      </w:pPr>
      <w:r>
        <w:t>Kundalini &amp; Aszendent</w:t>
      </w:r>
    </w:p>
    <w:p w14:paraId="6DBECF7D" w14:textId="3A8E5970" w:rsidR="004D00BE" w:rsidRDefault="004D00BE" w:rsidP="000F6988">
      <w:pPr>
        <w:numPr>
          <w:ilvl w:val="0"/>
          <w:numId w:val="80"/>
        </w:numPr>
        <w:ind w:left="284" w:hanging="284"/>
      </w:pPr>
      <w:r>
        <w:t>Aktuelle gesellschaftliche Spaltung</w:t>
      </w:r>
    </w:p>
    <w:p w14:paraId="4C2AEFBC" w14:textId="0209E3AD" w:rsidR="004D00BE" w:rsidRDefault="004D00BE" w:rsidP="000F6988">
      <w:pPr>
        <w:numPr>
          <w:ilvl w:val="0"/>
          <w:numId w:val="80"/>
        </w:numPr>
        <w:ind w:left="284" w:hanging="284"/>
      </w:pPr>
      <w:r>
        <w:t>Horoskop für den Aspiranten</w:t>
      </w:r>
    </w:p>
    <w:p w14:paraId="263BECEB" w14:textId="507009FC" w:rsidR="004D00BE" w:rsidRDefault="004D00BE" w:rsidP="000F6988">
      <w:pPr>
        <w:numPr>
          <w:ilvl w:val="0"/>
          <w:numId w:val="80"/>
        </w:numPr>
        <w:ind w:left="284" w:hanging="284"/>
      </w:pPr>
      <w:r>
        <w:t>Geburtszeichen beeinflusst durch Sonnenmonat versus Mondmonat</w:t>
      </w:r>
    </w:p>
    <w:p w14:paraId="66097295" w14:textId="753BF3D8" w:rsidR="003D5BDE" w:rsidRPr="003D5BDE" w:rsidRDefault="004D00BE" w:rsidP="000F6988">
      <w:pPr>
        <w:numPr>
          <w:ilvl w:val="0"/>
          <w:numId w:val="80"/>
        </w:numPr>
        <w:ind w:left="284" w:hanging="284"/>
      </w:pPr>
      <w:r>
        <w:t>Die 3 Ebenen des Karmas neutralisieren</w:t>
      </w:r>
    </w:p>
    <w:p w14:paraId="183BF19B" w14:textId="137DB09F" w:rsidR="007A4F03" w:rsidRPr="00FC0A7D" w:rsidRDefault="003D5BDE" w:rsidP="003D5BDE">
      <w:r w:rsidRPr="00DE1F68">
        <w:rPr>
          <w:b/>
        </w:rPr>
        <w:t>Kontakt:</w:t>
      </w:r>
      <w:r w:rsidRPr="00FC0A7D">
        <w:t xml:space="preserve"> Benjamin Schiller (Deutschland)</w:t>
      </w:r>
    </w:p>
    <w:p w14:paraId="4EB073E4" w14:textId="77777777" w:rsidR="007A4F03" w:rsidRPr="00FC0A7D" w:rsidRDefault="007A4F03" w:rsidP="007A4F03">
      <w:r w:rsidRPr="00FC0A7D">
        <w:t>benjamin.schiller.mail@gmail.com</w:t>
      </w:r>
    </w:p>
    <w:p w14:paraId="625ACE96" w14:textId="77777777" w:rsidR="007A4F03" w:rsidRDefault="007A4F03" w:rsidP="000F6988">
      <w:pPr>
        <w:numPr>
          <w:ilvl w:val="0"/>
          <w:numId w:val="84"/>
        </w:numPr>
        <w:ind w:left="284" w:hanging="284"/>
        <w:rPr>
          <w:lang w:val="en-GB"/>
        </w:rPr>
      </w:pPr>
      <w:r w:rsidRPr="00EF7EB7">
        <w:rPr>
          <w:lang w:val="en-GB"/>
        </w:rPr>
        <w:t>https://uranianray.7rays.eu</w:t>
      </w:r>
    </w:p>
    <w:p w14:paraId="50B44BC0" w14:textId="77777777" w:rsidR="007A4F03" w:rsidRDefault="0008699C" w:rsidP="007A4F03">
      <w:pPr>
        <w:rPr>
          <w:lang w:val="en-GB"/>
        </w:rPr>
      </w:pPr>
      <w:r>
        <w:rPr>
          <w:noProof/>
          <w:lang w:val="en-GB"/>
        </w:rPr>
        <w:pict w14:anchorId="6A9840CB">
          <v:shape id="_x0000_i1332" type="#_x0000_t75" style="width:156.25pt;height:36pt;visibility:visible;mso-wrap-style:square">
            <v:imagedata r:id="rId316" o:title=""/>
          </v:shape>
        </w:pict>
      </w:r>
    </w:p>
    <w:p w14:paraId="2FCAD6DF" w14:textId="77777777" w:rsidR="007A4F03" w:rsidRDefault="007A4F03" w:rsidP="007A4F03">
      <w:pPr>
        <w:rPr>
          <w:lang w:val="en-GB"/>
        </w:rPr>
      </w:pPr>
    </w:p>
    <w:p w14:paraId="13A205DA" w14:textId="7A9E9540" w:rsidR="007A4F03" w:rsidRPr="00E968A9" w:rsidRDefault="007A4F03" w:rsidP="00F76435">
      <w:pPr>
        <w:pStyle w:val="berschrift3"/>
        <w:rPr>
          <w:lang w:val="de-CH"/>
        </w:rPr>
      </w:pPr>
      <w:r w:rsidRPr="00E968A9">
        <w:rPr>
          <w:lang w:val="de-CH"/>
        </w:rPr>
        <w:t>3.</w:t>
      </w:r>
      <w:r w:rsidRPr="00E968A9">
        <w:rPr>
          <w:lang w:val="de-CH"/>
        </w:rPr>
        <w:tab/>
        <w:t xml:space="preserve">"Arkona" - </w:t>
      </w:r>
      <w:r w:rsidR="0084507D" w:rsidRPr="00E968A9">
        <w:rPr>
          <w:lang w:val="de-CH"/>
        </w:rPr>
        <w:t>Ein Portal für Psychologie und Psychiatrie</w:t>
      </w:r>
    </w:p>
    <w:p w14:paraId="0058617E" w14:textId="77777777" w:rsidR="00B66222" w:rsidRPr="00B66222" w:rsidRDefault="00B66222" w:rsidP="00B66222">
      <w:r w:rsidRPr="00B66222">
        <w:t xml:space="preserve">Arkona ist ein auf psychische Gesundheit ausgerichtetes Dienstleistungsprojekt, das Meister Kumar im August 2022 als Reaktion auf die wachsende Zahl von WTT-Mitgliedern und anderen Menschen, die unter psychischen Problemen leiden, initiierte. Sri Kumar nannte diese Gruppe Arkona, was in der vedischen Astrologie "Winkel der Sonne" bedeutet. Maxim Verbist, ein belgischer Psychologe, der jetzt in Montreal, Kanada, lebt, wurde vorgeschlagen, ein Netzwerk von Psychologen und anderen Spezialisten für psychische Gesundheit zu koordinieren. </w:t>
      </w:r>
    </w:p>
    <w:p w14:paraId="59A0C18A" w14:textId="77777777" w:rsidR="00B66222" w:rsidRPr="00B66222" w:rsidRDefault="00B66222" w:rsidP="00B66222">
      <w:r w:rsidRPr="00B66222">
        <w:t>Die anfängliche Rekrutierung erfolgte über eine Ankündigung, die über die Kommunikationskanäle von WTT Global verschickt wurde. Da die meisten der Befragten Spanisch sprachen und mit der englischen Sprache nicht vertraut waren, wurde beschlossen, mit der spanischen Sprache zu beginnen. Es gibt einen sehr kleinen Kern englischsprachiger WTT-Mitglieder, die vielleicht eines Tages aktiv werden. Aber bis zu diesem Zeitpunkt bleibt Arkona spanischsprachig.</w:t>
      </w:r>
    </w:p>
    <w:p w14:paraId="072DAFC4" w14:textId="4F4B8710" w:rsidR="00B66222" w:rsidRPr="00B66222" w:rsidRDefault="00185534" w:rsidP="00B66222">
      <w:r w:rsidRPr="00185534">
        <w:t>Am 21. Januar 2023 fand eine Konferenz über 3 zentrale COVID-Pandemie-Nebenwirkungen statt: Müdigkeit, Angst und Depression. 55 Personen nahmen an dieser Konferenz teil.</w:t>
      </w:r>
      <w:r w:rsidR="00B66222" w:rsidRPr="00B66222">
        <w:t xml:space="preserve"> </w:t>
      </w:r>
    </w:p>
    <w:p w14:paraId="7EBCB1E4" w14:textId="77777777" w:rsidR="00B66222" w:rsidRPr="00B66222" w:rsidRDefault="00B66222" w:rsidP="00B66222">
      <w:r w:rsidRPr="00B66222">
        <w:t xml:space="preserve">Aufzeichnungen: </w:t>
      </w:r>
    </w:p>
    <w:p w14:paraId="280160CE" w14:textId="307F4EE0" w:rsidR="00B66222" w:rsidRPr="00B66222" w:rsidRDefault="00B66222" w:rsidP="000F6988">
      <w:pPr>
        <w:numPr>
          <w:ilvl w:val="0"/>
          <w:numId w:val="100"/>
        </w:numPr>
        <w:ind w:left="284" w:hanging="284"/>
      </w:pPr>
      <w:r w:rsidRPr="00B66222">
        <w:t xml:space="preserve">https://youtu.be/rb3XR-SSw8g </w:t>
      </w:r>
    </w:p>
    <w:p w14:paraId="57EB84BE" w14:textId="285E0C0B" w:rsidR="00B66222" w:rsidRPr="00B66222" w:rsidRDefault="00B66222" w:rsidP="000F6988">
      <w:pPr>
        <w:numPr>
          <w:ilvl w:val="0"/>
          <w:numId w:val="100"/>
        </w:numPr>
        <w:ind w:left="284" w:hanging="284"/>
      </w:pPr>
      <w:r w:rsidRPr="00B66222">
        <w:t xml:space="preserve">https://youtu.be/dIFDR38nuBM </w:t>
      </w:r>
    </w:p>
    <w:p w14:paraId="015058ED" w14:textId="3B00CAAD" w:rsidR="00B66222" w:rsidRPr="00B66222" w:rsidRDefault="00B66222" w:rsidP="000F6988">
      <w:pPr>
        <w:numPr>
          <w:ilvl w:val="0"/>
          <w:numId w:val="100"/>
        </w:numPr>
        <w:ind w:left="284" w:hanging="284"/>
      </w:pPr>
      <w:r w:rsidRPr="00B66222">
        <w:t xml:space="preserve">https://youtu.be/SSHsqgRNW9c </w:t>
      </w:r>
    </w:p>
    <w:p w14:paraId="02701ECB" w14:textId="286C3008" w:rsidR="00B66222" w:rsidRPr="00B66222" w:rsidRDefault="00B66222" w:rsidP="000F6988">
      <w:pPr>
        <w:numPr>
          <w:ilvl w:val="0"/>
          <w:numId w:val="100"/>
        </w:numPr>
        <w:ind w:left="284" w:hanging="284"/>
      </w:pPr>
      <w:r w:rsidRPr="00B66222">
        <w:t>https://youtu.be/UBF PMPXSgI</w:t>
      </w:r>
    </w:p>
    <w:p w14:paraId="225A090C" w14:textId="77777777" w:rsidR="00B66222" w:rsidRPr="00B66222" w:rsidRDefault="00B66222" w:rsidP="00B66222">
      <w:r w:rsidRPr="00B66222">
        <w:lastRenderedPageBreak/>
        <w:t xml:space="preserve">Da die Konferenz nur auf Spanisch stattfand, konzentrierten wir uns auf die spanischsprachigen Gruppen in den einzelnen Ländern und deren Kommunikationskanäle. Wir erhielten eine positive Antwort von der argentinischen Gruppe. </w:t>
      </w:r>
    </w:p>
    <w:p w14:paraId="7319D248" w14:textId="6FDC8787" w:rsidR="00B66222" w:rsidRPr="00B66222" w:rsidRDefault="00185534" w:rsidP="00B66222">
      <w:r w:rsidRPr="00185534">
        <w:t>Wir haben uns 2023 etwa 10-mal getroffen und Themen für Präsentationen und Selbsthilfe ausgearbeitet.</w:t>
      </w:r>
    </w:p>
    <w:p w14:paraId="16207F8D" w14:textId="631D1ACC" w:rsidR="007A4F03" w:rsidRPr="001F49B7" w:rsidRDefault="00B66222" w:rsidP="00B66222">
      <w:r w:rsidRPr="00E633F4">
        <w:rPr>
          <w:b/>
        </w:rPr>
        <w:t>Kontakt:</w:t>
      </w:r>
      <w:r w:rsidRPr="00B66222">
        <w:t xml:space="preserve"> Maxim Verbist</w:t>
      </w:r>
      <w:r w:rsidR="007A4F03">
        <w:t>,</w:t>
      </w:r>
      <w:r w:rsidR="007A4F03" w:rsidRPr="001F49B7">
        <w:t xml:space="preserve"> maximverbist@gmail.com</w:t>
      </w:r>
    </w:p>
    <w:p w14:paraId="77CA0EC6" w14:textId="77777777" w:rsidR="007A4F03" w:rsidRPr="00B66222" w:rsidRDefault="007A4F03" w:rsidP="007A4F03"/>
    <w:p w14:paraId="1DA5B7DF" w14:textId="1E1C08B1" w:rsidR="007A4F03" w:rsidRPr="00E968A9" w:rsidRDefault="007A4F03" w:rsidP="00F76435">
      <w:pPr>
        <w:pStyle w:val="berschrift3"/>
        <w:rPr>
          <w:lang w:val="de-CH"/>
        </w:rPr>
      </w:pPr>
      <w:r w:rsidRPr="00E968A9">
        <w:rPr>
          <w:lang w:val="de-CH"/>
        </w:rPr>
        <w:t>4.</w:t>
      </w:r>
      <w:r w:rsidRPr="00E968A9">
        <w:rPr>
          <w:lang w:val="de-CH"/>
        </w:rPr>
        <w:tab/>
        <w:t xml:space="preserve">Ajanta - </w:t>
      </w:r>
      <w:r w:rsidR="00A01D19" w:rsidRPr="00E968A9">
        <w:rPr>
          <w:lang w:val="de-CH"/>
        </w:rPr>
        <w:t>Ein Portal für Kunst &amp; Malerei</w:t>
      </w:r>
    </w:p>
    <w:p w14:paraId="798B95E3" w14:textId="1E1115D1" w:rsidR="007A4F03" w:rsidRPr="00D94C38" w:rsidRDefault="00D94C38" w:rsidP="007A4F03">
      <w:r w:rsidRPr="00D94C38">
        <w:t>(Ajanta = eine der ältesten Traditionen der Malerei 2000 v. Chr. in den Höhlen der Western Ghats von Indien) für Maler und Künstler innerhalb des WTT. Die Plattform wird langsam aufgebaut werden. Die Einbeziehung von Poesie und Musik kann zu einem späteren Zeitpunkt erfolgen.</w:t>
      </w:r>
    </w:p>
    <w:p w14:paraId="7B022849" w14:textId="7D921C87" w:rsidR="007A4F03" w:rsidRPr="00A01D19" w:rsidRDefault="0008699C" w:rsidP="007A4F03">
      <w:r>
        <w:rPr>
          <w:noProof/>
        </w:rPr>
        <w:pict w14:anchorId="50C7AB3B">
          <v:shape id="_x0000_s5769" type="#_x0000_t75" style="position:absolute;left:0;text-align:left;margin-left:72.55pt;margin-top:1.1pt;width:56.6pt;height:9.8pt;z-index:-251663360;visibility:visible;mso-wrap-style:square;mso-position-horizontal-relative:text;mso-position-vertical-relative:text;mso-width-relative:page;mso-height-relative:page" wrapcoords="-154 0 -154 20700 21600 20700 21600 0 -154 0">
            <v:imagedata r:id="rId334" o:title=""/>
            <w10:wrap type="through"/>
            <w10:anchorlock/>
          </v:shape>
        </w:pict>
      </w:r>
      <w:r w:rsidR="00D94C38">
        <w:rPr>
          <w:b/>
        </w:rPr>
        <w:t>K</w:t>
      </w:r>
      <w:r w:rsidR="007A4F03" w:rsidRPr="00A01D19">
        <w:rPr>
          <w:b/>
        </w:rPr>
        <w:t>oordinator:</w:t>
      </w:r>
      <w:r w:rsidR="007A4F03" w:rsidRPr="00A01D19">
        <w:t xml:space="preserve"> (</w:t>
      </w:r>
      <w:r w:rsidR="00A01D19" w:rsidRPr="00A01D19">
        <w:t>Deutschland</w:t>
      </w:r>
      <w:r w:rsidR="007A4F03" w:rsidRPr="00A01D19">
        <w:t>/Israel)</w:t>
      </w:r>
    </w:p>
    <w:p w14:paraId="1CD07E6B" w14:textId="77777777" w:rsidR="007A4F03" w:rsidRPr="00A01D19" w:rsidRDefault="007A4F03" w:rsidP="007A4F03"/>
    <w:p w14:paraId="058E9921" w14:textId="31DA62EE" w:rsidR="007A4F03" w:rsidRDefault="00D71BB2" w:rsidP="00F76435">
      <w:pPr>
        <w:pStyle w:val="berschrift3"/>
      </w:pPr>
      <w:r w:rsidRPr="00D71BB2">
        <w:t>Arbeit an Hörbüchern Europa</w:t>
      </w:r>
    </w:p>
    <w:p w14:paraId="7CACCE4B" w14:textId="77777777" w:rsidR="00046714" w:rsidRDefault="00046714" w:rsidP="00046714">
      <w:r>
        <w:t>Das kleine Team, das 2022 mit Lucie Claeys aus Belgien als Koordinatorin, Ute Reichert aus Dänemark und Sabine Markgraf aus Deutschland, Christina Gonzales aus Spanien gebildet wurde, wurde um Rolf und Merche aus Alicante, Gopika und Mark und Juan Maria aus Spanien erweitert.</w:t>
      </w:r>
    </w:p>
    <w:p w14:paraId="0C731028" w14:textId="77777777" w:rsidR="00046714" w:rsidRDefault="00046714" w:rsidP="00046714">
      <w:r>
        <w:t>Die Arbeit begann mit demselben Buch, "Die Lehren von Sanat Kumara", in 4 verschiedenen Sprachen: Englisch (Ute), Deutsch (Sabine), Französisch (Lucie) und Spanisch (Gopika).</w:t>
      </w:r>
    </w:p>
    <w:p w14:paraId="353F7A37" w14:textId="5ECF380F" w:rsidR="00046714" w:rsidRDefault="00046714" w:rsidP="00046714">
      <w:r>
        <w:t>Es wurde eine WhatsApp-Gruppe eingerichtet und das Team traf sich regelmä</w:t>
      </w:r>
      <w:r w:rsidR="003306D7">
        <w:t>ss</w:t>
      </w:r>
      <w:r>
        <w:t>ig einmal im Monat per Skype, um Fragen zur Produktion zu besprechen. Es wurden einige Tests mit verschiedenen Geräten durchgeführt. Es wurden mehrere Teams aus Lesern und Audio-Managern gebildet.</w:t>
      </w:r>
    </w:p>
    <w:p w14:paraId="5CB2B730" w14:textId="6479FCDA" w:rsidR="00383BAB" w:rsidRPr="00383BAB" w:rsidRDefault="00046714" w:rsidP="00046714">
      <w:r>
        <w:t>Auch wenn die Arbeit in den einzelnen Sprachen in unterschiedlichem Tempo und in Abstimmung mit den lokalen Gruppen voranschreitet, ist geplant, sich weiterhin regelmä</w:t>
      </w:r>
      <w:r w:rsidR="003306D7">
        <w:t>ss</w:t>
      </w:r>
      <w:r>
        <w:t>ig zu treffen, um Erfahrungen, Anregungen und Schwierigkeiten auszutauschen und zu versuchen, sich auf einen gemeinsamen Inhalt und eine gemeinsame Präsentation zu einigen</w:t>
      </w:r>
      <w:r w:rsidR="00383BAB" w:rsidRPr="00383BAB">
        <w:t>.</w:t>
      </w:r>
    </w:p>
    <w:p w14:paraId="4D8741E4" w14:textId="524C6805" w:rsidR="007A4F03" w:rsidRPr="00383BAB" w:rsidRDefault="00383BAB" w:rsidP="00383BAB">
      <w:r w:rsidRPr="00383BAB">
        <w:rPr>
          <w:b/>
        </w:rPr>
        <w:t>Kontakt:</w:t>
      </w:r>
      <w:r>
        <w:t xml:space="preserve"> </w:t>
      </w:r>
      <w:r w:rsidR="007A4F03" w:rsidRPr="00383BAB">
        <w:t xml:space="preserve">Lucie Claeys Bouuaert </w:t>
      </w:r>
      <w:r w:rsidR="007A4F03" w:rsidRPr="00383BAB">
        <w:br/>
        <w:t>lucieclaeysb@hotmail.com</w:t>
      </w:r>
    </w:p>
    <w:p w14:paraId="58F7AE54" w14:textId="77777777" w:rsidR="007A4F03" w:rsidRPr="00383BAB" w:rsidRDefault="007A4F03" w:rsidP="007A4F03"/>
    <w:p w14:paraId="30E7B8F0" w14:textId="67F0892D" w:rsidR="007A4F03" w:rsidRDefault="007A4F03" w:rsidP="00F76435">
      <w:pPr>
        <w:pStyle w:val="berschrift3"/>
      </w:pPr>
      <w:r w:rsidRPr="00C03FFD">
        <w:t>Digital</w:t>
      </w:r>
      <w:r w:rsidR="006949B4">
        <w:t>es</w:t>
      </w:r>
      <w:r w:rsidRPr="00C03FFD">
        <w:t xml:space="preserve"> Archiv</w:t>
      </w:r>
      <w:r>
        <w:t xml:space="preserve"> "Kombo Cave"</w:t>
      </w:r>
    </w:p>
    <w:p w14:paraId="3A0AED48" w14:textId="77777777" w:rsidR="003B6A15" w:rsidRDefault="003B6A15" w:rsidP="003B6A15">
      <w:r>
        <w:t xml:space="preserve">Das digitale Archiv des WTT ist ein Cloud-Speichersystem, dem Sri Kumar den Namen " Kombo Cave" gab, den Namen der Höhle, in der die Schriftrollen der Weisheit des Pythagoras aufbewahrt wurden. </w:t>
      </w:r>
    </w:p>
    <w:p w14:paraId="503DC264" w14:textId="77777777" w:rsidR="003B6A15" w:rsidRDefault="003B6A15" w:rsidP="003B6A15">
      <w:r>
        <w:t>Die Archivierung der Videodateien ist abgeschlossen und die Archivierung der Audiodateien ist im Gange. Das Team des Digitalen Archivs bereitet ein Archiv mit guten, qualitativ hochwertigen Fotos von Meister EK und Meister KPK vor. Diese Fotos werden Personen zur Verfügung gestellt, die für Aktivitäten wie z. B. Veröffentlichungen zuständig sind und Fotos in guter Qualität benötigen. Sie werden nicht für die allgemeinen Gruppenmitglieder zugänglich sein. Das Team wird mit dem Aufbau des Archivs beginnen und es wird einige Zeit dauern, bis das Material zur Verfügung steht.</w:t>
      </w:r>
    </w:p>
    <w:p w14:paraId="6C574AFF" w14:textId="77777777" w:rsidR="003B6A15" w:rsidRDefault="003B6A15" w:rsidP="003B6A15">
      <w:r>
        <w:t>In Belgien hat ein kleines Team die Archive der Konferenzen und Seminare von Meister EK und Meister KPK in Ordnung gebracht, um sie auf Kombo Cave herun</w:t>
      </w:r>
      <w:r>
        <w:t>terzuladen. Alle Audiodateien von Meister EK sind heruntergeladen und die Arbeit am Herunterladen der Videos von Meister KPK macht gute Fortschritte.</w:t>
      </w:r>
    </w:p>
    <w:p w14:paraId="6DA0F8FE" w14:textId="53B38062" w:rsidR="0005384D" w:rsidRPr="0005384D" w:rsidRDefault="003B6A15" w:rsidP="003B6A15">
      <w:r>
        <w:t>Kombo Cave wird auch für Zoom-Übertragungen und andere Kommunikationsaktivitäten genutzt.</w:t>
      </w:r>
    </w:p>
    <w:p w14:paraId="2E2A12F5" w14:textId="77777777" w:rsidR="0005384D" w:rsidRDefault="0005384D" w:rsidP="0005384D">
      <w:r w:rsidRPr="0005384D">
        <w:t>Im Jahr 2021 erklärten der Kulapathi Book Trust und die Dhanishta Foundation India, dass sie WTT-Global die vollen Rechte zum Sammeln, Bewahren und Verbreiten der Lehren und Schriften von Meister E. Krishnamacharya und Meister K. Parvathi Kumar in digitalen Medien gewähren. Damit sammelt, bewahrt, bearbeitet und veröffentlicht WTT-Global die Lehren der Meister über digitale Medien.</w:t>
      </w:r>
    </w:p>
    <w:p w14:paraId="56FD5D70" w14:textId="1772A49B" w:rsidR="007A4F03" w:rsidRPr="0005384D" w:rsidRDefault="0005384D" w:rsidP="0005384D">
      <w:r>
        <w:rPr>
          <w:b/>
        </w:rPr>
        <w:t>K</w:t>
      </w:r>
      <w:r w:rsidR="007A4F03" w:rsidRPr="0005384D">
        <w:rPr>
          <w:b/>
        </w:rPr>
        <w:t>onta</w:t>
      </w:r>
      <w:r>
        <w:rPr>
          <w:b/>
        </w:rPr>
        <w:t>k</w:t>
      </w:r>
      <w:r w:rsidR="007A4F03" w:rsidRPr="0005384D">
        <w:rPr>
          <w:b/>
        </w:rPr>
        <w:t>t:</w:t>
      </w:r>
      <w:r w:rsidR="007A4F03" w:rsidRPr="0005384D">
        <w:t xml:space="preserve"> Ludger Philips, ludger.philips@wtt-global.org</w:t>
      </w:r>
    </w:p>
    <w:p w14:paraId="50F66CCD" w14:textId="77777777" w:rsidR="007A4F03" w:rsidRPr="0005384D" w:rsidRDefault="007A4F03" w:rsidP="007A4F03"/>
    <w:p w14:paraId="18B8C985" w14:textId="7F4A97DD" w:rsidR="007A4F03" w:rsidRDefault="007A4F03" w:rsidP="00F76435">
      <w:pPr>
        <w:pStyle w:val="berschrift3"/>
      </w:pPr>
      <w:r>
        <w:t>Digital</w:t>
      </w:r>
      <w:r w:rsidR="009A7198">
        <w:t>e</w:t>
      </w:r>
      <w:r>
        <w:t xml:space="preserve"> Publi</w:t>
      </w:r>
      <w:r w:rsidR="009A7198">
        <w:t>k</w:t>
      </w:r>
      <w:r>
        <w:t>ation</w:t>
      </w:r>
      <w:r w:rsidR="009A7198">
        <w:t>en</w:t>
      </w:r>
    </w:p>
    <w:p w14:paraId="34AE695A" w14:textId="7BA8FBBB" w:rsidR="007F40C6" w:rsidRPr="007F40C6" w:rsidRDefault="007F40C6" w:rsidP="007F40C6">
      <w:pPr>
        <w:rPr>
          <w:lang w:val="en-GB"/>
        </w:rPr>
      </w:pPr>
      <w:r w:rsidRPr="007F40C6">
        <w:rPr>
          <w:lang w:val="en-GB"/>
        </w:rPr>
        <w:t xml:space="preserve">Im Jahr 2023 wurden </w:t>
      </w:r>
      <w:r w:rsidR="00D254B9">
        <w:rPr>
          <w:lang w:val="en-GB"/>
        </w:rPr>
        <w:t>7</w:t>
      </w:r>
      <w:r w:rsidRPr="007F40C6">
        <w:rPr>
          <w:lang w:val="en-GB"/>
        </w:rPr>
        <w:t xml:space="preserve"> neue Buchpräsentationen in vier Sprachen zu den Neuerscheinungen der Bücher von Meister KPK (K. Parvathi Kumar) von Dhanishta Editions India vorbereitet: 'Dwelling and the Indweller', 'On Synthesis', 'Footprints on the Path', 'Master CVV - Yoga and Aphorisms to Disciples', 'Master CVV and Sirius';</w:t>
      </w:r>
    </w:p>
    <w:p w14:paraId="220C75FE" w14:textId="6CCFA7FD" w:rsidR="007F40C6" w:rsidRDefault="007F40C6" w:rsidP="007F40C6">
      <w:r>
        <w:t>Und von der neuen Veröffentlichung des Buches von Meister EK (Ekkirala Krishnamachary) durch den Kula</w:t>
      </w:r>
      <w:r w:rsidR="00BB0B58">
        <w:softHyphen/>
      </w:r>
      <w:r>
        <w:t>pathi Book Trust, Indien: 'The Evolution of the Consciousness of Man'.</w:t>
      </w:r>
    </w:p>
    <w:p w14:paraId="0DF5B1DA" w14:textId="33C012E4" w:rsidR="00E32BC2" w:rsidRDefault="007F40C6" w:rsidP="007F40C6">
      <w:r>
        <w:t xml:space="preserve">Sie wurden als PDFs auf der WTT-Website und der Goodwill-Website zur Verfügung gestellt. Sie wurden im Vaisakh-Newsletter vorgestellt und über E-Mail, Facebook/Telegram und den </w:t>
      </w:r>
      <w:r w:rsidR="00BB0B58">
        <w:t>Mond-Boten</w:t>
      </w:r>
      <w:r>
        <w:t>' verbreitet.</w:t>
      </w:r>
    </w:p>
    <w:p w14:paraId="73F013B7" w14:textId="77777777" w:rsidR="007A4F03" w:rsidRPr="00C95032" w:rsidRDefault="007A4F03" w:rsidP="007A4F03"/>
    <w:p w14:paraId="5C3147FE" w14:textId="56A63AFC" w:rsidR="007A4F03" w:rsidRPr="00BF3DFC" w:rsidRDefault="007A4F03" w:rsidP="007A4F03">
      <w:pPr>
        <w:rPr>
          <w:b/>
          <w:color w:val="FE730D"/>
        </w:rPr>
      </w:pPr>
      <w:r w:rsidRPr="00BF3DFC">
        <w:rPr>
          <w:b/>
          <w:color w:val="FE730D"/>
        </w:rPr>
        <w:t>Paracelsus Magazin</w:t>
      </w:r>
    </w:p>
    <w:p w14:paraId="69A3C67E" w14:textId="00209053" w:rsidR="007A4F03" w:rsidRPr="003306D7" w:rsidRDefault="00BF3DFC" w:rsidP="007A4F03">
      <w:r w:rsidRPr="00BF3DFC">
        <w:t>Das Magazin erscheint zweimonatlich online auf Englisch, Deutsch und auch auf Spanisch. Es wird mit gro</w:t>
      </w:r>
      <w:r w:rsidR="003306D7">
        <w:t>ss</w:t>
      </w:r>
      <w:r w:rsidRPr="00BF3DFC">
        <w:t xml:space="preserve">em Engagement realisiert und die gesamte Produktion wird von Gruppenmitgliedern durchgeführt. </w:t>
      </w:r>
      <w:r w:rsidRPr="003306D7">
        <w:t>Siehe separater Bericht</w:t>
      </w:r>
      <w:r w:rsidR="007A4F03" w:rsidRPr="003306D7">
        <w:t>.</w:t>
      </w:r>
    </w:p>
    <w:p w14:paraId="4B02CD34" w14:textId="3D6D2CE3" w:rsidR="007A4F03" w:rsidRPr="006317BA" w:rsidRDefault="007A4F03" w:rsidP="000F6988">
      <w:pPr>
        <w:numPr>
          <w:ilvl w:val="0"/>
          <w:numId w:val="83"/>
        </w:numPr>
        <w:ind w:left="284" w:hanging="284"/>
      </w:pPr>
      <w:r w:rsidRPr="006317BA">
        <w:t>https://www.paracelsus-magazin.ch</w:t>
      </w:r>
    </w:p>
    <w:p w14:paraId="41CD3929" w14:textId="66F66075" w:rsidR="007B571D" w:rsidRPr="006317BA" w:rsidRDefault="007B571D" w:rsidP="007B571D"/>
    <w:p w14:paraId="6BEE1C35" w14:textId="42432312" w:rsidR="007A4F03" w:rsidRPr="007B571D" w:rsidRDefault="007A4F03" w:rsidP="007A4F03">
      <w:pPr>
        <w:rPr>
          <w:b/>
          <w:bCs/>
          <w:color w:val="FE730D"/>
        </w:rPr>
      </w:pPr>
      <w:r w:rsidRPr="007B571D">
        <w:rPr>
          <w:b/>
          <w:bCs/>
          <w:color w:val="FE730D"/>
        </w:rPr>
        <w:t>Astrologi</w:t>
      </w:r>
      <w:r w:rsidR="00F21D8A" w:rsidRPr="007B571D">
        <w:rPr>
          <w:b/>
          <w:bCs/>
          <w:color w:val="FE730D"/>
        </w:rPr>
        <w:t>scher Kalender</w:t>
      </w:r>
    </w:p>
    <w:p w14:paraId="28BD03FB" w14:textId="4A959A9D" w:rsidR="007A4F03" w:rsidRDefault="002E446F" w:rsidP="007A4F03">
      <w:pPr>
        <w:rPr>
          <w:bCs/>
        </w:rPr>
      </w:pPr>
      <w:r w:rsidRPr="002E446F">
        <w:t>Der Astrologische Kalender 2</w:t>
      </w:r>
      <w:r w:rsidR="007B571D">
        <w:t>4</w:t>
      </w:r>
      <w:r w:rsidRPr="002E446F">
        <w:t>/2</w:t>
      </w:r>
      <w:r w:rsidR="007B571D">
        <w:t>5</w:t>
      </w:r>
      <w:r w:rsidRPr="002E446F">
        <w:t xml:space="preserve"> wurde von einem Team mit Mitgliedern von WTT-Global, WTT Deutschland, insbesondere von WTT-Berlin, WTT USA (Miami) und WTT Spanien erstellt. Es wurde als PDF-Version in </w:t>
      </w:r>
      <w:r w:rsidR="0008699C">
        <w:rPr>
          <w:noProof/>
        </w:rPr>
        <w:pict w14:anchorId="649F50B1">
          <v:shape id="_x0000_s8192" type="#_x0000_t75" style="position:absolute;left:0;text-align:left;margin-left:183.15pt;margin-top:24.6pt;width:67.65pt;height:102pt;z-index:-251659264;visibility:visible;mso-wrap-style:square;mso-position-horizontal-relative:text;mso-position-vertical-relative:text;mso-width-relative:page;mso-height-relative:page" wrapcoords="-142 0 -142 21506 21600 21506 21600 0 -142 0">
            <v:imagedata r:id="rId335" o:title=""/>
            <w10:wrap type="through"/>
          </v:shape>
        </w:pict>
      </w:r>
      <w:r w:rsidRPr="002E446F">
        <w:t>Deutsch, Englisch und Spanisch veröffentlicht. Die deutsche Druckversion wurde vom Verlag "Hier und Jetzt", Deutschland, herausgegeben; die spanische Version vom WTT Spanien</w:t>
      </w:r>
      <w:r w:rsidR="007A4F03" w:rsidRPr="002E446F">
        <w:t>.</w:t>
      </w:r>
      <w:r w:rsidR="007A4F03" w:rsidRPr="002E446F">
        <w:rPr>
          <w:bCs/>
        </w:rPr>
        <w:t xml:space="preserve"> </w:t>
      </w:r>
    </w:p>
    <w:p w14:paraId="3E2909B3" w14:textId="5DE3A699" w:rsidR="00A84487" w:rsidRPr="002E446F" w:rsidRDefault="00A84487" w:rsidP="000F6988">
      <w:pPr>
        <w:numPr>
          <w:ilvl w:val="0"/>
          <w:numId w:val="83"/>
        </w:numPr>
        <w:ind w:left="284" w:hanging="284"/>
        <w:rPr>
          <w:bCs/>
        </w:rPr>
      </w:pPr>
      <w:r w:rsidRPr="00A84487">
        <w:rPr>
          <w:bCs/>
        </w:rPr>
        <w:t>https://verlag-hierundjetzt.de/produkt/astrologischer-kalender-202</w:t>
      </w:r>
      <w:r w:rsidR="007473D7">
        <w:rPr>
          <w:bCs/>
        </w:rPr>
        <w:t>4</w:t>
      </w:r>
      <w:r w:rsidRPr="00A84487">
        <w:rPr>
          <w:bCs/>
        </w:rPr>
        <w:t>-2</w:t>
      </w:r>
      <w:r w:rsidR="007473D7">
        <w:rPr>
          <w:bCs/>
        </w:rPr>
        <w:t>5</w:t>
      </w:r>
      <w:r w:rsidRPr="00A84487">
        <w:rPr>
          <w:bCs/>
        </w:rPr>
        <w:t>-des-wtt/</w:t>
      </w:r>
    </w:p>
    <w:p w14:paraId="764E8F38" w14:textId="4A8FA9D3" w:rsidR="007A4F03" w:rsidRPr="0039095A" w:rsidRDefault="007A4F03" w:rsidP="000F6988">
      <w:pPr>
        <w:numPr>
          <w:ilvl w:val="0"/>
          <w:numId w:val="83"/>
        </w:numPr>
        <w:ind w:left="284" w:hanging="284"/>
        <w:rPr>
          <w:szCs w:val="20"/>
        </w:rPr>
      </w:pPr>
      <w:r w:rsidRPr="0039095A">
        <w:rPr>
          <w:szCs w:val="20"/>
        </w:rPr>
        <w:t>https://worldteachertrust.org/_media/</w:t>
      </w:r>
      <w:r w:rsidR="002E446F" w:rsidRPr="0039095A">
        <w:rPr>
          <w:szCs w:val="20"/>
        </w:rPr>
        <w:t>de</w:t>
      </w:r>
      <w:r w:rsidRPr="0039095A">
        <w:rPr>
          <w:szCs w:val="20"/>
        </w:rPr>
        <w:t>/cal2</w:t>
      </w:r>
      <w:r w:rsidR="007473D7">
        <w:rPr>
          <w:szCs w:val="20"/>
        </w:rPr>
        <w:t>4</w:t>
      </w:r>
      <w:r w:rsidRPr="0039095A">
        <w:rPr>
          <w:szCs w:val="20"/>
        </w:rPr>
        <w:t>-2</w:t>
      </w:r>
      <w:r w:rsidR="007473D7">
        <w:rPr>
          <w:szCs w:val="20"/>
        </w:rPr>
        <w:t>5</w:t>
      </w:r>
      <w:r w:rsidRPr="0039095A">
        <w:rPr>
          <w:szCs w:val="20"/>
        </w:rPr>
        <w:t>.pdf</w:t>
      </w:r>
    </w:p>
    <w:p w14:paraId="1CCE51D7" w14:textId="77777777" w:rsidR="0039095A" w:rsidRPr="00F92E2E" w:rsidRDefault="0039095A" w:rsidP="0039095A"/>
    <w:p w14:paraId="3ED94BC8" w14:textId="1A1E4B07" w:rsidR="007A4F03" w:rsidRPr="00DF2F39" w:rsidRDefault="007A4F03" w:rsidP="007A4F03">
      <w:pPr>
        <w:rPr>
          <w:b/>
          <w:color w:val="FE730D"/>
        </w:rPr>
      </w:pPr>
      <w:r w:rsidRPr="00DF2F39">
        <w:rPr>
          <w:b/>
          <w:color w:val="FE730D"/>
        </w:rPr>
        <w:t>Vaisakh</w:t>
      </w:r>
      <w:r w:rsidR="00DD7410" w:rsidRPr="00DF2F39">
        <w:rPr>
          <w:b/>
          <w:color w:val="FE730D"/>
        </w:rPr>
        <w:t>brief</w:t>
      </w:r>
    </w:p>
    <w:p w14:paraId="4B9FB992" w14:textId="373D19A5" w:rsidR="00DF2F39" w:rsidRPr="00DF2F39" w:rsidRDefault="0008699C" w:rsidP="00DF2F39">
      <w:r>
        <w:rPr>
          <w:noProof/>
        </w:rPr>
        <w:pict w14:anchorId="23B2E05A">
          <v:shape id="_x0000_s8193" type="#_x0000_t75" style="position:absolute;left:0;text-align:left;margin-left:-1.1pt;margin-top:2.35pt;width:85.3pt;height:121.95pt;z-index:-251658240;visibility:visible;mso-wrap-style:square;mso-position-horizontal-relative:text;mso-position-vertical-relative:text;mso-width-relative:page;mso-height-relative:page" wrapcoords="-189 0 -189 21467 21600 21467 21600 0 -189 0">
            <v:imagedata r:id="rId336" o:title=""/>
            <w10:wrap type="through"/>
          </v:shape>
        </w:pict>
      </w:r>
      <w:r w:rsidR="00DF2F39" w:rsidRPr="00DF2F39">
        <w:t>Im Jahr 2021 wurde die zentrale Redaktion des Vaisakhbriefs von Meister Kumar an WTT-Global / das Schweizer Dreieck übergeben, und er gab einige Hinweise, um die Kontinuität zu sichern. WTT-</w:t>
      </w:r>
      <w:r w:rsidR="00DF2F39" w:rsidRPr="00DF2F39">
        <w:lastRenderedPageBreak/>
        <w:t>Global übernimmt die zentrale Koordination des Übersetzungsteams und der inhaltlichen Mitwirkenden. Ein Mitglied der Bengaluru-Gruppe hilft beim Korrekturlesen der Texte der Autoren. WTT-Deutschland steuert die astrologischen Daten / Monatshoroskope in den verschiedenen Sprachversionen bei. Der Entwurf der englischen Version einschlie</w:t>
      </w:r>
      <w:r w:rsidR="003306D7">
        <w:t>ss</w:t>
      </w:r>
      <w:r w:rsidR="00DF2F39" w:rsidRPr="00DF2F39">
        <w:t>lich des Bild</w:t>
      </w:r>
      <w:r w:rsidR="00D50587">
        <w:t>ma</w:t>
      </w:r>
      <w:r w:rsidR="00DF2F39" w:rsidRPr="00DF2F39">
        <w:t>terials wird den Layout- und Übersetzungsteams (</w:t>
      </w:r>
      <w:r w:rsidR="00DF2F39">
        <w:t>De/</w:t>
      </w:r>
      <w:r w:rsidR="00DF2F39" w:rsidRPr="00DF2F39">
        <w:t xml:space="preserve">Fr//Pt/Sp) zur Verfügung gestellt. </w:t>
      </w:r>
    </w:p>
    <w:p w14:paraId="499EEC82" w14:textId="1DBCA42F" w:rsidR="00DF2F39" w:rsidRPr="00DF2F39" w:rsidRDefault="00DF2F39" w:rsidP="00DF2F39">
      <w:r w:rsidRPr="00DF2F39">
        <w:t>Die englische, französische und portugiesische Version des Vaisakhbriefs wird von WTT-Global layoutet und ver</w:t>
      </w:r>
      <w:r w:rsidR="00D50587">
        <w:t>teil</w:t>
      </w:r>
      <w:r w:rsidRPr="00DF2F39">
        <w:t>t. Die portugiesische Version des Vaisakhbriefs</w:t>
      </w:r>
      <w:r w:rsidR="00AD3590">
        <w:t xml:space="preserve"> wird</w:t>
      </w:r>
      <w:r w:rsidRPr="00DF2F39">
        <w:t xml:space="preserve"> von einem Mitglied des WTT Brasilien aus Niteroi, Rio de Janeiro, übersetzt und für das Layout vorbereitet; sie wird von WTT-Global im Namen des WTT Brasilien per </w:t>
      </w:r>
      <w:r w:rsidR="00A90D4F">
        <w:t>E-Mail</w:t>
      </w:r>
      <w:r w:rsidRPr="00DF2F39">
        <w:t xml:space="preserve"> verteilt.</w:t>
      </w:r>
    </w:p>
    <w:p w14:paraId="70E4023A" w14:textId="328688C8" w:rsidR="00DF2F39" w:rsidRPr="00DF2F39" w:rsidRDefault="00DF2F39" w:rsidP="00DF2F39">
      <w:r w:rsidRPr="00DF2F39">
        <w:t xml:space="preserve">Die Übersetzung und das Layout der deutschen Version </w:t>
      </w:r>
      <w:r w:rsidR="00F30896" w:rsidRPr="00DF2F39">
        <w:t>werden</w:t>
      </w:r>
      <w:r w:rsidRPr="00DF2F39">
        <w:t xml:space="preserve"> von WTT-Deutschland realisiert; die Ausgaben werden über WTT-Global </w:t>
      </w:r>
      <w:r w:rsidR="00F30896">
        <w:t>verteilt</w:t>
      </w:r>
      <w:r w:rsidRPr="00DF2F39">
        <w:t xml:space="preserve">. </w:t>
      </w:r>
    </w:p>
    <w:p w14:paraId="2F72A778" w14:textId="3CC2C6BE" w:rsidR="007A4F03" w:rsidRPr="00DF2F39" w:rsidRDefault="00DF2F39" w:rsidP="00DF2F39">
      <w:r w:rsidRPr="00DF2F39">
        <w:t xml:space="preserve">Alle 5 Endversionen werden als PDFs auf der Website Worldteachertrust.org veröffentlicht. Der englische </w:t>
      </w:r>
      <w:r w:rsidR="002D1ABC" w:rsidRPr="00DF2F39">
        <w:t xml:space="preserve">Vaisakhbriefs </w:t>
      </w:r>
      <w:r w:rsidRPr="00DF2F39">
        <w:t>wird auch über Facebook und Telegram verteilt</w:t>
      </w:r>
      <w:r w:rsidR="002D1ABC">
        <w:t>, die deutsche Version über die Facebookseite vom Kreis des Guten Willens.</w:t>
      </w:r>
      <w:r w:rsidR="00B119E5" w:rsidRPr="00B119E5">
        <w:rPr>
          <w:noProof/>
        </w:rPr>
        <w:t xml:space="preserve"> </w:t>
      </w:r>
    </w:p>
    <w:p w14:paraId="5C8F780A" w14:textId="77777777" w:rsidR="007A4F03" w:rsidRPr="00DF2F39" w:rsidRDefault="007A4F03" w:rsidP="007A4F03"/>
    <w:p w14:paraId="06FD027C" w14:textId="27EA23D7" w:rsidR="007A4F03" w:rsidRPr="001F5C8D" w:rsidRDefault="007A4F03" w:rsidP="00F76435">
      <w:pPr>
        <w:pStyle w:val="berschrift3"/>
      </w:pPr>
      <w:r w:rsidRPr="001F5C8D">
        <w:t>Websites</w:t>
      </w:r>
      <w:r>
        <w:t>, Hostings, E-mails, Mailinglist</w:t>
      </w:r>
      <w:r w:rsidR="00D40F36">
        <w:t>en</w:t>
      </w:r>
    </w:p>
    <w:p w14:paraId="77C67C31" w14:textId="77777777" w:rsidR="009326F4" w:rsidRPr="009326F4" w:rsidRDefault="009326F4" w:rsidP="009326F4">
      <w:r w:rsidRPr="009326F4">
        <w:t>Die WTT-Website wurde ständig gepflegt und weiterentwickelt; neue Rubriken wurden eingerichtet, die bestehenden Rubriken auf dem neuesten Stand gehalten und eingehende Anfragen bearbeitet. Die technische Infrastruktur wird von einem Mitglied aus Deutschland betreut, ein Mitglied aus den USA hilft punktuell bei Seitenanpassungen.</w:t>
      </w:r>
    </w:p>
    <w:p w14:paraId="14975625" w14:textId="1A87C72E" w:rsidR="009326F4" w:rsidRPr="009326F4" w:rsidRDefault="009326F4" w:rsidP="000F6988">
      <w:pPr>
        <w:numPr>
          <w:ilvl w:val="1"/>
          <w:numId w:val="84"/>
        </w:numPr>
        <w:ind w:left="284" w:hanging="284"/>
      </w:pPr>
      <w:r w:rsidRPr="009326F4">
        <w:t>https://www.worldteachertrust.org</w:t>
      </w:r>
    </w:p>
    <w:p w14:paraId="0CD0841D" w14:textId="77777777" w:rsidR="009326F4" w:rsidRPr="009326F4" w:rsidRDefault="009326F4" w:rsidP="009326F4"/>
    <w:p w14:paraId="767CD5E3" w14:textId="5DD8ACB6" w:rsidR="009326F4" w:rsidRDefault="0008699C" w:rsidP="009326F4">
      <w:pPr>
        <w:rPr>
          <w:noProof/>
        </w:rPr>
      </w:pPr>
      <w:r>
        <w:rPr>
          <w:noProof/>
        </w:rPr>
        <w:pict w14:anchorId="00E23631">
          <v:shape id="_x0000_i1333" type="#_x0000_t75" style="width:3in;height:106.65pt;visibility:visible;mso-wrap-style:square">
            <v:imagedata r:id="rId337" o:title=""/>
          </v:shape>
        </w:pict>
      </w:r>
    </w:p>
    <w:p w14:paraId="0BEA5CD2" w14:textId="77777777" w:rsidR="00290D3E" w:rsidRPr="009326F4" w:rsidRDefault="00290D3E" w:rsidP="009326F4"/>
    <w:p w14:paraId="2E2657A8" w14:textId="2DA70850" w:rsidR="009326F4" w:rsidRPr="009326F4" w:rsidRDefault="009326F4" w:rsidP="009326F4">
      <w:r w:rsidRPr="009326F4">
        <w:t xml:space="preserve">Die Website über Lord Dattatreya und seine Inkarnationen in fünf Sprachen (En/Fr/Ge/Pt/Sp) wird ebenfalls gepflegt. </w:t>
      </w:r>
    </w:p>
    <w:p w14:paraId="0FFD9AFB" w14:textId="77777777" w:rsidR="009326F4" w:rsidRPr="009326F4" w:rsidRDefault="009326F4" w:rsidP="009326F4">
      <w:r w:rsidRPr="009326F4">
        <w:t xml:space="preserve">- http://www.sripada-srivallabha.org. </w:t>
      </w:r>
    </w:p>
    <w:p w14:paraId="0F2F4596" w14:textId="2462F6C3" w:rsidR="009326F4" w:rsidRPr="009326F4" w:rsidRDefault="0008699C" w:rsidP="009326F4">
      <w:r>
        <w:rPr>
          <w:noProof/>
        </w:rPr>
        <w:pict w14:anchorId="723DED49">
          <v:shape id="_x0000_i1334" type="#_x0000_t75" style="width:3in;height:115.45pt;visibility:visible;mso-wrap-style:square">
            <v:imagedata r:id="rId338" o:title=""/>
          </v:shape>
        </w:pict>
      </w:r>
    </w:p>
    <w:p w14:paraId="7BF7CA4C" w14:textId="77777777" w:rsidR="009326F4" w:rsidRPr="009326F4" w:rsidRDefault="009326F4" w:rsidP="009326F4">
      <w:r w:rsidRPr="009326F4">
        <w:t xml:space="preserve">Die Website https://www.kulapati.de wird in Zusammenarbeit mit dem WTT-Germany betrieben. </w:t>
      </w:r>
    </w:p>
    <w:p w14:paraId="6C18C8CE" w14:textId="2ED2FD23" w:rsidR="009326F4" w:rsidRPr="009326F4" w:rsidRDefault="009326F4" w:rsidP="009326F4">
      <w:r w:rsidRPr="009326F4">
        <w:t xml:space="preserve">WTT-Global hostet die Domain wtt-de.org und stellt verschiedene E-Mail-Konten für Gruppenaktivitäten </w:t>
      </w:r>
      <w:r w:rsidRPr="009326F4">
        <w:t>über wtt-de.org, wtt-global.org und worldteachertrust.org zur Verfügung.</w:t>
      </w:r>
    </w:p>
    <w:p w14:paraId="1DE8B9BB" w14:textId="2A4232A9" w:rsidR="007A4F03" w:rsidRPr="00F92E2E" w:rsidRDefault="009326F4" w:rsidP="007A4F03">
      <w:r w:rsidRPr="009326F4">
        <w:t>WTT-Global betreibt au</w:t>
      </w:r>
      <w:r w:rsidR="003306D7">
        <w:t>ss</w:t>
      </w:r>
      <w:r w:rsidRPr="009326F4">
        <w:t>erdem 8 interne Mailinglisten für verschiedene Gruppen und Aktivitäten; hinzu kommen 4 Listen vom Kreis des Guten Willens</w:t>
      </w:r>
      <w:r w:rsidR="007A4F03" w:rsidRPr="009326F4">
        <w:t>.</w:t>
      </w:r>
    </w:p>
    <w:p w14:paraId="0429F0F6" w14:textId="77777777" w:rsidR="007A4F03" w:rsidRPr="00F92E2E" w:rsidRDefault="007A4F03" w:rsidP="007A4F03"/>
    <w:p w14:paraId="580DBF6B" w14:textId="164388F0" w:rsidR="007A4F03" w:rsidRDefault="007A4F03" w:rsidP="00F76435">
      <w:pPr>
        <w:pStyle w:val="berschrift3"/>
      </w:pPr>
      <w:r>
        <w:t>Pol</w:t>
      </w:r>
      <w:r w:rsidR="003E42F6">
        <w:t>n</w:t>
      </w:r>
      <w:r>
        <w:t>is</w:t>
      </w:r>
      <w:r w:rsidR="0078513E">
        <w:t>c</w:t>
      </w:r>
      <w:r>
        <w:t>h</w:t>
      </w:r>
      <w:r w:rsidR="0078513E">
        <w:t>e</w:t>
      </w:r>
      <w:r>
        <w:t xml:space="preserve"> Publi</w:t>
      </w:r>
      <w:r w:rsidR="00162FEF">
        <w:t>k</w:t>
      </w:r>
      <w:r>
        <w:t>ation</w:t>
      </w:r>
      <w:r w:rsidR="00162FEF">
        <w:t>en</w:t>
      </w:r>
    </w:p>
    <w:p w14:paraId="55FDAED9" w14:textId="21495DF0" w:rsidR="0000596E" w:rsidRPr="0000596E" w:rsidRDefault="0000596E" w:rsidP="0000596E">
      <w:r w:rsidRPr="0000596E">
        <w:t xml:space="preserve">Die </w:t>
      </w:r>
      <w:r w:rsidR="008E2548">
        <w:t>polnischen</w:t>
      </w:r>
      <w:r w:rsidRPr="0000596E">
        <w:t xml:space="preserve"> Bücher von Meister K. Parvathi Kumar wurden von einem polnischstämmigen Mitglied des WTT-Deutschland übersetzt, vom WTT-Deutschland layoutet und vom WTT-Global digital veröffentlicht.</w:t>
      </w:r>
    </w:p>
    <w:p w14:paraId="09EE928C" w14:textId="5C75DD14" w:rsidR="007A4F03" w:rsidRPr="0000596E" w:rsidRDefault="0000596E" w:rsidP="0000596E">
      <w:r w:rsidRPr="0000596E">
        <w:t>Die Bücher w</w:t>
      </w:r>
      <w:r w:rsidR="00E77BBB">
        <w:t>e</w:t>
      </w:r>
      <w:r w:rsidRPr="0000596E">
        <w:t>rden über eine polnische Seite auf der WTT-Website zugänglich gemacht und über eine WhatsApp-Gruppe und Mailinglisten verteilt</w:t>
      </w:r>
      <w:r w:rsidR="007A4F03" w:rsidRPr="0000596E">
        <w:t>.</w:t>
      </w:r>
    </w:p>
    <w:p w14:paraId="2078CBF8" w14:textId="77777777" w:rsidR="007A4F03" w:rsidRPr="00F92E2E" w:rsidRDefault="007A4F03" w:rsidP="000F6988">
      <w:pPr>
        <w:numPr>
          <w:ilvl w:val="0"/>
          <w:numId w:val="82"/>
        </w:numPr>
        <w:ind w:left="142" w:hanging="142"/>
      </w:pPr>
      <w:r w:rsidRPr="00F92E2E">
        <w:t>https://worldteachertrust.org/en/web/publications/kpk-overview-polish</w:t>
      </w:r>
    </w:p>
    <w:p w14:paraId="4EBE81C1" w14:textId="77777777" w:rsidR="00453B78" w:rsidRPr="00095290" w:rsidRDefault="00453B78" w:rsidP="007A4F03">
      <w:pPr>
        <w:rPr>
          <w:noProof/>
        </w:rPr>
      </w:pPr>
    </w:p>
    <w:p w14:paraId="4369D196" w14:textId="41189EB1" w:rsidR="007A4F03" w:rsidRPr="00B26AC6" w:rsidRDefault="0046134F" w:rsidP="00F76435">
      <w:pPr>
        <w:pStyle w:val="berschrift3"/>
        <w:rPr>
          <w:lang w:val="de-CH"/>
        </w:rPr>
      </w:pPr>
      <w:r w:rsidRPr="00B26AC6">
        <w:rPr>
          <w:lang w:val="de-CH"/>
        </w:rPr>
        <w:t>Koordination von Übersetzungen und Transkriptionen</w:t>
      </w:r>
    </w:p>
    <w:p w14:paraId="4DA6FC83" w14:textId="77777777" w:rsidR="00043635" w:rsidRPr="00043635" w:rsidRDefault="00043635" w:rsidP="00043635">
      <w:r w:rsidRPr="00043635">
        <w:t>Die "Merry Life Teachings" von Meister Kumar und andere Vorträge wurden von einem internationalen Team (Englisch, Französisch, Deutsch, Spanisch, Portugiesisch) transkribiert und übersetzt. Die Gruppe von etwa 15 Mitgliedern wird von Rosa Fernandez geleitet. Die Arbeit wird in Abstimmung mit WTT-Global und vor allem dem digitalen Archiv koordiniert.</w:t>
      </w:r>
    </w:p>
    <w:p w14:paraId="1A3212E5" w14:textId="77777777" w:rsidR="00043635" w:rsidRDefault="00043635" w:rsidP="00043635">
      <w:r w:rsidRPr="00043635">
        <w:t xml:space="preserve">Es werden auch Transkriptionen und Übersetzungen von früheren Seminaren angefertigt. Videos und Audios werden von der Gegenwart bis in die Vergangenheit zurück transkribiert. </w:t>
      </w:r>
    </w:p>
    <w:p w14:paraId="6207AB0C" w14:textId="77777777" w:rsidR="008850E8" w:rsidRDefault="008850E8" w:rsidP="008850E8">
      <w:r>
        <w:t>Die korrigierten Skripte werden den Mitgliedern über die Mailinglisten und über die Master's Call-Website, Transkriptionsordner, zur Verfügung gestellt. Die Zugangsdaten erhalten Sie auf Anfrage bei Ihrer lokalen Gruppe oder unter info@worldteachertrust.org.</w:t>
      </w:r>
    </w:p>
    <w:p w14:paraId="07C4D051" w14:textId="57A749A4" w:rsidR="007A4F03" w:rsidRPr="00F92E2E" w:rsidRDefault="00043635" w:rsidP="00043635">
      <w:r w:rsidRPr="00F92E2E">
        <w:t>Sie werden auch in das digitale Archiv hochgeladen</w:t>
      </w:r>
      <w:r w:rsidR="007A4F03" w:rsidRPr="00F92E2E">
        <w:t>.</w:t>
      </w:r>
    </w:p>
    <w:p w14:paraId="2478718B" w14:textId="36E64DDC" w:rsidR="007A4F03" w:rsidRPr="00F92E2E" w:rsidRDefault="00297D8E" w:rsidP="007A4F03">
      <w:r w:rsidRPr="00F92E2E">
        <w:rPr>
          <w:b/>
        </w:rPr>
        <w:t>K</w:t>
      </w:r>
      <w:r w:rsidR="007A4F03" w:rsidRPr="00F92E2E">
        <w:rPr>
          <w:b/>
        </w:rPr>
        <w:t>onta</w:t>
      </w:r>
      <w:r w:rsidRPr="00F92E2E">
        <w:rPr>
          <w:b/>
        </w:rPr>
        <w:t>k</w:t>
      </w:r>
      <w:r w:rsidR="007A4F03" w:rsidRPr="00F92E2E">
        <w:rPr>
          <w:b/>
        </w:rPr>
        <w:t>t:</w:t>
      </w:r>
      <w:r w:rsidR="007A4F03" w:rsidRPr="00F92E2E">
        <w:t xml:space="preserve"> Rosa Fernandez </w:t>
      </w:r>
    </w:p>
    <w:p w14:paraId="3BA8AB3A" w14:textId="77777777" w:rsidR="007A4F03" w:rsidRPr="00CB1BED" w:rsidRDefault="007A4F03" w:rsidP="007A4F03">
      <w:r w:rsidRPr="00CB1BED">
        <w:t>rosafernandezsopena@gmail.com</w:t>
      </w:r>
    </w:p>
    <w:p w14:paraId="15A532E8" w14:textId="692FD03D" w:rsidR="007A4F03" w:rsidRDefault="00DA6646" w:rsidP="00F76435">
      <w:pPr>
        <w:pStyle w:val="berschrift3"/>
      </w:pPr>
      <w:r w:rsidRPr="00DA6646">
        <w:t>Übersetzungsarbeiten</w:t>
      </w:r>
    </w:p>
    <w:p w14:paraId="7D9EB8AE" w14:textId="73806DB2" w:rsidR="007A4F03" w:rsidRPr="00A256CC" w:rsidRDefault="00A256CC" w:rsidP="007A4F03">
      <w:r w:rsidRPr="00A256CC">
        <w:t>In verschiedenen Teams und Projekten des World Teacher Trust wird viel stille Übersetzungsarbeit geleistet. Mit der Veröffentlichung der folgenden Liste wollen wir all diese stille Arbeit anerkennen und ihr danken</w:t>
      </w:r>
      <w:r w:rsidR="007A4F03" w:rsidRPr="00A256CC">
        <w:t xml:space="preserve">. </w:t>
      </w:r>
    </w:p>
    <w:p w14:paraId="4D1FF993" w14:textId="77777777" w:rsidR="007A4F03" w:rsidRPr="00A256CC" w:rsidRDefault="007A4F03" w:rsidP="007A4F03"/>
    <w:p w14:paraId="5EB65ABC" w14:textId="54CFD4F7" w:rsidR="007A4F03" w:rsidRPr="00EE23F2" w:rsidRDefault="00EE23F2" w:rsidP="007A4F03">
      <w:pPr>
        <w:rPr>
          <w:i/>
        </w:rPr>
      </w:pPr>
      <w:r w:rsidRPr="00EE23F2">
        <w:rPr>
          <w:b/>
          <w:bCs/>
          <w:i/>
        </w:rPr>
        <w:t>Liste der weltweit durchgeführten Übersetzungsarbeiten im WTT.</w:t>
      </w:r>
      <w:r w:rsidRPr="00EE23F2">
        <w:rPr>
          <w:bCs/>
          <w:i/>
        </w:rPr>
        <w:t xml:space="preserve"> In Klammern: Anzahl der Mitglieder</w:t>
      </w:r>
    </w:p>
    <w:p w14:paraId="14C3D270" w14:textId="77777777" w:rsidR="007A4F03" w:rsidRPr="00EE23F2" w:rsidRDefault="007A4F03" w:rsidP="007A4F03"/>
    <w:p w14:paraId="376CDAFF" w14:textId="170FA331" w:rsidR="007A4F03" w:rsidRPr="00C81E81" w:rsidRDefault="007A4F03" w:rsidP="00F76435">
      <w:pPr>
        <w:pStyle w:val="berschrift3"/>
      </w:pPr>
      <w:r w:rsidRPr="00C81E81">
        <w:t>Indi</w:t>
      </w:r>
      <w:r w:rsidR="00746F35">
        <w:t>en</w:t>
      </w:r>
    </w:p>
    <w:p w14:paraId="661A26FA" w14:textId="4569D61A" w:rsidR="007A4F03" w:rsidRPr="00C23BAA" w:rsidRDefault="007A4F03" w:rsidP="007A4F03">
      <w:pPr>
        <w:rPr>
          <w:lang w:val="en-GB"/>
        </w:rPr>
      </w:pPr>
      <w:r w:rsidRPr="00C23BAA">
        <w:rPr>
          <w:lang w:val="en-GB"/>
        </w:rPr>
        <w:t>Bangalore</w:t>
      </w:r>
      <w:r w:rsidR="00C67CEC">
        <w:rPr>
          <w:lang w:val="en-GB"/>
        </w:rPr>
        <w:t>-C</w:t>
      </w:r>
      <w:r w:rsidRPr="00C23BAA">
        <w:rPr>
          <w:lang w:val="en-GB"/>
        </w:rPr>
        <w:t>enter (</w:t>
      </w:r>
      <w:r w:rsidR="00A143C5">
        <w:rPr>
          <w:lang w:val="en-GB"/>
        </w:rPr>
        <w:t>4</w:t>
      </w:r>
      <w:r w:rsidRPr="00C23BAA">
        <w:rPr>
          <w:lang w:val="en-GB"/>
        </w:rPr>
        <w:t>)</w:t>
      </w:r>
    </w:p>
    <w:p w14:paraId="14562375" w14:textId="489CBE3A" w:rsidR="007A4F03" w:rsidRPr="00C23BAA" w:rsidRDefault="007A4F03" w:rsidP="007A4F03">
      <w:pPr>
        <w:rPr>
          <w:lang w:val="en-GB"/>
        </w:rPr>
      </w:pPr>
      <w:r w:rsidRPr="00C23BAA">
        <w:rPr>
          <w:lang w:val="en-GB"/>
        </w:rPr>
        <w:t>WTT-Indi</w:t>
      </w:r>
      <w:r w:rsidR="00C67CEC">
        <w:rPr>
          <w:lang w:val="en-GB"/>
        </w:rPr>
        <w:t>en</w:t>
      </w:r>
    </w:p>
    <w:p w14:paraId="42E5E7F9" w14:textId="77777777" w:rsidR="00A143C5" w:rsidRDefault="00A143C5" w:rsidP="000F6988">
      <w:pPr>
        <w:numPr>
          <w:ilvl w:val="0"/>
          <w:numId w:val="68"/>
        </w:numPr>
        <w:ind w:left="284" w:hanging="284"/>
      </w:pPr>
      <w:r>
        <w:t xml:space="preserve">Telugu-Englische Übersetzungen der Reden von Meister KPK </w:t>
      </w:r>
    </w:p>
    <w:p w14:paraId="45A2DF13" w14:textId="09011F31" w:rsidR="00A143C5" w:rsidRPr="00BF4074" w:rsidRDefault="00A143C5" w:rsidP="000F6988">
      <w:pPr>
        <w:numPr>
          <w:ilvl w:val="0"/>
          <w:numId w:val="68"/>
        </w:numPr>
        <w:ind w:left="284" w:hanging="284"/>
      </w:pPr>
      <w:r>
        <w:t>Englische Transkriptionen der Reden von Meister KPK</w:t>
      </w:r>
    </w:p>
    <w:p w14:paraId="20C6DD92" w14:textId="05F464AC" w:rsidR="007A4F03" w:rsidRPr="0071470B" w:rsidRDefault="0071470B" w:rsidP="007A4F03">
      <w:r w:rsidRPr="0071470B">
        <w:t>Siehe auch "Internationales Transkriptions- / Übersetzungsteam"</w:t>
      </w:r>
      <w:r>
        <w:t>(4).</w:t>
      </w:r>
    </w:p>
    <w:p w14:paraId="082EE9E2" w14:textId="77777777" w:rsidR="007A4F03" w:rsidRPr="0071470B" w:rsidRDefault="007A4F03" w:rsidP="007A4F03"/>
    <w:p w14:paraId="0ACF2D4A" w14:textId="2D587F07" w:rsidR="007A4F03" w:rsidRPr="00C23BAA" w:rsidRDefault="007A4F03" w:rsidP="00F76435">
      <w:pPr>
        <w:pStyle w:val="berschrift3"/>
      </w:pPr>
      <w:r w:rsidRPr="00C23BAA">
        <w:t>Argentin</w:t>
      </w:r>
      <w:r w:rsidR="00746F35">
        <w:t>ien</w:t>
      </w:r>
    </w:p>
    <w:p w14:paraId="49092D79" w14:textId="7DD55646" w:rsidR="007A4F03" w:rsidRPr="00C23BAA" w:rsidRDefault="003531AC" w:rsidP="000F6988">
      <w:pPr>
        <w:numPr>
          <w:ilvl w:val="0"/>
          <w:numId w:val="68"/>
        </w:numPr>
        <w:ind w:left="284" w:hanging="284"/>
        <w:rPr>
          <w:lang w:val="en-GB"/>
        </w:rPr>
      </w:pPr>
      <w:r w:rsidRPr="003531AC">
        <w:rPr>
          <w:lang w:val="en-GB"/>
        </w:rPr>
        <w:t xml:space="preserve">Übersetzungen, Transkriptionen </w:t>
      </w:r>
      <w:r w:rsidR="007A4F03" w:rsidRPr="00C23BAA">
        <w:rPr>
          <w:lang w:val="en-GB"/>
        </w:rPr>
        <w:t>(10)</w:t>
      </w:r>
    </w:p>
    <w:p w14:paraId="002260A4" w14:textId="1A38842E" w:rsidR="007A4F03" w:rsidRPr="003531AC" w:rsidRDefault="003531AC" w:rsidP="007A4F03">
      <w:r w:rsidRPr="0071470B">
        <w:t>Siehe auch "Internationales Transkriptions- / Übersetzungsteam"</w:t>
      </w:r>
      <w:r>
        <w:t>(</w:t>
      </w:r>
      <w:r w:rsidR="007A4F03" w:rsidRPr="003531AC">
        <w:t>2)</w:t>
      </w:r>
    </w:p>
    <w:p w14:paraId="41E21359" w14:textId="77777777" w:rsidR="007A4F03" w:rsidRPr="003531AC" w:rsidRDefault="007A4F03" w:rsidP="007A4F03"/>
    <w:p w14:paraId="190D17C6" w14:textId="39992F22" w:rsidR="007A4F03" w:rsidRPr="00C23BAA" w:rsidRDefault="007A4F03" w:rsidP="00F76435">
      <w:pPr>
        <w:pStyle w:val="berschrift3"/>
      </w:pPr>
      <w:r w:rsidRPr="00C23BAA">
        <w:lastRenderedPageBreak/>
        <w:t>Bra</w:t>
      </w:r>
      <w:r w:rsidR="00746F35">
        <w:t>s</w:t>
      </w:r>
      <w:r w:rsidRPr="00C23BAA">
        <w:t>il</w:t>
      </w:r>
      <w:r w:rsidR="00746F35">
        <w:t>ien</w:t>
      </w:r>
    </w:p>
    <w:p w14:paraId="2655D202" w14:textId="476726FE" w:rsidR="007A4F03" w:rsidRPr="00671E28" w:rsidRDefault="007A4F03" w:rsidP="000F6988">
      <w:pPr>
        <w:numPr>
          <w:ilvl w:val="0"/>
          <w:numId w:val="68"/>
        </w:numPr>
        <w:ind w:left="284" w:hanging="284"/>
      </w:pPr>
      <w:r w:rsidRPr="00671E28">
        <w:t>Vaisakh Newsletter</w:t>
      </w:r>
      <w:r w:rsidR="00671E28" w:rsidRPr="00671E28">
        <w:t xml:space="preserve">; Merry Life Teachings; Buchübersetzungen, fortlaufend (Englisch-Portugiesisch) </w:t>
      </w:r>
      <w:r w:rsidRPr="00671E28">
        <w:t>(2)</w:t>
      </w:r>
    </w:p>
    <w:p w14:paraId="456670B7" w14:textId="77777777" w:rsidR="007A4F03" w:rsidRPr="00671E28" w:rsidRDefault="007A4F03" w:rsidP="007A4F03"/>
    <w:p w14:paraId="05FEFC18" w14:textId="3EF356A2" w:rsidR="007A4F03" w:rsidRPr="00C23BAA" w:rsidRDefault="007A4F03" w:rsidP="00F76435">
      <w:pPr>
        <w:pStyle w:val="berschrift3"/>
      </w:pPr>
      <w:r w:rsidRPr="00C23BAA">
        <w:t>D</w:t>
      </w:r>
      <w:r w:rsidR="00746F35">
        <w:t>ä</w:t>
      </w:r>
      <w:r w:rsidRPr="00C23BAA">
        <w:t>n</w:t>
      </w:r>
      <w:r w:rsidR="00746F35">
        <w:t>e</w:t>
      </w:r>
      <w:r w:rsidRPr="00C23BAA">
        <w:t>mark</w:t>
      </w:r>
    </w:p>
    <w:p w14:paraId="2219CF81" w14:textId="58F0439B" w:rsidR="007A4F03" w:rsidRPr="00B63E3D" w:rsidRDefault="007A4F03" w:rsidP="000F6988">
      <w:pPr>
        <w:numPr>
          <w:ilvl w:val="0"/>
          <w:numId w:val="68"/>
        </w:numPr>
        <w:ind w:left="284" w:hanging="284"/>
      </w:pPr>
      <w:r w:rsidRPr="006D72B8">
        <w:t xml:space="preserve">Merry Life Teachings etc. </w:t>
      </w:r>
      <w:r w:rsidR="00B63E3D" w:rsidRPr="00B63E3D">
        <w:t xml:space="preserve">Synchrone Online-Übersetzungen (Englisch - Deutsch/Deutsch - Englisch) </w:t>
      </w:r>
      <w:r w:rsidRPr="00B63E3D">
        <w:t>(1)</w:t>
      </w:r>
    </w:p>
    <w:p w14:paraId="533A56D6" w14:textId="77777777" w:rsidR="007A4F03" w:rsidRPr="00B63E3D" w:rsidRDefault="007A4F03" w:rsidP="007A4F03"/>
    <w:p w14:paraId="00223AD2" w14:textId="729AF171" w:rsidR="007A4F03" w:rsidRPr="00C23BAA" w:rsidRDefault="007A4F03" w:rsidP="00F76435">
      <w:pPr>
        <w:pStyle w:val="berschrift3"/>
      </w:pPr>
      <w:r w:rsidRPr="00C23BAA">
        <w:t>Fr</w:t>
      </w:r>
      <w:r w:rsidR="00746F35">
        <w:t>anzösische Übersetzungen</w:t>
      </w:r>
    </w:p>
    <w:p w14:paraId="3C372D0E" w14:textId="1206CBD4" w:rsidR="007A4F03" w:rsidRPr="00674114" w:rsidRDefault="007A4F03" w:rsidP="007A4F03">
      <w:pPr>
        <w:rPr>
          <w:b/>
        </w:rPr>
      </w:pPr>
      <w:r w:rsidRPr="00674114">
        <w:rPr>
          <w:b/>
        </w:rPr>
        <w:t>Belgi</w:t>
      </w:r>
      <w:r w:rsidR="00746F35">
        <w:rPr>
          <w:b/>
        </w:rPr>
        <w:t>en</w:t>
      </w:r>
    </w:p>
    <w:p w14:paraId="2BC856B8" w14:textId="3C2D4521" w:rsidR="007A4F03" w:rsidRPr="00C23BAA" w:rsidRDefault="00C463EE" w:rsidP="000F6988">
      <w:pPr>
        <w:numPr>
          <w:ilvl w:val="0"/>
          <w:numId w:val="68"/>
        </w:numPr>
        <w:ind w:left="284" w:hanging="284"/>
        <w:rPr>
          <w:lang w:val="en-GB"/>
        </w:rPr>
      </w:pPr>
      <w:r w:rsidRPr="00C463EE">
        <w:rPr>
          <w:lang w:val="en-GB"/>
        </w:rPr>
        <w:t>Französischer Vaisakh Newsletter,</w:t>
      </w:r>
      <w:r w:rsidR="007A4F03" w:rsidRPr="00C23BAA">
        <w:rPr>
          <w:lang w:val="en-GB"/>
        </w:rPr>
        <w:t xml:space="preserve"> (3)</w:t>
      </w:r>
    </w:p>
    <w:p w14:paraId="3FB39088" w14:textId="3C6C08E9" w:rsidR="007A4F03" w:rsidRDefault="00C463EE" w:rsidP="000F6988">
      <w:pPr>
        <w:numPr>
          <w:ilvl w:val="0"/>
          <w:numId w:val="68"/>
        </w:numPr>
        <w:ind w:left="284" w:hanging="284"/>
      </w:pPr>
      <w:r w:rsidRPr="00C463EE">
        <w:t xml:space="preserve">Synchrone Online-Übersetzungen (Merry Life) und Sonderveranstaltungen </w:t>
      </w:r>
      <w:r w:rsidR="007A4F03" w:rsidRPr="00C463EE">
        <w:t xml:space="preserve">(2) </w:t>
      </w:r>
    </w:p>
    <w:p w14:paraId="66BC9A61" w14:textId="1E5F7714" w:rsidR="007A4F03" w:rsidRPr="00674114" w:rsidRDefault="007A4F03" w:rsidP="007A4F03">
      <w:pPr>
        <w:rPr>
          <w:b/>
        </w:rPr>
      </w:pPr>
      <w:r w:rsidRPr="00674114">
        <w:rPr>
          <w:b/>
        </w:rPr>
        <w:t>Fran</w:t>
      </w:r>
      <w:r w:rsidR="00746F35">
        <w:rPr>
          <w:b/>
        </w:rPr>
        <w:t>kreich</w:t>
      </w:r>
    </w:p>
    <w:p w14:paraId="6C7B676F" w14:textId="230D4B90" w:rsidR="007A4F03" w:rsidRPr="00C23BAA" w:rsidRDefault="00814333" w:rsidP="000F6988">
      <w:pPr>
        <w:numPr>
          <w:ilvl w:val="0"/>
          <w:numId w:val="69"/>
        </w:numPr>
        <w:ind w:left="284" w:hanging="284"/>
        <w:rPr>
          <w:lang w:val="en-GB"/>
        </w:rPr>
      </w:pPr>
      <w:r w:rsidRPr="00814333">
        <w:t xml:space="preserve">Merry Life / Synchrone Online-Übersetzungen; alle Informationen, Texte, E-Mails, die vom WTT weltweit verteilt werden. </w:t>
      </w:r>
      <w:r w:rsidRPr="00814333">
        <w:rPr>
          <w:lang w:val="en-GB"/>
        </w:rPr>
        <w:t xml:space="preserve">Monatsprogramm (PDF). </w:t>
      </w:r>
      <w:r w:rsidR="007A4F03" w:rsidRPr="00C23BAA">
        <w:rPr>
          <w:lang w:val="en-GB"/>
        </w:rPr>
        <w:t>(1)</w:t>
      </w:r>
    </w:p>
    <w:p w14:paraId="553BF240" w14:textId="642321E1" w:rsidR="007A4F03" w:rsidRDefault="00EF1004" w:rsidP="000F6988">
      <w:pPr>
        <w:numPr>
          <w:ilvl w:val="0"/>
          <w:numId w:val="69"/>
        </w:numPr>
        <w:ind w:left="284" w:hanging="284"/>
        <w:rPr>
          <w:lang w:val="en-GB"/>
        </w:rPr>
      </w:pPr>
      <w:r w:rsidRPr="00EF1004">
        <w:rPr>
          <w:lang w:val="en-GB"/>
        </w:rPr>
        <w:t>Übersetzung von Büchern</w:t>
      </w:r>
      <w:r w:rsidR="007A4F03" w:rsidRPr="00C23BAA">
        <w:rPr>
          <w:lang w:val="en-GB"/>
        </w:rPr>
        <w:t>: (2)</w:t>
      </w:r>
    </w:p>
    <w:p w14:paraId="77C974DC" w14:textId="78BAF3ED" w:rsidR="007A4F03" w:rsidRPr="00674114" w:rsidRDefault="007A4F03" w:rsidP="007A4F03">
      <w:pPr>
        <w:rPr>
          <w:b/>
        </w:rPr>
      </w:pPr>
      <w:r w:rsidRPr="00674114">
        <w:rPr>
          <w:b/>
        </w:rPr>
        <w:t>Ne</w:t>
      </w:r>
      <w:r w:rsidR="00746F35">
        <w:rPr>
          <w:b/>
        </w:rPr>
        <w:t>uk</w:t>
      </w:r>
      <w:r w:rsidRPr="00674114">
        <w:rPr>
          <w:b/>
        </w:rPr>
        <w:t>aledoni</w:t>
      </w:r>
      <w:r w:rsidR="00746F35">
        <w:rPr>
          <w:b/>
        </w:rPr>
        <w:t>en</w:t>
      </w:r>
      <w:r w:rsidRPr="00674114">
        <w:rPr>
          <w:b/>
        </w:rPr>
        <w:t xml:space="preserve"> (Fran</w:t>
      </w:r>
      <w:r w:rsidR="00746F35">
        <w:rPr>
          <w:b/>
        </w:rPr>
        <w:t>kreich</w:t>
      </w:r>
      <w:r w:rsidRPr="00674114">
        <w:rPr>
          <w:b/>
        </w:rPr>
        <w:t>)</w:t>
      </w:r>
    </w:p>
    <w:p w14:paraId="0695268B" w14:textId="2585BA44" w:rsidR="007A4F03" w:rsidRPr="00EF1004" w:rsidRDefault="00EF1004" w:rsidP="000F6988">
      <w:pPr>
        <w:numPr>
          <w:ilvl w:val="0"/>
          <w:numId w:val="70"/>
        </w:numPr>
        <w:ind w:left="284" w:hanging="284"/>
      </w:pPr>
      <w:r w:rsidRPr="00EF1004">
        <w:t>Übersetzung von Büchern, Buchpräsentationstexten / Webseitetexten; Übersetzung des Mondboten</w:t>
      </w:r>
      <w:r w:rsidR="007A4F03" w:rsidRPr="00EF1004">
        <w:t xml:space="preserve"> (1)</w:t>
      </w:r>
    </w:p>
    <w:p w14:paraId="22F45779" w14:textId="77777777" w:rsidR="007A4F03" w:rsidRPr="00EF1004" w:rsidRDefault="007A4F03" w:rsidP="007A4F03"/>
    <w:p w14:paraId="12CC808C" w14:textId="64EF4764" w:rsidR="007A4F03" w:rsidRPr="00C23BAA" w:rsidRDefault="00746F35" w:rsidP="00F76435">
      <w:pPr>
        <w:pStyle w:val="berschrift3"/>
      </w:pPr>
      <w:r>
        <w:t>Deutschland</w:t>
      </w:r>
    </w:p>
    <w:p w14:paraId="65866611" w14:textId="77777777" w:rsidR="00891370" w:rsidRPr="00891370" w:rsidRDefault="007A4F03" w:rsidP="000F6988">
      <w:pPr>
        <w:numPr>
          <w:ilvl w:val="0"/>
          <w:numId w:val="70"/>
        </w:numPr>
      </w:pPr>
      <w:r w:rsidRPr="00891370">
        <w:t xml:space="preserve">Paracelsus Health &amp; Healing, </w:t>
      </w:r>
      <w:r w:rsidR="00891370" w:rsidRPr="00891370">
        <w:t>Englisch-Deutsch, Spanisch-Englisch: (5)</w:t>
      </w:r>
    </w:p>
    <w:p w14:paraId="70068266" w14:textId="1FF52D25" w:rsidR="00891370" w:rsidRPr="00891370" w:rsidRDefault="00891370" w:rsidP="000F6988">
      <w:pPr>
        <w:numPr>
          <w:ilvl w:val="0"/>
          <w:numId w:val="70"/>
        </w:numPr>
        <w:rPr>
          <w:lang w:val="en-GB"/>
        </w:rPr>
      </w:pPr>
      <w:r w:rsidRPr="00891370">
        <w:rPr>
          <w:lang w:val="en-GB"/>
        </w:rPr>
        <w:t>Buchübersetzungen: (4)</w:t>
      </w:r>
    </w:p>
    <w:p w14:paraId="44C5764B" w14:textId="3CF3676D" w:rsidR="00891370" w:rsidRPr="00891370" w:rsidRDefault="00891370" w:rsidP="000F6988">
      <w:pPr>
        <w:numPr>
          <w:ilvl w:val="0"/>
          <w:numId w:val="70"/>
        </w:numPr>
        <w:rPr>
          <w:lang w:val="en-GB"/>
        </w:rPr>
      </w:pPr>
      <w:r w:rsidRPr="00891370">
        <w:rPr>
          <w:lang w:val="en-GB"/>
        </w:rPr>
        <w:t>Vaisakh</w:t>
      </w:r>
      <w:r>
        <w:rPr>
          <w:lang w:val="en-GB"/>
        </w:rPr>
        <w:t>brief</w:t>
      </w:r>
      <w:r w:rsidRPr="00891370">
        <w:rPr>
          <w:lang w:val="en-GB"/>
        </w:rPr>
        <w:t>: (2)</w:t>
      </w:r>
    </w:p>
    <w:p w14:paraId="6658032B" w14:textId="53C995B7" w:rsidR="00891370" w:rsidRPr="00891370" w:rsidRDefault="00891370" w:rsidP="000F6988">
      <w:pPr>
        <w:numPr>
          <w:ilvl w:val="0"/>
          <w:numId w:val="70"/>
        </w:numPr>
      </w:pPr>
      <w:r w:rsidRPr="00891370">
        <w:t>Synchrone Online-Übersetzungen (Englisch - Deutsch, Englisch-Spanisch): (3)</w:t>
      </w:r>
    </w:p>
    <w:p w14:paraId="597E8659" w14:textId="3F4C7FCB" w:rsidR="00891370" w:rsidRPr="00891370" w:rsidRDefault="00891370" w:rsidP="000F6988">
      <w:pPr>
        <w:numPr>
          <w:ilvl w:val="0"/>
          <w:numId w:val="70"/>
        </w:numPr>
        <w:rPr>
          <w:lang w:val="en-GB"/>
        </w:rPr>
      </w:pPr>
      <w:r w:rsidRPr="00891370">
        <w:rPr>
          <w:lang w:val="en-GB"/>
        </w:rPr>
        <w:t>Übersetzungen von Live-Seminaren: (2)</w:t>
      </w:r>
    </w:p>
    <w:p w14:paraId="0414C1DA" w14:textId="661C7A1E" w:rsidR="007A4F03" w:rsidRDefault="00891370" w:rsidP="000F6988">
      <w:pPr>
        <w:numPr>
          <w:ilvl w:val="0"/>
          <w:numId w:val="70"/>
        </w:numPr>
      </w:pPr>
      <w:r w:rsidRPr="00891370">
        <w:t>Sonstige Übersetzungen / Transkriptionen von Seminaren und Online, Mailings: (3)</w:t>
      </w:r>
    </w:p>
    <w:p w14:paraId="5AC60F10" w14:textId="77777777" w:rsidR="00891370" w:rsidRPr="00891370" w:rsidRDefault="00891370" w:rsidP="00891370"/>
    <w:p w14:paraId="2B5D8AA9" w14:textId="09403EFE" w:rsidR="007A4F03" w:rsidRPr="00C23BAA" w:rsidRDefault="007A4F03" w:rsidP="00F76435">
      <w:pPr>
        <w:pStyle w:val="berschrift3"/>
      </w:pPr>
      <w:r w:rsidRPr="00C23BAA">
        <w:t>Pol</w:t>
      </w:r>
      <w:r w:rsidR="00746F35">
        <w:t>n</w:t>
      </w:r>
      <w:r w:rsidRPr="00C23BAA">
        <w:t>is</w:t>
      </w:r>
      <w:r w:rsidR="00570B9D">
        <w:t>c</w:t>
      </w:r>
      <w:r w:rsidRPr="00C23BAA">
        <w:t>h</w:t>
      </w:r>
      <w:r w:rsidR="00570B9D">
        <w:t>es</w:t>
      </w:r>
      <w:r w:rsidRPr="00C23BAA">
        <w:t xml:space="preserve"> </w:t>
      </w:r>
      <w:r w:rsidR="00570B9D">
        <w:t>Übersetzungs</w:t>
      </w:r>
      <w:r w:rsidRPr="00C23BAA">
        <w:t xml:space="preserve">team, </w:t>
      </w:r>
      <w:r w:rsidR="00570B9D">
        <w:t>Deutschland</w:t>
      </w:r>
    </w:p>
    <w:p w14:paraId="3E9D2D4B" w14:textId="16477B47" w:rsidR="007A4F03" w:rsidRPr="00C23BAA" w:rsidRDefault="003A7D37" w:rsidP="000F6988">
      <w:pPr>
        <w:numPr>
          <w:ilvl w:val="0"/>
          <w:numId w:val="73"/>
        </w:numPr>
        <w:ind w:left="284" w:hanging="284"/>
        <w:rPr>
          <w:lang w:val="en-GB"/>
        </w:rPr>
      </w:pPr>
      <w:r w:rsidRPr="003A7D37">
        <w:rPr>
          <w:lang w:val="en-GB"/>
        </w:rPr>
        <w:t>Buchübersetzungen</w:t>
      </w:r>
      <w:r w:rsidR="007A4F03" w:rsidRPr="00C23BAA">
        <w:rPr>
          <w:lang w:val="en-GB"/>
        </w:rPr>
        <w:t>: (1)</w:t>
      </w:r>
    </w:p>
    <w:p w14:paraId="2EDF5D0E" w14:textId="761202D6" w:rsidR="007A4F03" w:rsidRPr="003A7D37" w:rsidRDefault="003A7D37" w:rsidP="000F6988">
      <w:pPr>
        <w:numPr>
          <w:ilvl w:val="0"/>
          <w:numId w:val="73"/>
        </w:numPr>
        <w:ind w:left="284" w:hanging="284"/>
      </w:pPr>
      <w:r w:rsidRPr="003A7D37">
        <w:t xml:space="preserve">mit Unterstützung von Mitgliedern aus Deutschland und Polen </w:t>
      </w:r>
      <w:r w:rsidR="007A4F03" w:rsidRPr="003A7D37">
        <w:t>(4)</w:t>
      </w:r>
    </w:p>
    <w:p w14:paraId="4A01AE83" w14:textId="77777777" w:rsidR="007A4F03" w:rsidRPr="003A7D37" w:rsidRDefault="007A4F03" w:rsidP="007A4F03"/>
    <w:p w14:paraId="3D90BBEB" w14:textId="7921F827" w:rsidR="007A4F03" w:rsidRPr="00C23BAA" w:rsidRDefault="007A4F03" w:rsidP="00F76435">
      <w:pPr>
        <w:pStyle w:val="berschrift3"/>
      </w:pPr>
      <w:r w:rsidRPr="00C23BAA">
        <w:t>Spa</w:t>
      </w:r>
      <w:r w:rsidR="00570B9D">
        <w:t>n</w:t>
      </w:r>
      <w:r w:rsidRPr="00C23BAA">
        <w:t>i</w:t>
      </w:r>
      <w:r w:rsidR="00570B9D">
        <w:t>e</w:t>
      </w:r>
      <w:r w:rsidRPr="00C23BAA">
        <w:t>n</w:t>
      </w:r>
    </w:p>
    <w:p w14:paraId="1DC670A2" w14:textId="77777777" w:rsidR="000E6FF1" w:rsidRPr="000E6FF1" w:rsidRDefault="000E6FF1" w:rsidP="000F6988">
      <w:pPr>
        <w:numPr>
          <w:ilvl w:val="0"/>
          <w:numId w:val="101"/>
        </w:numPr>
        <w:ind w:left="284" w:hanging="284"/>
        <w:rPr>
          <w:lang w:val="en-GB"/>
        </w:rPr>
      </w:pPr>
      <w:r w:rsidRPr="000E6FF1">
        <w:rPr>
          <w:lang w:val="en-GB"/>
        </w:rPr>
        <w:t>Übersetzung von Kommunikation: (2)</w:t>
      </w:r>
    </w:p>
    <w:p w14:paraId="60DBC11B" w14:textId="77777777" w:rsidR="000E6FF1" w:rsidRPr="000E6FF1" w:rsidRDefault="000E6FF1" w:rsidP="000F6988">
      <w:pPr>
        <w:numPr>
          <w:ilvl w:val="0"/>
          <w:numId w:val="101"/>
        </w:numPr>
        <w:ind w:left="284" w:hanging="284"/>
      </w:pPr>
      <w:r w:rsidRPr="000E6FF1">
        <w:t>Übersetzung von Büchern: 10, mit Hilfe aus den USA und Argentinien; Übersetzungsrevision: (4)</w:t>
      </w:r>
    </w:p>
    <w:p w14:paraId="698C02DF" w14:textId="77777777" w:rsidR="000E6FF1" w:rsidRPr="000E6FF1" w:rsidRDefault="000E6FF1" w:rsidP="000F6988">
      <w:pPr>
        <w:numPr>
          <w:ilvl w:val="0"/>
          <w:numId w:val="101"/>
        </w:numPr>
        <w:ind w:left="284" w:hanging="284"/>
      </w:pPr>
      <w:r w:rsidRPr="000E6FF1">
        <w:t>Zoom-Übersetzung: (1)</w:t>
      </w:r>
    </w:p>
    <w:p w14:paraId="3B570B97" w14:textId="77777777" w:rsidR="000E6FF1" w:rsidRPr="000E6FF1" w:rsidRDefault="000E6FF1" w:rsidP="000F6988">
      <w:pPr>
        <w:numPr>
          <w:ilvl w:val="0"/>
          <w:numId w:val="101"/>
        </w:numPr>
        <w:ind w:left="284" w:hanging="284"/>
      </w:pPr>
      <w:r w:rsidRPr="000E6FF1">
        <w:t>Bhagavatam-Übersetzung: (2)</w:t>
      </w:r>
    </w:p>
    <w:p w14:paraId="15646CE2" w14:textId="77777777" w:rsidR="000E6FF1" w:rsidRPr="006D72B8" w:rsidRDefault="000E6FF1" w:rsidP="000F6988">
      <w:pPr>
        <w:numPr>
          <w:ilvl w:val="0"/>
          <w:numId w:val="101"/>
        </w:numPr>
        <w:ind w:left="284" w:hanging="284"/>
        <w:rPr>
          <w:lang w:val="en-GB"/>
        </w:rPr>
      </w:pPr>
      <w:r w:rsidRPr="006D72B8">
        <w:rPr>
          <w:lang w:val="en-GB"/>
        </w:rPr>
        <w:t>Paracelsus Health &amp; Healing: (Englisch-Spanisch): 10</w:t>
      </w:r>
    </w:p>
    <w:p w14:paraId="48B1E973" w14:textId="77777777" w:rsidR="000E6FF1" w:rsidRPr="000E6FF1" w:rsidRDefault="000E6FF1" w:rsidP="000F6988">
      <w:pPr>
        <w:numPr>
          <w:ilvl w:val="0"/>
          <w:numId w:val="101"/>
        </w:numPr>
        <w:ind w:left="284" w:hanging="284"/>
      </w:pPr>
      <w:r w:rsidRPr="000E6FF1">
        <w:t>Mit Hilfe aus Argentinien (2), Mexiko (1), USA (1)</w:t>
      </w:r>
    </w:p>
    <w:p w14:paraId="6C55C853" w14:textId="77777777" w:rsidR="000E6FF1" w:rsidRPr="000E6FF1" w:rsidRDefault="000E6FF1" w:rsidP="000F6988">
      <w:pPr>
        <w:numPr>
          <w:ilvl w:val="0"/>
          <w:numId w:val="101"/>
        </w:numPr>
        <w:ind w:left="284" w:hanging="284"/>
      </w:pPr>
      <w:r w:rsidRPr="000E6FF1">
        <w:t>Der Vaisakh Newsletter (Englisch-Spanisch): 6</w:t>
      </w:r>
    </w:p>
    <w:p w14:paraId="31F31968" w14:textId="77777777" w:rsidR="000E6FF1" w:rsidRPr="000E6FF1" w:rsidRDefault="000E6FF1" w:rsidP="000F6988">
      <w:pPr>
        <w:numPr>
          <w:ilvl w:val="0"/>
          <w:numId w:val="101"/>
        </w:numPr>
        <w:ind w:left="284" w:hanging="284"/>
      </w:pPr>
      <w:r w:rsidRPr="000E6FF1">
        <w:t>Mit Unterstützung aus Argentinien (1), USA (2)</w:t>
      </w:r>
    </w:p>
    <w:p w14:paraId="71ED2A60" w14:textId="103F2157" w:rsidR="007A4F03" w:rsidRPr="000E6FF1" w:rsidRDefault="000E6FF1" w:rsidP="000F6988">
      <w:pPr>
        <w:numPr>
          <w:ilvl w:val="0"/>
          <w:numId w:val="101"/>
        </w:numPr>
        <w:ind w:left="284" w:hanging="284"/>
      </w:pPr>
      <w:r w:rsidRPr="000E6FF1">
        <w:t>Dhanishta Kurzvideos über Meister KPKs Lehren</w:t>
      </w:r>
      <w:r w:rsidR="002B490C">
        <w:t xml:space="preserve"> (6) Mit Hilfe von USA: (1)</w:t>
      </w:r>
    </w:p>
    <w:p w14:paraId="327F8BFA" w14:textId="77777777" w:rsidR="007A4F03" w:rsidRPr="000E6FF1" w:rsidRDefault="007A4F03" w:rsidP="007A4F03"/>
    <w:p w14:paraId="6229CD43" w14:textId="3726A580" w:rsidR="007A4F03" w:rsidRPr="00C23BAA" w:rsidRDefault="007A4F03" w:rsidP="00F76435">
      <w:pPr>
        <w:pStyle w:val="berschrift3"/>
      </w:pPr>
      <w:r w:rsidRPr="00C23BAA">
        <w:t>S</w:t>
      </w:r>
      <w:r w:rsidR="00570B9D">
        <w:t>chweiz</w:t>
      </w:r>
      <w:r w:rsidRPr="00C23BAA">
        <w:t xml:space="preserve"> / WTT-Global</w:t>
      </w:r>
    </w:p>
    <w:p w14:paraId="25CD4C73" w14:textId="77777777" w:rsidR="009F2112" w:rsidRPr="009F2112" w:rsidRDefault="009F2112" w:rsidP="009F2112">
      <w:r w:rsidRPr="009F2112">
        <w:t>Kommunikationstexte; Mondbote, Website-Texte (Deutsch-&gt;Englisch): (1)</w:t>
      </w:r>
    </w:p>
    <w:p w14:paraId="3A422111" w14:textId="5E20FBB8" w:rsidR="007A4F03" w:rsidRPr="009F2112" w:rsidRDefault="009F2112" w:rsidP="009F2112">
      <w:r w:rsidRPr="009F2112">
        <w:t xml:space="preserve">Mit Hilfe aus Argentinien (2), USA (1), Neukaledonien </w:t>
      </w:r>
      <w:r w:rsidR="007A4F03" w:rsidRPr="009F2112">
        <w:t>(1)</w:t>
      </w:r>
    </w:p>
    <w:p w14:paraId="15FB4B7D" w14:textId="77777777" w:rsidR="007A4F03" w:rsidRPr="009F2112" w:rsidRDefault="007A4F03" w:rsidP="007A4F03"/>
    <w:p w14:paraId="648BCABB" w14:textId="77777777" w:rsidR="007A4F03" w:rsidRPr="00C23BAA" w:rsidRDefault="007A4F03" w:rsidP="00F76435">
      <w:pPr>
        <w:pStyle w:val="berschrift3"/>
      </w:pPr>
      <w:r w:rsidRPr="00C23BAA">
        <w:t>USA</w:t>
      </w:r>
    </w:p>
    <w:p w14:paraId="61ED5D58" w14:textId="38F1383E" w:rsidR="007A4F03" w:rsidRPr="00C1694E" w:rsidRDefault="009F2112" w:rsidP="007A4F03">
      <w:pPr>
        <w:rPr>
          <w:b/>
          <w:lang w:val="en-GB"/>
        </w:rPr>
      </w:pPr>
      <w:r w:rsidRPr="009F2112">
        <w:rPr>
          <w:b/>
          <w:lang w:val="en-GB"/>
        </w:rPr>
        <w:t>Übersetzer und Transkriptoren</w:t>
      </w:r>
      <w:r w:rsidR="007A4F03" w:rsidRPr="00C1694E">
        <w:rPr>
          <w:b/>
          <w:lang w:val="en-GB"/>
        </w:rPr>
        <w:t>:</w:t>
      </w:r>
    </w:p>
    <w:p w14:paraId="30C552A5" w14:textId="77777777" w:rsidR="00B17305" w:rsidRPr="00B17305" w:rsidRDefault="00B17305" w:rsidP="00B17305">
      <w:pPr>
        <w:rPr>
          <w:lang w:val="en-GB"/>
        </w:rPr>
      </w:pPr>
      <w:r w:rsidRPr="00B17305">
        <w:rPr>
          <w:lang w:val="en-GB"/>
        </w:rPr>
        <w:t>Übersetzung/Transkription Telugu-Englisch (2)</w:t>
      </w:r>
    </w:p>
    <w:p w14:paraId="57177F16" w14:textId="575D78AA" w:rsidR="007A4F03" w:rsidRPr="00B17305" w:rsidRDefault="00B17305" w:rsidP="000F6988">
      <w:pPr>
        <w:numPr>
          <w:ilvl w:val="0"/>
          <w:numId w:val="103"/>
        </w:numPr>
        <w:ind w:left="284" w:hanging="284"/>
      </w:pPr>
      <w:r w:rsidRPr="00B17305">
        <w:t>Englische Transkription von Vorträgen/Seminaren (</w:t>
      </w:r>
      <w:r w:rsidR="001A4334">
        <w:t>5</w:t>
      </w:r>
      <w:r w:rsidRPr="00B17305">
        <w:t>)</w:t>
      </w:r>
    </w:p>
    <w:p w14:paraId="3B734323" w14:textId="1043AC37" w:rsidR="007A4F03" w:rsidRPr="00D96369" w:rsidRDefault="00D96369" w:rsidP="000F6988">
      <w:pPr>
        <w:numPr>
          <w:ilvl w:val="0"/>
          <w:numId w:val="72"/>
        </w:numPr>
        <w:ind w:left="284" w:hanging="284"/>
      </w:pPr>
      <w:r w:rsidRPr="00D96369">
        <w:t>Englisch-Spanisch Übersetzung/Transkription: Bhagavatam, Vaisakh Newsletter, Vorträge, WhatsApp, Mond-Bote (3), Dhanishta Spanien Kurzvideos</w:t>
      </w:r>
      <w:r w:rsidR="007A4F03" w:rsidRPr="00D96369">
        <w:t xml:space="preserve">. </w:t>
      </w:r>
    </w:p>
    <w:p w14:paraId="4FE36EE1" w14:textId="77777777" w:rsidR="007A4F03" w:rsidRPr="00D96369" w:rsidRDefault="007A4F03" w:rsidP="007A4F03"/>
    <w:p w14:paraId="63218D6B" w14:textId="7CB866D4" w:rsidR="007A4F03" w:rsidRPr="00C23BAA" w:rsidRDefault="001F7086" w:rsidP="00F76435">
      <w:pPr>
        <w:pStyle w:val="berschrift3"/>
      </w:pPr>
      <w:r w:rsidRPr="001F7086">
        <w:t>Internationales Transkriptions- / Übersetzungsteam, Koordination</w:t>
      </w:r>
    </w:p>
    <w:p w14:paraId="193B405A" w14:textId="7172B516" w:rsidR="007A4F03" w:rsidRPr="003A34CE" w:rsidRDefault="007A4F03" w:rsidP="002E4F55">
      <w:r w:rsidRPr="003A34CE">
        <w:t>(</w:t>
      </w:r>
      <w:r w:rsidR="003A34CE" w:rsidRPr="003A34CE">
        <w:t>Mitglieder werden auch in den jeweiligen Ländern gezählt)</w:t>
      </w:r>
    </w:p>
    <w:p w14:paraId="77750178" w14:textId="77777777" w:rsidR="00340A43" w:rsidRPr="00340A43" w:rsidRDefault="00340A43" w:rsidP="000F6988">
      <w:pPr>
        <w:numPr>
          <w:ilvl w:val="0"/>
          <w:numId w:val="71"/>
        </w:numPr>
        <w:ind w:left="284" w:hanging="284"/>
      </w:pPr>
      <w:r w:rsidRPr="00340A43">
        <w:t>Transkriptionen/Übersetzungen der Vorträge des Masters, Videofilme: Englisch, Spanisch, Deutsch, Französisch, Portugiesisch (13)</w:t>
      </w:r>
    </w:p>
    <w:p w14:paraId="5EC660A9" w14:textId="016D5634" w:rsidR="00340A43" w:rsidRPr="00340A43" w:rsidRDefault="00340A43" w:rsidP="000F6988">
      <w:pPr>
        <w:numPr>
          <w:ilvl w:val="0"/>
          <w:numId w:val="71"/>
        </w:numPr>
        <w:ind w:left="284" w:hanging="284"/>
      </w:pPr>
      <w:r w:rsidRPr="00340A43">
        <w:t>mit Mitgliedern aus Argentinien (2), Brasilien (1), Frankreich (1), Deutschland (2), Indien (</w:t>
      </w:r>
      <w:r w:rsidR="001A4334">
        <w:t>5</w:t>
      </w:r>
      <w:r w:rsidRPr="00340A43">
        <w:t xml:space="preserve">), Spanien (1), USA (2) </w:t>
      </w:r>
    </w:p>
    <w:p w14:paraId="2DC2294F" w14:textId="52A272BE" w:rsidR="007A4F03" w:rsidRDefault="00340A43" w:rsidP="000F6988">
      <w:pPr>
        <w:numPr>
          <w:ilvl w:val="0"/>
          <w:numId w:val="71"/>
        </w:numPr>
        <w:ind w:left="284" w:hanging="284"/>
        <w:rPr>
          <w:lang w:val="en-GB"/>
        </w:rPr>
      </w:pPr>
      <w:r w:rsidRPr="00340A43">
        <w:rPr>
          <w:lang w:val="en-GB"/>
        </w:rPr>
        <w:t>Koordinierung (USA): (1)</w:t>
      </w:r>
    </w:p>
    <w:p w14:paraId="0CB78BBA" w14:textId="77777777" w:rsidR="007A4F03" w:rsidRDefault="007A4F03" w:rsidP="007A4F03">
      <w:pPr>
        <w:rPr>
          <w:lang w:val="en-GB"/>
        </w:rPr>
      </w:pPr>
    </w:p>
    <w:p w14:paraId="787811BE" w14:textId="14370375" w:rsidR="007A4F03" w:rsidRPr="0094735B" w:rsidRDefault="007A4F03" w:rsidP="00F76435">
      <w:pPr>
        <w:pStyle w:val="berschrift3"/>
      </w:pPr>
      <w:r w:rsidRPr="0094735B">
        <w:t>Global</w:t>
      </w:r>
      <w:r w:rsidR="001F7086">
        <w:t>e</w:t>
      </w:r>
      <w:r w:rsidRPr="0094735B">
        <w:t xml:space="preserve"> Zoom A</w:t>
      </w:r>
      <w:r w:rsidR="001F7086">
        <w:t>k</w:t>
      </w:r>
      <w:r w:rsidRPr="0094735B">
        <w:t>tivit</w:t>
      </w:r>
      <w:r w:rsidR="001F7086">
        <w:t>äten</w:t>
      </w:r>
    </w:p>
    <w:p w14:paraId="314DA88D" w14:textId="6111EDC5" w:rsidR="007A4F03" w:rsidRPr="0009355E" w:rsidRDefault="0009355E" w:rsidP="007A4F03">
      <w:r w:rsidRPr="0009355E">
        <w:rPr>
          <w:b/>
        </w:rPr>
        <w:t>Online-Präsenz</w:t>
      </w:r>
      <w:r w:rsidR="007A4F03" w:rsidRPr="0009355E">
        <w:rPr>
          <w:b/>
        </w:rPr>
        <w:t>:</w:t>
      </w:r>
      <w:r w:rsidR="007A4F03" w:rsidRPr="0009355E">
        <w:t xml:space="preserve"> </w:t>
      </w:r>
      <w:r w:rsidRPr="0009355E">
        <w:t>Im letzten Jahr belief sich unsere Online-Präsenz auf über 1'000 Sendestunden für mehr als 75'000 eingeloggte Zoom-Konten</w:t>
      </w:r>
      <w:r w:rsidR="007A4F03" w:rsidRPr="0009355E">
        <w:t>.</w:t>
      </w:r>
    </w:p>
    <w:p w14:paraId="0B47ECE3" w14:textId="77777777" w:rsidR="007A4F03" w:rsidRPr="0009355E" w:rsidRDefault="007A4F03" w:rsidP="007A4F03"/>
    <w:p w14:paraId="6CD78533" w14:textId="77777777" w:rsidR="008039C9" w:rsidRPr="008039C9" w:rsidRDefault="007A4F03" w:rsidP="008039C9">
      <w:r w:rsidRPr="008039C9">
        <w:rPr>
          <w:b/>
        </w:rPr>
        <w:t>Teams:</w:t>
      </w:r>
      <w:r w:rsidRPr="008039C9">
        <w:t xml:space="preserve"> </w:t>
      </w:r>
      <w:r w:rsidR="008039C9" w:rsidRPr="008039C9">
        <w:t>Diese Präsenz wurde von einem 16-köpfigen Team realisiert, welches auch das Bildmaterial für die Zoom-Aktivitäten erstellt.</w:t>
      </w:r>
    </w:p>
    <w:p w14:paraId="231DF2BC" w14:textId="77777777" w:rsidR="008039C9" w:rsidRPr="008039C9" w:rsidRDefault="008039C9" w:rsidP="008039C9">
      <w:r w:rsidRPr="008039C9">
        <w:t>Die Kardinalfeiern werden von einem internationalen Team aus sieben Vertretern aus Nord- und Südamerika und europäischen Mitgliedern aus deutsch-, spanisch- und französischsprachigen Ländern geplant.</w:t>
      </w:r>
    </w:p>
    <w:p w14:paraId="4EF5DDDA" w14:textId="77777777" w:rsidR="008039C9" w:rsidRPr="008039C9" w:rsidRDefault="008039C9" w:rsidP="008039C9">
      <w:r w:rsidRPr="008039C9">
        <w:t>Alle anderen Global Zoom Feiern wurden von einem europäischen Team aus fünf Mitgliedern entwickelt.</w:t>
      </w:r>
    </w:p>
    <w:p w14:paraId="0F61398A" w14:textId="494CDFF1" w:rsidR="007A4F03" w:rsidRPr="008039C9" w:rsidRDefault="008039C9" w:rsidP="008039C9">
      <w:r w:rsidRPr="008039C9">
        <w:t>Darüber hinaus gibt es viele andere Helfer, die diese wunderbar verbindende Arbeit möglich machen</w:t>
      </w:r>
      <w:r w:rsidR="007A4F03" w:rsidRPr="008039C9">
        <w:t>.</w:t>
      </w:r>
    </w:p>
    <w:p w14:paraId="1FE92E83" w14:textId="77777777" w:rsidR="007A4F03" w:rsidRPr="008039C9" w:rsidRDefault="007A4F03" w:rsidP="007A4F03"/>
    <w:p w14:paraId="55CB803C" w14:textId="60823F0D" w:rsidR="003F23A5" w:rsidRPr="003F23A5" w:rsidRDefault="003F23A5" w:rsidP="003F23A5">
      <w:r w:rsidRPr="003F23A5">
        <w:rPr>
          <w:b/>
        </w:rPr>
        <w:t>Regelmä</w:t>
      </w:r>
      <w:r w:rsidR="003306D7">
        <w:rPr>
          <w:b/>
        </w:rPr>
        <w:t>ss</w:t>
      </w:r>
      <w:r w:rsidRPr="003F23A5">
        <w:rPr>
          <w:b/>
        </w:rPr>
        <w:t>ige Zoom-Aktivitäten</w:t>
      </w:r>
      <w:r w:rsidR="00840E35">
        <w:rPr>
          <w:b/>
        </w:rPr>
        <w:t xml:space="preserve">: </w:t>
      </w:r>
      <w:r w:rsidRPr="003F23A5">
        <w:t>Es gibt tägliche Online-Morgen- und Abendgebete und andere regelmä</w:t>
      </w:r>
      <w:r w:rsidR="003306D7">
        <w:t>ss</w:t>
      </w:r>
      <w:r w:rsidRPr="003F23A5">
        <w:t xml:space="preserve">ige Aktivitäten in der mitteleuropäischen Zeitzone. </w:t>
      </w:r>
    </w:p>
    <w:p w14:paraId="1E107D55" w14:textId="7B035FF3" w:rsidR="007A4F03" w:rsidRPr="003F23A5" w:rsidRDefault="003F23A5" w:rsidP="003F23A5">
      <w:r w:rsidRPr="003F23A5">
        <w:t>WTT-Global bietet auch monatliche "Vollmond-Meditationen zur genauen Zeit" via Zoom an</w:t>
      </w:r>
      <w:r w:rsidR="007A4F03" w:rsidRPr="003F23A5">
        <w:t>.</w:t>
      </w:r>
    </w:p>
    <w:p w14:paraId="495AAB57" w14:textId="351C48EE" w:rsidR="00EA43D1" w:rsidRPr="00EA43D1" w:rsidRDefault="00EA43D1" w:rsidP="00EA43D1">
      <w:r w:rsidRPr="00EA43D1">
        <w:t>Die monatlichen Zoom-Aktivitäten werden über die interne Mailingliste, den WTT-Google-Kalender oder den Telegram-Kanal von WTT-Global (https://t.me/wttglobal) angekündigt, die wöchentlichen oder täglichen Aktivitäten werden im Rahmen der regelmä</w:t>
      </w:r>
      <w:r w:rsidR="003306D7">
        <w:t>ss</w:t>
      </w:r>
      <w:r w:rsidRPr="00EA43D1">
        <w:t xml:space="preserve">igen Zoom-Meetings bekannt gegeben. </w:t>
      </w:r>
    </w:p>
    <w:p w14:paraId="19DC6ED4" w14:textId="7793A6D8" w:rsidR="007A4F03" w:rsidRPr="00EA43D1" w:rsidRDefault="00EA43D1" w:rsidP="00EA43D1">
      <w:r w:rsidRPr="00EA43D1">
        <w:t>Im Laufe des Jahres gab es regelmä</w:t>
      </w:r>
      <w:r w:rsidR="003306D7">
        <w:t>ss</w:t>
      </w:r>
      <w:r w:rsidRPr="00EA43D1">
        <w:t xml:space="preserve">ige Übertragungen der 'Merry Life Teachings' von Meister Kumar und von anderen Veranstaltungen wie Gurupujas und </w:t>
      </w:r>
      <w:r w:rsidR="00A66731">
        <w:t xml:space="preserve">Vorträgen bei </w:t>
      </w:r>
      <w:r w:rsidRPr="00EA43D1">
        <w:t>Gruppenleben</w:t>
      </w:r>
      <w:r w:rsidR="007A4F03" w:rsidRPr="00EA43D1">
        <w:t xml:space="preserve">. </w:t>
      </w:r>
    </w:p>
    <w:p w14:paraId="3894868B" w14:textId="77777777" w:rsidR="007A4F03" w:rsidRPr="00EA43D1" w:rsidRDefault="007A4F03" w:rsidP="007A4F03"/>
    <w:p w14:paraId="34FA5FEF" w14:textId="1077F57D" w:rsidR="007A4F03" w:rsidRPr="00A66731" w:rsidRDefault="00E4742A" w:rsidP="007A4F03">
      <w:r w:rsidRPr="00E4742A">
        <w:t>Für Informationen über Zoom-Aktivitäten und Mailinglisten bitte kontaktieren unter</w:t>
      </w:r>
      <w:r w:rsidR="007A4F03" w:rsidRPr="00A66731">
        <w:t>:</w:t>
      </w:r>
    </w:p>
    <w:p w14:paraId="043F1AB6" w14:textId="77777777" w:rsidR="007A4F03" w:rsidRDefault="007A4F03" w:rsidP="000F6988">
      <w:pPr>
        <w:numPr>
          <w:ilvl w:val="0"/>
          <w:numId w:val="81"/>
        </w:numPr>
        <w:ind w:left="284" w:hanging="284"/>
        <w:rPr>
          <w:lang w:val="en-GB"/>
        </w:rPr>
      </w:pPr>
      <w:r>
        <w:rPr>
          <w:lang w:val="en-GB"/>
        </w:rPr>
        <w:t>info@worldteachertrust.org</w:t>
      </w:r>
    </w:p>
    <w:p w14:paraId="03F06527" w14:textId="77777777" w:rsidR="007A4F03" w:rsidRDefault="007A4F03" w:rsidP="007A4F03">
      <w:pPr>
        <w:rPr>
          <w:lang w:val="en-GB"/>
        </w:rPr>
      </w:pPr>
    </w:p>
    <w:p w14:paraId="38654303" w14:textId="03A34EC3" w:rsidR="007A4F03" w:rsidRPr="00BF53B9" w:rsidRDefault="007A4F03" w:rsidP="00F76435">
      <w:pPr>
        <w:pStyle w:val="berschrift3"/>
      </w:pPr>
      <w:r w:rsidRPr="00BF53B9">
        <w:t xml:space="preserve">WTT </w:t>
      </w:r>
      <w:r w:rsidR="00E4742A">
        <w:t>K</w:t>
      </w:r>
      <w:r w:rsidRPr="00BF53B9">
        <w:t>alend</w:t>
      </w:r>
      <w:r w:rsidR="00E4742A">
        <w:t>er</w:t>
      </w:r>
    </w:p>
    <w:p w14:paraId="33DE6FF9" w14:textId="0AA8BB51" w:rsidR="00994B58" w:rsidRPr="00994B58" w:rsidRDefault="00994B58" w:rsidP="00994B58">
      <w:r w:rsidRPr="00994B58">
        <w:t>Der WTT-Kalender als Google-</w:t>
      </w:r>
      <w:r w:rsidRPr="009943C9">
        <w:t>Kalender</w:t>
      </w:r>
      <w:r w:rsidRPr="00994B58">
        <w:t xml:space="preserve"> für weltweite Aktivitäten des WTT, Web-Version: </w:t>
      </w:r>
      <w:hyperlink r:id="rId339" w:history="1">
        <w:r w:rsidR="009943C9" w:rsidRPr="009943C9">
          <w:rPr>
            <w:rStyle w:val="Hyperlink"/>
            <w:rFonts w:cs="Calibri"/>
            <w:color w:val="000051"/>
            <w:szCs w:val="20"/>
          </w:rPr>
          <w:t>https://calendar.wtt-global.org</w:t>
        </w:r>
      </w:hyperlink>
      <w:r w:rsidR="009943C9" w:rsidRPr="00994B58">
        <w:t xml:space="preserve"> </w:t>
      </w:r>
      <w:r w:rsidRPr="00994B58">
        <w:t>(Falls dieser Link auf Ihrem Gerät nicht funktioniert,</w:t>
      </w:r>
      <w:r w:rsidRPr="009943C9">
        <w:t xml:space="preserve"> </w:t>
      </w:r>
      <w:hyperlink r:id="rId340" w:history="1">
        <w:r w:rsidRPr="009943C9">
          <w:rPr>
            <w:u w:val="single"/>
          </w:rPr>
          <w:t>klicken Sie bitte hier</w:t>
        </w:r>
      </w:hyperlink>
      <w:r w:rsidRPr="00994B58">
        <w:t xml:space="preserve">. Bitte beachten Sie, dass die Webversion die mitteleuropäische Zeitzone anzeigt; wenn sie auf Ihrem Gerät </w:t>
      </w:r>
      <w:r w:rsidRPr="00994B58">
        <w:lastRenderedPageBreak/>
        <w:t xml:space="preserve">integriert ist, zeigt der Kalender die Daten entsprechend Ihrer Zeitzone an. </w:t>
      </w:r>
    </w:p>
    <w:p w14:paraId="777A8576" w14:textId="284DB431" w:rsidR="00994B58" w:rsidRPr="00994B58" w:rsidRDefault="00994B58" w:rsidP="00994B58">
      <w:r w:rsidRPr="00994B58">
        <w:t xml:space="preserve">Die von Sri Kumar </w:t>
      </w:r>
      <w:r w:rsidRPr="009943C9">
        <w:t>gegebenen "</w:t>
      </w:r>
      <w:hyperlink r:id="rId341" w:history="1">
        <w:r w:rsidRPr="009943C9">
          <w:rPr>
            <w:rStyle w:val="Hyperlink"/>
            <w:color w:val="000051"/>
          </w:rPr>
          <w:t>Zeitangaben für ein Kalenderjahr</w:t>
        </w:r>
      </w:hyperlink>
      <w:r w:rsidRPr="009943C9">
        <w:t>" (PDF) sind in den</w:t>
      </w:r>
      <w:r w:rsidRPr="00994B58">
        <w:t xml:space="preserve"> globalen Kalender integriert.</w:t>
      </w:r>
    </w:p>
    <w:p w14:paraId="325EF030" w14:textId="2AB3F754" w:rsidR="00994B58" w:rsidRPr="00994B58" w:rsidRDefault="00994B58" w:rsidP="00994B58">
      <w:r w:rsidRPr="00994B58">
        <w:t xml:space="preserve">Ein Leitfaden zur Integration des Kalenders in Nicht-Google-Kalender (Apple, </w:t>
      </w:r>
      <w:r w:rsidRPr="00834464">
        <w:t>Outlook usw.): "</w:t>
      </w:r>
      <w:hyperlink r:id="rId342" w:history="1">
        <w:r w:rsidRPr="00834464">
          <w:rPr>
            <w:rStyle w:val="Hyperlink"/>
            <w:color w:val="000051"/>
          </w:rPr>
          <w:t>World Teacher Trust Calendars - How to use</w:t>
        </w:r>
      </w:hyperlink>
      <w:r w:rsidRPr="00834464">
        <w:t>" (PDF). Bei der Installation können Sie entscheiden,</w:t>
      </w:r>
      <w:r w:rsidRPr="00994B58">
        <w:t xml:space="preserve"> ob Sie diesen Kalender von anderen Kalendern, die Sie besitzen, getrennt halten möchten. </w:t>
      </w:r>
    </w:p>
    <w:p w14:paraId="78E8B6D7" w14:textId="3E32CBCE" w:rsidR="007A4F03" w:rsidRPr="00C031CD" w:rsidRDefault="00994B58" w:rsidP="007A4F03">
      <w:r w:rsidRPr="00C031CD">
        <w:t>Für Unterstützung kontaktieren Sie bitte Fernando Pita über</w:t>
      </w:r>
      <w:r w:rsidR="007A4F03" w:rsidRPr="00C031CD">
        <w:t xml:space="preserve">: </w:t>
      </w:r>
    </w:p>
    <w:p w14:paraId="12BB5CAE" w14:textId="77777777" w:rsidR="007A4F03" w:rsidRPr="00F4082A" w:rsidRDefault="007A4F03" w:rsidP="000F6988">
      <w:pPr>
        <w:numPr>
          <w:ilvl w:val="0"/>
          <w:numId w:val="81"/>
        </w:numPr>
        <w:ind w:left="284" w:hanging="284"/>
        <w:rPr>
          <w:lang w:val="en-GB"/>
        </w:rPr>
      </w:pPr>
      <w:r w:rsidRPr="00ED3301">
        <w:rPr>
          <w:rFonts w:cs="Calibri"/>
          <w:szCs w:val="20"/>
          <w:lang w:val="en-GB"/>
        </w:rPr>
        <w:t>friends@wtt-global.org</w:t>
      </w:r>
    </w:p>
    <w:p w14:paraId="38DF3B61" w14:textId="77777777" w:rsidR="007A4F03" w:rsidRDefault="007A4F03" w:rsidP="007A4F03">
      <w:pPr>
        <w:rPr>
          <w:lang w:val="en-GB"/>
        </w:rPr>
      </w:pPr>
    </w:p>
    <w:p w14:paraId="66F5CC9B" w14:textId="77777777" w:rsidR="007A4F03" w:rsidRPr="00BF53B9" w:rsidRDefault="007A4F03" w:rsidP="00F76435">
      <w:pPr>
        <w:pStyle w:val="berschrift3"/>
      </w:pPr>
      <w:r w:rsidRPr="00BF53B9">
        <w:t>“Friends of World Teacher Trust”</w:t>
      </w:r>
    </w:p>
    <w:p w14:paraId="7EB74460" w14:textId="77777777" w:rsidR="007A4F03" w:rsidRDefault="007A4F03" w:rsidP="007A4F03">
      <w:pPr>
        <w:pStyle w:val="StandardWeb"/>
        <w:rPr>
          <w:color w:val="0000A0"/>
          <w:szCs w:val="20"/>
          <w:lang w:val="en-GB"/>
        </w:rPr>
      </w:pP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241E6D">
        <w:fldChar w:fldCharType="begin"/>
      </w:r>
      <w:r w:rsidR="00241E6D">
        <w:instrText xml:space="preserve"> INCLUDEPICTURE  "https://worldteachertrust.org/_media/images/friends.jpg?w=270&amp;tok=0677bc" \* MERGEFORMATINET </w:instrText>
      </w:r>
      <w:r w:rsidR="00241E6D">
        <w:fldChar w:fldCharType="separate"/>
      </w:r>
      <w:r w:rsidR="009E4EC8">
        <w:fldChar w:fldCharType="begin"/>
      </w:r>
      <w:r w:rsidR="009E4EC8">
        <w:instrText xml:space="preserve"> INCLUDEPICTURE  "https://worldteachertrust.org/_media/images/friends.jpg?w=270&amp;tok=0677bc" \* MERGEFORMATINET </w:instrText>
      </w:r>
      <w:r w:rsidR="009E4EC8">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F0632C">
        <w:fldChar w:fldCharType="begin"/>
      </w:r>
      <w:r w:rsidR="00F0632C">
        <w:instrText xml:space="preserve"> INCLUDEPICTURE  "https://worldteachertrust.org/_media/images/friends.jpg?w=270&amp;tok=0677bc" \* MERGEFORMATINET </w:instrText>
      </w:r>
      <w:r w:rsidR="00F0632C">
        <w:fldChar w:fldCharType="separate"/>
      </w:r>
      <w:r w:rsidR="00707B08">
        <w:fldChar w:fldCharType="begin"/>
      </w:r>
      <w:r w:rsidR="00707B08">
        <w:instrText xml:space="preserve"> INCLUDEPICTURE  "https://worldteachertrust.org/_media/images/friends.jpg?w=270&amp;tok=0677bc" \* MERGEFORMATINET </w:instrText>
      </w:r>
      <w:r w:rsidR="00707B08">
        <w:fldChar w:fldCharType="separate"/>
      </w:r>
      <w:r w:rsidR="00D0589F">
        <w:fldChar w:fldCharType="begin"/>
      </w:r>
      <w:r w:rsidR="00D0589F">
        <w:instrText xml:space="preserve"> INCLUDEPICTURE  "https://worldteachertrust.org/_media/images/friends.jpg?w=270&amp;tok=0677bc" \* MERGEFORMATINET </w:instrText>
      </w:r>
      <w:r w:rsidR="00D0589F">
        <w:fldChar w:fldCharType="separate"/>
      </w:r>
      <w:r w:rsidR="00FC181F">
        <w:fldChar w:fldCharType="begin"/>
      </w:r>
      <w:r w:rsidR="00FC181F">
        <w:instrText xml:space="preserve"> INCLUDEPICTURE  "https://worldteachertrust.org/_media/images/friends.jpg?w=270&amp;tok=0677bc" \* MERGEFORMATINET </w:instrText>
      </w:r>
      <w:r w:rsidR="00FC181F">
        <w:fldChar w:fldCharType="separate"/>
      </w:r>
      <w:r w:rsidR="00A72839">
        <w:fldChar w:fldCharType="begin"/>
      </w:r>
      <w:r w:rsidR="00A72839">
        <w:instrText xml:space="preserve"> INCLUDEPICTURE  "https://worldteachertrust.org/_media/images/friends.jpg?w=270&amp;tok=0677bc" \* MERGEFORMATINET </w:instrText>
      </w:r>
      <w:r w:rsidR="00A72839">
        <w:fldChar w:fldCharType="separate"/>
      </w:r>
      <w:r>
        <w:fldChar w:fldCharType="begin"/>
      </w:r>
      <w:r>
        <w:instrText xml:space="preserve"> INCLUDEPICTURE  "https://worldteachertrust.org/_media/images/friends.jpg?w=270&amp;tok=0677bc" \* MERGEFORMATINET </w:instrText>
      </w:r>
      <w:r>
        <w:fldChar w:fldCharType="separate"/>
      </w:r>
      <w:r w:rsidR="00A14A83">
        <w:fldChar w:fldCharType="begin"/>
      </w:r>
      <w:r w:rsidR="00A14A83">
        <w:instrText xml:space="preserve"> INCLUDEPICTURE  "https://worldteachertrust.org/_media/images/friends.jpg?w=270&amp;tok=0677bc" \* MERGEFORMATINET </w:instrText>
      </w:r>
      <w:r w:rsidR="00A14A83">
        <w:fldChar w:fldCharType="separate"/>
      </w:r>
      <w:r w:rsidR="00660A8D">
        <w:fldChar w:fldCharType="begin"/>
      </w:r>
      <w:r w:rsidR="00660A8D">
        <w:instrText xml:space="preserve"> INCLUDEPICTURE  "https://worldteachertrust.org/_media/images/friends.jpg?w=270&amp;tok=0677bc" \* MERGEFORMATINET </w:instrText>
      </w:r>
      <w:r w:rsidR="00660A8D">
        <w:fldChar w:fldCharType="separate"/>
      </w:r>
      <w:r>
        <w:fldChar w:fldCharType="begin"/>
      </w:r>
      <w:r>
        <w:instrText xml:space="preserve"> INCLUDEPICTURE  "https://worldteachertrust.org/_media/images/friends.jpg?w=270&amp;tok=0677bc" \* MERGEFORMATINET </w:instrText>
      </w:r>
      <w:r>
        <w:fldChar w:fldCharType="separate"/>
      </w:r>
      <w:r w:rsidR="00800A01">
        <w:fldChar w:fldCharType="begin"/>
      </w:r>
      <w:r w:rsidR="00800A01">
        <w:instrText xml:space="preserve"> INCLUDEPICTURE  "https://worldteachertrust.org/_media/images/friends.jpg?w=270&amp;tok=0677bc" \* MERGEFORMATINET </w:instrText>
      </w:r>
      <w:r w:rsidR="00800A01">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165D2F">
        <w:fldChar w:fldCharType="begin"/>
      </w:r>
      <w:r w:rsidR="00165D2F">
        <w:instrText xml:space="preserve"> INCLUDEPICTURE  "https://worldteachertrust.org/_media/images/friends.jpg?w=270&amp;tok=0677bc" \* MERGEFORMATINET </w:instrText>
      </w:r>
      <w:r w:rsidR="00165D2F">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0A08AC">
        <w:fldChar w:fldCharType="begin"/>
      </w:r>
      <w:r w:rsidR="000A08AC">
        <w:instrText xml:space="preserve"> INCLUDEPICTURE  "https://worldteachertrust.org/_media/images/friends.jpg?w=270&amp;tok=0677bc" \* MERGEFORMATINET </w:instrText>
      </w:r>
      <w:r w:rsidR="000A08AC">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91701E">
        <w:fldChar w:fldCharType="begin"/>
      </w:r>
      <w:r w:rsidR="0091701E">
        <w:instrText xml:space="preserve"> INCLUDEPICTURE  "https://worldteachertrust.org/_media/images/friends.jpg?w=270&amp;tok=0677bc" \* MERGEFORMATINET </w:instrText>
      </w:r>
      <w:r w:rsidR="0091701E">
        <w:fldChar w:fldCharType="separate"/>
      </w:r>
      <w:r>
        <w:fldChar w:fldCharType="begin"/>
      </w:r>
      <w:r>
        <w:instrText xml:space="preserve"> INCLUDEPICTURE  "https://worldteachertrust.org/_media/images/friends.jpg?w=270&amp;tok=0677bc" \* MERGEFORMATINET </w:instrText>
      </w:r>
      <w:r>
        <w:fldChar w:fldCharType="separate"/>
      </w:r>
      <w:r w:rsidR="001D1E56">
        <w:fldChar w:fldCharType="begin"/>
      </w:r>
      <w:r w:rsidR="001D1E56">
        <w:instrText xml:space="preserve"> INCLUDEPICTURE  "https://worldteachertrust.org/_media/images/friends.jpg?w=270&amp;tok=0677bc" \* MERGEFORMATINET </w:instrText>
      </w:r>
      <w:r w:rsidR="001D1E56">
        <w:fldChar w:fldCharType="separate"/>
      </w:r>
      <w:r w:rsidR="00524314">
        <w:fldChar w:fldCharType="begin"/>
      </w:r>
      <w:r w:rsidR="00524314">
        <w:instrText xml:space="preserve"> INCLUDEPICTURE  "https://worldteachertrust.org/_media/images/friends.jpg?w=270&amp;tok=0677bc" \* MERGEFORMATINET </w:instrText>
      </w:r>
      <w:r w:rsidR="00524314">
        <w:fldChar w:fldCharType="separate"/>
      </w:r>
      <w:r>
        <w:fldChar w:fldCharType="begin"/>
      </w:r>
      <w:r>
        <w:instrText xml:space="preserve"> INCLUDEPICTURE  "https://worldteachertrust.org/_media/images/friends.jpg?w=270&amp;tok=0677bc" \* MERGEFORMATINET </w:instrText>
      </w:r>
      <w:r>
        <w:fldChar w:fldCharType="separate"/>
      </w:r>
      <w:r w:rsidR="008E12FE">
        <w:fldChar w:fldCharType="begin"/>
      </w:r>
      <w:r w:rsidR="008E12FE">
        <w:instrText xml:space="preserve"> INCLUDEPICTURE  "https://worldteachertrust.org/_media/images/friends.jpg?w=270&amp;tok=0677bc" \* MERGEFORMATINET </w:instrText>
      </w:r>
      <w:r w:rsidR="008E12FE">
        <w:fldChar w:fldCharType="separate"/>
      </w:r>
      <w:r w:rsidR="00672BF0">
        <w:fldChar w:fldCharType="begin"/>
      </w:r>
      <w:r w:rsidR="00672BF0">
        <w:instrText xml:space="preserve"> INCLUDEPICTURE  "https://worldteachertrust.org/_media/images/friends.jpg?w=270&amp;tok=0677bc" \* MERGEFORMATINET </w:instrText>
      </w:r>
      <w:r w:rsidR="00672BF0">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D83D61">
        <w:fldChar w:fldCharType="begin"/>
      </w:r>
      <w:r w:rsidR="00D83D61">
        <w:instrText xml:space="preserve"> INCLUDEPICTURE  "https://worldteachertrust.org/_media/images/friends.jpg?w=270&amp;tok=0677bc" \* MERGEFORMATINET </w:instrText>
      </w:r>
      <w:r w:rsidR="00D83D61">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BF2B79">
        <w:fldChar w:fldCharType="begin"/>
      </w:r>
      <w:r w:rsidR="00BF2B79">
        <w:instrText xml:space="preserve"> INCLUDEPICTURE  "https://worldteachertrust.org/_media/images/friends.jpg?w=270&amp;tok=0677bc" \* MERGEFORMATINET </w:instrText>
      </w:r>
      <w:r w:rsidR="00BF2B79">
        <w:fldChar w:fldCharType="separate"/>
      </w:r>
      <w:r w:rsidR="00BA5AF7">
        <w:fldChar w:fldCharType="begin"/>
      </w:r>
      <w:r w:rsidR="00BA5AF7">
        <w:instrText xml:space="preserve"> INCLUDEPICTURE  "https://worldteachertrust.org/_media/images/friends.jpg?w=270&amp;tok=0677bc" \* MERGEFORMATINET </w:instrText>
      </w:r>
      <w:r w:rsidR="00BA5AF7">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fldChar w:fldCharType="begin"/>
      </w:r>
      <w:r>
        <w:instrText xml:space="preserve"> INCLUDEPICTURE  "https://worldteachertrust.org/_media/images/friends.jpg?w=270&amp;tok=0677bc" \* MERGEFORMATINET </w:instrText>
      </w:r>
      <w:r>
        <w:fldChar w:fldCharType="separate"/>
      </w:r>
      <w:r w:rsidR="0008699C">
        <w:fldChar w:fldCharType="begin"/>
      </w:r>
      <w:r w:rsidR="0008699C">
        <w:instrText xml:space="preserve"> </w:instrText>
      </w:r>
      <w:r w:rsidR="0008699C">
        <w:instrText>INCLUDEPICTURE  "https://worldteachertrust.org/_media/images/friends.jpg?w=270&amp;tok=0677bc" \* MERGEFORMATINET</w:instrText>
      </w:r>
      <w:r w:rsidR="0008699C">
        <w:instrText xml:space="preserve"> </w:instrText>
      </w:r>
      <w:r w:rsidR="0008699C">
        <w:fldChar w:fldCharType="separate"/>
      </w:r>
      <w:r w:rsidR="0008699C">
        <w:pict w14:anchorId="31E4ECB9">
          <v:shape id="_x0000_i1335" type="#_x0000_t75" alt="Friends of World Teacher Trust" style="width:201.05pt;height:109.35pt">
            <v:imagedata r:id="rId326" r:href="rId343"/>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r w:rsidR="00524314">
        <w:fldChar w:fldCharType="end"/>
      </w:r>
      <w:r w:rsidR="001D1E56">
        <w:fldChar w:fldCharType="end"/>
      </w:r>
      <w:r>
        <w:fldChar w:fldCharType="end"/>
      </w:r>
      <w:r w:rsidR="0091701E">
        <w:fldChar w:fldCharType="end"/>
      </w:r>
      <w:r>
        <w:fldChar w:fldCharType="end"/>
      </w:r>
      <w:r>
        <w:fldChar w:fldCharType="end"/>
      </w:r>
      <w:r>
        <w:fldChar w:fldCharType="end"/>
      </w:r>
      <w:r>
        <w:fldChar w:fldCharType="end"/>
      </w:r>
      <w:r>
        <w:fldChar w:fldCharType="end"/>
      </w:r>
      <w:r>
        <w:fldChar w:fldCharType="end"/>
      </w:r>
      <w:r w:rsidR="000A08AC">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rsidR="00165D2F">
        <w:fldChar w:fldCharType="end"/>
      </w:r>
      <w:r>
        <w:fldChar w:fldCharType="end"/>
      </w:r>
      <w:r>
        <w:fldChar w:fldCharType="end"/>
      </w:r>
      <w:r>
        <w:fldChar w:fldCharType="end"/>
      </w:r>
      <w:r>
        <w:fldChar w:fldCharType="end"/>
      </w:r>
      <w:r>
        <w:fldChar w:fldCharType="end"/>
      </w:r>
      <w:r>
        <w:fldChar w:fldCharType="end"/>
      </w:r>
      <w:r>
        <w:fldChar w:fldCharType="end"/>
      </w:r>
      <w:r w:rsidR="00800A01">
        <w:fldChar w:fldCharType="end"/>
      </w:r>
      <w:r>
        <w:fldChar w:fldCharType="end"/>
      </w:r>
      <w:r w:rsidR="00660A8D">
        <w:fldChar w:fldCharType="end"/>
      </w:r>
      <w:r w:rsidR="00A14A83">
        <w:fldChar w:fldCharType="end"/>
      </w:r>
      <w:r>
        <w:fldChar w:fldCharType="end"/>
      </w:r>
      <w:r w:rsidR="00A72839">
        <w:fldChar w:fldCharType="end"/>
      </w:r>
      <w:r w:rsidR="00FC181F">
        <w:fldChar w:fldCharType="end"/>
      </w:r>
      <w:r w:rsidR="00D0589F">
        <w:fldChar w:fldCharType="end"/>
      </w:r>
      <w:r w:rsidR="00707B08">
        <w:fldChar w:fldCharType="end"/>
      </w:r>
      <w:r w:rsidR="00F0632C">
        <w:fldChar w:fldCharType="end"/>
      </w:r>
      <w:r>
        <w:fldChar w:fldCharType="end"/>
      </w:r>
      <w:r>
        <w:fldChar w:fldCharType="end"/>
      </w:r>
      <w:r w:rsidR="009E4EC8">
        <w:fldChar w:fldCharType="end"/>
      </w:r>
      <w:r w:rsidR="00241E6D">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14:paraId="3BF7EFE6" w14:textId="76336717" w:rsidR="00982C52" w:rsidRDefault="007A4F03" w:rsidP="00D2150C">
      <w:r w:rsidRPr="00C031CD">
        <w:t xml:space="preserve">“Friends of WTT” </w:t>
      </w:r>
      <w:r w:rsidR="00C031CD" w:rsidRPr="00C031CD">
        <w:t>ist als Plattform gedacht, auf der Mitglieder die wesentlichen Lehren des WTT, die von Meister CVV, Meister EK und Meister KPK stammen, kommunizieren und lehren können. Die Idee ist, Menschen willkommen zu hei</w:t>
      </w:r>
      <w:r w:rsidR="003306D7">
        <w:t>ss</w:t>
      </w:r>
      <w:r w:rsidR="00C031CD" w:rsidRPr="00C031CD">
        <w:t xml:space="preserve">en, die sich auf die Lehren des World Teacher Trust beziehen und diese auch an Freunde, Verwandte und Gleichgesinnte weitergeben möchten. Die Belehrungen sollen nicht innerhalb des WTT bleiben, sondern hinausgehen. </w:t>
      </w:r>
    </w:p>
    <w:p w14:paraId="7C16093C" w14:textId="77777777" w:rsidR="00197BB3" w:rsidRPr="009A5F86" w:rsidRDefault="00197BB3" w:rsidP="000F6988">
      <w:pPr>
        <w:numPr>
          <w:ilvl w:val="0"/>
          <w:numId w:val="81"/>
        </w:numPr>
        <w:ind w:left="284" w:hanging="284"/>
      </w:pPr>
      <w:r w:rsidRPr="00982C52">
        <w:rPr>
          <w:b/>
        </w:rPr>
        <w:t>Ein YouTube-Kanal</w:t>
      </w:r>
      <w:r w:rsidRPr="00C83941">
        <w:t xml:space="preserve"> bietet Präsentationen von Aktivitäten der Freunde des WTT. </w:t>
      </w:r>
      <w:r w:rsidRPr="009A5F86">
        <w:t xml:space="preserve">Link zum Kanal: </w:t>
      </w:r>
    </w:p>
    <w:p w14:paraId="746D2E9E" w14:textId="77777777" w:rsidR="00197BB3" w:rsidRPr="00CB1BED" w:rsidRDefault="00197BB3" w:rsidP="00197BB3">
      <w:pPr>
        <w:ind w:left="284"/>
      </w:pPr>
      <w:r w:rsidRPr="00CB1BED">
        <w:t xml:space="preserve">https://friends.wtt-global.org/ </w:t>
      </w:r>
    </w:p>
    <w:p w14:paraId="6DA50D59" w14:textId="601E5D17" w:rsidR="007A4F03" w:rsidRDefault="00982C52" w:rsidP="000F6988">
      <w:pPr>
        <w:numPr>
          <w:ilvl w:val="0"/>
          <w:numId w:val="81"/>
        </w:numPr>
        <w:ind w:left="284" w:hanging="284"/>
      </w:pPr>
      <w:r w:rsidRPr="00982C52">
        <w:rPr>
          <w:b/>
        </w:rPr>
        <w:t>Folienvorlagen</w:t>
      </w:r>
      <w:r w:rsidRPr="00813CB3">
        <w:t xml:space="preserve"> für die Präsentation von Lehren oder </w:t>
      </w:r>
      <w:r w:rsidRPr="00E019C6">
        <w:t>Videoaufnahmen</w:t>
      </w:r>
      <w:r w:rsidRPr="00813CB3">
        <w:t xml:space="preserve"> </w:t>
      </w:r>
      <w:r>
        <w:t>w</w:t>
      </w:r>
      <w:r w:rsidRPr="00813CB3">
        <w:t xml:space="preserve">erden </w:t>
      </w:r>
      <w:r>
        <w:t>a</w:t>
      </w:r>
      <w:r w:rsidR="00813CB3" w:rsidRPr="00813CB3">
        <w:t xml:space="preserve">uf </w:t>
      </w:r>
      <w:r w:rsidR="00813CB3" w:rsidRPr="00E019C6">
        <w:t xml:space="preserve">der </w:t>
      </w:r>
      <w:hyperlink r:id="rId344" w:history="1">
        <w:r w:rsidR="00BB1C89" w:rsidRPr="0065290B">
          <w:rPr>
            <w:rStyle w:val="Hyperlink"/>
            <w:color w:val="000051"/>
            <w:szCs w:val="20"/>
            <w:u w:val="none"/>
          </w:rPr>
          <w:t>WTT Website</w:t>
        </w:r>
      </w:hyperlink>
      <w:r w:rsidR="00BB1C89">
        <w:t xml:space="preserve"> </w:t>
      </w:r>
      <w:r w:rsidR="00813CB3" w:rsidRPr="00813CB3">
        <w:t xml:space="preserve">von "Friends of World Teacher Trust"-Aktivitäten angeboten. Das Design der Folien ist Teil des Erscheinungsbildes der "Friends". Lehrkräfte werden ermutigt, diese Art von Vorlagen (für Mac und Windows) und den YouTube-Kanal für ihre Präsentationen zu </w:t>
      </w:r>
      <w:r w:rsidR="00813CB3" w:rsidRPr="00197BB3">
        <w:t>nutzen</w:t>
      </w:r>
      <w:r w:rsidR="007A4F03" w:rsidRPr="00813CB3">
        <w:t xml:space="preserve">. </w:t>
      </w:r>
    </w:p>
    <w:p w14:paraId="6AFA1031" w14:textId="77777777" w:rsidR="00197BB3" w:rsidRPr="00197BB3" w:rsidRDefault="00197BB3" w:rsidP="00197BB3">
      <w:pPr>
        <w:jc w:val="left"/>
      </w:pPr>
      <w:r w:rsidRPr="006D72B8">
        <w:t>Mehr Infos:</w:t>
      </w:r>
      <w:r>
        <w:t xml:space="preserve"> </w:t>
      </w:r>
    </w:p>
    <w:p w14:paraId="782436AC" w14:textId="50486FEF" w:rsidR="00197BB3" w:rsidRPr="00197BB3" w:rsidRDefault="0008699C" w:rsidP="00197BB3">
      <w:pPr>
        <w:jc w:val="left"/>
      </w:pPr>
      <w:hyperlink r:id="rId345" w:history="1">
        <w:r w:rsidR="00197BB3" w:rsidRPr="00197BB3">
          <w:rPr>
            <w:rStyle w:val="Hyperlink"/>
            <w:color w:val="000051"/>
          </w:rPr>
          <w:t>https://wtt-global.org/friends/wtt_wisdom_buds.pdf</w:t>
        </w:r>
      </w:hyperlink>
      <w:r w:rsidR="00197BB3" w:rsidRPr="00197BB3">
        <w:t xml:space="preserve"> </w:t>
      </w:r>
    </w:p>
    <w:p w14:paraId="1A5B3BD7" w14:textId="77777777" w:rsidR="007A4F03" w:rsidRPr="00197BB3" w:rsidRDefault="007A4F03" w:rsidP="007A4F03"/>
    <w:p w14:paraId="391359AF" w14:textId="5DA25BCB" w:rsidR="007A4F03" w:rsidRPr="00E968A9" w:rsidRDefault="007A4F03" w:rsidP="00F76435">
      <w:pPr>
        <w:pStyle w:val="berschrift3"/>
        <w:rPr>
          <w:lang w:val="de-CH"/>
        </w:rPr>
      </w:pPr>
      <w:r w:rsidRPr="00E968A9">
        <w:rPr>
          <w:lang w:val="de-CH"/>
        </w:rPr>
        <w:t xml:space="preserve">Telegram </w:t>
      </w:r>
      <w:r w:rsidR="00C83941" w:rsidRPr="00E968A9">
        <w:rPr>
          <w:lang w:val="de-CH"/>
        </w:rPr>
        <w:t>Kanal</w:t>
      </w:r>
      <w:r w:rsidRPr="00E968A9">
        <w:rPr>
          <w:lang w:val="de-CH"/>
        </w:rPr>
        <w:t xml:space="preserve"> "</w:t>
      </w:r>
      <w:r w:rsidR="00C83941" w:rsidRPr="00E968A9">
        <w:rPr>
          <w:lang w:val="de-CH"/>
        </w:rPr>
        <w:t>Blüten der Weisheit für Freunde des</w:t>
      </w:r>
      <w:r w:rsidRPr="00E968A9">
        <w:rPr>
          <w:lang w:val="de-CH"/>
        </w:rPr>
        <w:t xml:space="preserve"> WTT"</w:t>
      </w:r>
    </w:p>
    <w:p w14:paraId="495EA0FD" w14:textId="77777777" w:rsidR="00835B7A" w:rsidRPr="00835B7A" w:rsidRDefault="00835B7A" w:rsidP="00835B7A">
      <w:pPr>
        <w:rPr>
          <w:bCs/>
        </w:rPr>
      </w:pPr>
      <w:r w:rsidRPr="00835B7A">
        <w:rPr>
          <w:bCs/>
        </w:rPr>
        <w:t>Der Kanal ermöglicht den Austausch von Ideen und Gedanken, die von den Weisheitslehren des World Teacher Trusts inspiriert sind, mit Freunden des WTT. Wenn Sie daran interessiert sind, abonnieren Sie bitte den Kanal. Oder laden Sie auch Ihre Freunde ein</w:t>
      </w:r>
    </w:p>
    <w:p w14:paraId="42C4B62D" w14:textId="1B87312C" w:rsidR="007A4F03" w:rsidRPr="00835B7A" w:rsidRDefault="00835B7A" w:rsidP="00835B7A">
      <w:r w:rsidRPr="00835B7A">
        <w:rPr>
          <w:bCs/>
        </w:rPr>
        <w:t>Bisher gibt es einen englischen und einen deutschen Zweig von "</w:t>
      </w:r>
      <w:r>
        <w:rPr>
          <w:bCs/>
        </w:rPr>
        <w:t>Blüten der Weisheit</w:t>
      </w:r>
      <w:r w:rsidRPr="00835B7A">
        <w:rPr>
          <w:bCs/>
        </w:rPr>
        <w:t>"</w:t>
      </w:r>
      <w:r w:rsidR="007A4F03" w:rsidRPr="00835B7A">
        <w:t>:</w:t>
      </w:r>
    </w:p>
    <w:p w14:paraId="0F8DA615" w14:textId="61B2DB10" w:rsidR="007A4F03" w:rsidRPr="003E4C75" w:rsidRDefault="007A4F03" w:rsidP="007A4F03">
      <w:r w:rsidRPr="003E4C75">
        <w:rPr>
          <w:b/>
          <w:bCs/>
        </w:rPr>
        <w:t>Englis</w:t>
      </w:r>
      <w:r w:rsidR="003E4C75" w:rsidRPr="003E4C75">
        <w:rPr>
          <w:b/>
          <w:bCs/>
        </w:rPr>
        <w:t>c</w:t>
      </w:r>
      <w:r w:rsidRPr="003E4C75">
        <w:rPr>
          <w:b/>
          <w:bCs/>
        </w:rPr>
        <w:t>h</w:t>
      </w:r>
      <w:r w:rsidRPr="003E4C75">
        <w:t>: https://t.me/wtt_wisdom_buds</w:t>
      </w:r>
    </w:p>
    <w:p w14:paraId="48291CEA" w14:textId="3AB8E70A" w:rsidR="007A4F03" w:rsidRPr="00782E77" w:rsidRDefault="003E4C75" w:rsidP="007A4F03">
      <w:pPr>
        <w:rPr>
          <w:bCs/>
        </w:rPr>
      </w:pPr>
      <w:r>
        <w:rPr>
          <w:b/>
          <w:bCs/>
        </w:rPr>
        <w:t>Deutsch</w:t>
      </w:r>
      <w:r w:rsidR="007A4F03" w:rsidRPr="00782E77">
        <w:rPr>
          <w:b/>
          <w:bCs/>
        </w:rPr>
        <w:t>:</w:t>
      </w:r>
      <w:r w:rsidR="007A4F03" w:rsidRPr="00782E77">
        <w:t xml:space="preserve"> https://t.me/wtt_blueten_der_weisheit</w:t>
      </w:r>
      <w:r w:rsidR="007A4F03" w:rsidRPr="00782E77">
        <w:br/>
      </w:r>
    </w:p>
    <w:p w14:paraId="6C471A11" w14:textId="435E40E3" w:rsidR="007A4F03" w:rsidRPr="00835B7A" w:rsidRDefault="00835B7A" w:rsidP="007A4F03">
      <w:r w:rsidRPr="00835B7A">
        <w:rPr>
          <w:bCs/>
        </w:rPr>
        <w:t>Blüten der Weisheit ist Teil des Netz</w:t>
      </w:r>
      <w:r>
        <w:rPr>
          <w:bCs/>
        </w:rPr>
        <w:t xml:space="preserve">werks </w:t>
      </w:r>
      <w:r w:rsidR="00E679FB">
        <w:rPr>
          <w:bCs/>
        </w:rPr>
        <w:t>von</w:t>
      </w:r>
      <w:r w:rsidR="007A4F03" w:rsidRPr="00835B7A">
        <w:rPr>
          <w:bCs/>
        </w:rPr>
        <w:t xml:space="preserve"> </w:t>
      </w:r>
      <w:r w:rsidR="00E679FB">
        <w:rPr>
          <w:bCs/>
        </w:rPr>
        <w:t>"</w:t>
      </w:r>
      <w:r w:rsidR="007A4F03" w:rsidRPr="00835B7A">
        <w:t>Friends of WTT</w:t>
      </w:r>
      <w:r w:rsidR="00E679FB">
        <w:t>"</w:t>
      </w:r>
      <w:r w:rsidR="007A4F03" w:rsidRPr="00835B7A">
        <w:t xml:space="preserve">: </w:t>
      </w:r>
    </w:p>
    <w:p w14:paraId="7EBFEEF0" w14:textId="78634FDD" w:rsidR="007A4F03" w:rsidRPr="00D83A37" w:rsidRDefault="007A4F03" w:rsidP="000F6988">
      <w:pPr>
        <w:numPr>
          <w:ilvl w:val="0"/>
          <w:numId w:val="80"/>
        </w:numPr>
        <w:ind w:left="284" w:hanging="284"/>
        <w:rPr>
          <w:bCs/>
        </w:rPr>
      </w:pPr>
      <w:r w:rsidRPr="00D83A37">
        <w:t>https://worldteachertrust.org/</w:t>
      </w:r>
      <w:r w:rsidR="00E679FB" w:rsidRPr="00D83A37">
        <w:t>de</w:t>
      </w:r>
      <w:r w:rsidRPr="00D83A37">
        <w:t xml:space="preserve">/web/wtt/friends_of_wtt </w:t>
      </w:r>
    </w:p>
    <w:p w14:paraId="243E7BA1" w14:textId="77777777" w:rsidR="007A4F03" w:rsidRPr="00D83A37" w:rsidRDefault="007A4F03" w:rsidP="007A4F03"/>
    <w:p w14:paraId="0C198E82" w14:textId="192AFBEC" w:rsidR="007A4F03" w:rsidRPr="00BF53B9" w:rsidRDefault="00552A4C" w:rsidP="00F76435">
      <w:pPr>
        <w:pStyle w:val="berschrift3"/>
      </w:pPr>
      <w:r w:rsidRPr="00552A4C">
        <w:t>Aufruf zur Teilnahme am Heilungsgebet</w:t>
      </w:r>
    </w:p>
    <w:p w14:paraId="4B7CBB7C" w14:textId="7C3D7F62" w:rsidR="007A4F03" w:rsidRPr="00DD45DE" w:rsidRDefault="00DD45DE" w:rsidP="007A4F03">
      <w:r w:rsidRPr="00DD45DE">
        <w:t>Das Heilungsgebet bewirkt viel Gutes und ist auch ein Instrument zur Verbindung mit der hierarchischen Arbeit. Es ist sehr hilfreich, wenn sich so viele wie möglich diese</w:t>
      </w:r>
      <w:r>
        <w:t>r</w:t>
      </w:r>
      <w:r w:rsidRPr="00DD45DE">
        <w:t xml:space="preserve"> </w:t>
      </w:r>
      <w:hyperlink r:id="rId346" w:history="1">
        <w:r w:rsidRPr="00DD45DE">
          <w:rPr>
            <w:rStyle w:val="Hyperlink"/>
            <w:color w:val="000051"/>
            <w:szCs w:val="20"/>
          </w:rPr>
          <w:t>W</w:t>
        </w:r>
        <w:r>
          <w:rPr>
            <w:rStyle w:val="Hyperlink"/>
            <w:color w:val="000051"/>
            <w:szCs w:val="20"/>
          </w:rPr>
          <w:t>eltgesundheits- und Heilungsordnung</w:t>
        </w:r>
      </w:hyperlink>
      <w:r w:rsidRPr="00DD45DE">
        <w:t xml:space="preserve"> anschlie</w:t>
      </w:r>
      <w:r w:rsidR="003306D7">
        <w:t>ss</w:t>
      </w:r>
      <w:r w:rsidRPr="00DD45DE">
        <w:t>en</w:t>
      </w:r>
      <w:r w:rsidR="007A4F03" w:rsidRPr="00DD45DE">
        <w:t xml:space="preserve">. WTT-Global </w:t>
      </w:r>
      <w:r w:rsidR="00B84CB2" w:rsidRPr="00B84CB2">
        <w:t>bietet donnerstags und sonntags mittags Online-Gebetstreffen an.</w:t>
      </w:r>
    </w:p>
    <w:p w14:paraId="0B316EF9" w14:textId="79822E0D" w:rsidR="007A4F03" w:rsidRPr="00DD45DE" w:rsidRDefault="007A4F03" w:rsidP="000F6988">
      <w:pPr>
        <w:numPr>
          <w:ilvl w:val="0"/>
          <w:numId w:val="80"/>
        </w:numPr>
        <w:ind w:left="284" w:hanging="284"/>
      </w:pPr>
      <w:r w:rsidRPr="00DD45DE">
        <w:t>https://worldteachertrust.org/</w:t>
      </w:r>
      <w:r w:rsidR="00DD45DE" w:rsidRPr="00DD45DE">
        <w:t>de</w:t>
      </w:r>
      <w:r w:rsidRPr="00DD45DE">
        <w:t xml:space="preserve">/web/meditation/world_health_and_healing_order_prayer </w:t>
      </w:r>
    </w:p>
    <w:p w14:paraId="027B01A8" w14:textId="77777777" w:rsidR="007A4F03" w:rsidRPr="00DD45DE" w:rsidRDefault="007A4F03" w:rsidP="007A4F03"/>
    <w:p w14:paraId="43FB2A2D" w14:textId="076DA26C" w:rsidR="007A4F03" w:rsidRPr="00BF53B9" w:rsidRDefault="007A4F03" w:rsidP="00F76435">
      <w:pPr>
        <w:pStyle w:val="berschrift3"/>
      </w:pPr>
      <w:r>
        <w:t>Englis</w:t>
      </w:r>
      <w:r w:rsidR="00B84CB2">
        <w:t>c</w:t>
      </w:r>
      <w:r>
        <w:t>h</w:t>
      </w:r>
      <w:r w:rsidR="00B84CB2">
        <w:t>e</w:t>
      </w:r>
      <w:r>
        <w:t xml:space="preserve"> </w:t>
      </w:r>
      <w:r w:rsidRPr="00BF53B9">
        <w:t>Online Stud</w:t>
      </w:r>
      <w:r w:rsidR="00B84CB2">
        <w:t>iengruppen</w:t>
      </w:r>
    </w:p>
    <w:p w14:paraId="158DD745" w14:textId="55F2B3E3" w:rsidR="007A4F03" w:rsidRPr="009507AB" w:rsidRDefault="009507AB" w:rsidP="007A4F03">
      <w:r w:rsidRPr="009507AB">
        <w:t xml:space="preserve">Es gibt 4 englische Online-Studiengruppen, die sich alle zwei Wochen über Zoom treffen. Die englische Gruppe liest </w:t>
      </w:r>
      <w:r w:rsidR="00C72A5F">
        <w:t>Schriften</w:t>
      </w:r>
      <w:r w:rsidRPr="009507AB">
        <w:t xml:space="preserve"> von Meister EK. Die drei deutschsprachigen Gruppen lesen verschiedene Bücher der Weisheitslehren. Eine deutsche Gruppe trifft sich zu Dhanishta-Meditationen. Viele Gruppenmitglieder, die keine lokale Gruppe haben, sind sehr froh, dass sie auf diese Weise an den Gruppenaktivitäten teilnehmen können.</w:t>
      </w:r>
    </w:p>
    <w:p w14:paraId="7D883127" w14:textId="396979FF" w:rsidR="007A4F03" w:rsidRPr="00B84CB2" w:rsidRDefault="00B84CB2" w:rsidP="007A4F03">
      <w:r w:rsidRPr="00B84CB2">
        <w:rPr>
          <w:b/>
        </w:rPr>
        <w:t>K</w:t>
      </w:r>
      <w:r w:rsidR="007A4F03" w:rsidRPr="00B84CB2">
        <w:rPr>
          <w:b/>
        </w:rPr>
        <w:t>onta</w:t>
      </w:r>
      <w:r w:rsidRPr="00B84CB2">
        <w:rPr>
          <w:b/>
        </w:rPr>
        <w:t>k</w:t>
      </w:r>
      <w:r w:rsidR="007A4F03" w:rsidRPr="00B84CB2">
        <w:rPr>
          <w:b/>
        </w:rPr>
        <w:t>t:</w:t>
      </w:r>
      <w:r w:rsidR="007A4F03" w:rsidRPr="00B84CB2">
        <w:t xml:space="preserve"> ludger.philips@wtt-global.org</w:t>
      </w:r>
    </w:p>
    <w:p w14:paraId="6CD2A31F" w14:textId="77777777" w:rsidR="007A4F03" w:rsidRPr="00B84CB2" w:rsidRDefault="007A4F03" w:rsidP="007A4F03"/>
    <w:p w14:paraId="67C8C323" w14:textId="4E462DCB" w:rsidR="007A4F03" w:rsidRPr="00BF53B9" w:rsidRDefault="007A4F03" w:rsidP="00F76435">
      <w:pPr>
        <w:pStyle w:val="berschrift3"/>
      </w:pPr>
      <w:r w:rsidRPr="00BF53B9">
        <w:t>Grup</w:t>
      </w:r>
      <w:r w:rsidR="001F2340">
        <w:t>pen</w:t>
      </w:r>
      <w:r w:rsidR="006B33B9">
        <w:t>k</w:t>
      </w:r>
      <w:r w:rsidRPr="00BF53B9">
        <w:t>ommuni</w:t>
      </w:r>
      <w:r w:rsidR="006B33B9">
        <w:t>k</w:t>
      </w:r>
      <w:r w:rsidRPr="00BF53B9">
        <w:t>ation</w:t>
      </w:r>
    </w:p>
    <w:p w14:paraId="2078F757" w14:textId="7C9A42C9" w:rsidR="00A25CBF" w:rsidRDefault="001F2340" w:rsidP="001F2340">
      <w:r w:rsidRPr="001F2340">
        <w:t>Zur schnellen Information der Gruppen unterhält WTT-Global Mailinglisten in Englisch, Deutsch, Französisch und Portugiesisch. Es gibt 57</w:t>
      </w:r>
      <w:r w:rsidR="006822CA">
        <w:t>3</w:t>
      </w:r>
      <w:r w:rsidRPr="001F2340">
        <w:t xml:space="preserve"> englische, 1</w:t>
      </w:r>
      <w:r w:rsidR="006822CA">
        <w:t>90</w:t>
      </w:r>
      <w:r w:rsidRPr="001F2340">
        <w:t xml:space="preserve"> deutsche und 7</w:t>
      </w:r>
      <w:r w:rsidR="006822CA">
        <w:t>4</w:t>
      </w:r>
      <w:r w:rsidRPr="001F2340">
        <w:t xml:space="preserve"> französische Listenmitglieder. Die brasilianische Mailingliste wird ebenfalls auf dem WTT-Global-Server betrieben und läuft im Namen von WTT-Brasil. Zurzeit gibt es 25 Mitglieder. </w:t>
      </w:r>
    </w:p>
    <w:p w14:paraId="1A82A212" w14:textId="5BB58651" w:rsidR="00A25CBF" w:rsidRPr="001F2340" w:rsidRDefault="00A25CBF" w:rsidP="000F6988">
      <w:pPr>
        <w:numPr>
          <w:ilvl w:val="0"/>
          <w:numId w:val="80"/>
        </w:numPr>
      </w:pPr>
      <w:r>
        <w:t>Information: info@worldteachertrust.org</w:t>
      </w:r>
    </w:p>
    <w:p w14:paraId="54219222" w14:textId="41014008" w:rsidR="007A4F03" w:rsidRPr="001F2340" w:rsidRDefault="001F2340" w:rsidP="001F2340">
      <w:r w:rsidRPr="001F2340">
        <w:t>Au</w:t>
      </w:r>
      <w:r w:rsidR="003306D7">
        <w:t>ss</w:t>
      </w:r>
      <w:r w:rsidRPr="001F2340">
        <w:t>erdem gibt es Kommunikationskanäle von WTT-Global auf Facebook und auf Telegram</w:t>
      </w:r>
      <w:r w:rsidR="007A4F03" w:rsidRPr="001F2340">
        <w:t>:</w:t>
      </w:r>
    </w:p>
    <w:p w14:paraId="26F00748" w14:textId="77777777" w:rsidR="007A4F03" w:rsidRDefault="007A4F03" w:rsidP="000F6988">
      <w:pPr>
        <w:numPr>
          <w:ilvl w:val="0"/>
          <w:numId w:val="79"/>
        </w:numPr>
        <w:ind w:left="284" w:hanging="284"/>
        <w:rPr>
          <w:lang w:val="en-GB"/>
        </w:rPr>
      </w:pPr>
      <w:r w:rsidRPr="001D6622">
        <w:rPr>
          <w:lang w:val="en-GB"/>
        </w:rPr>
        <w:t>https://www.facebook.com/worldteachertrust</w:t>
      </w:r>
    </w:p>
    <w:p w14:paraId="61542255" w14:textId="77777777" w:rsidR="007A4F03" w:rsidRDefault="007A4F03" w:rsidP="000F6988">
      <w:pPr>
        <w:numPr>
          <w:ilvl w:val="0"/>
          <w:numId w:val="79"/>
        </w:numPr>
        <w:ind w:left="284" w:hanging="284"/>
        <w:rPr>
          <w:lang w:val="en-GB"/>
        </w:rPr>
      </w:pPr>
      <w:r w:rsidRPr="00CA0F7F">
        <w:rPr>
          <w:lang w:val="en-GB"/>
        </w:rPr>
        <w:t>https://t.me/wttglobal</w:t>
      </w:r>
      <w:r>
        <w:rPr>
          <w:lang w:val="en-GB"/>
        </w:rPr>
        <w:t xml:space="preserve"> </w:t>
      </w:r>
    </w:p>
    <w:p w14:paraId="73B5F429" w14:textId="77777777" w:rsidR="007A4F03" w:rsidRPr="00BF53B9" w:rsidRDefault="007A4F03" w:rsidP="007A4F03">
      <w:pPr>
        <w:rPr>
          <w:lang w:val="en-GB"/>
        </w:rPr>
      </w:pPr>
    </w:p>
    <w:p w14:paraId="33DDC15A" w14:textId="3D8E92CE" w:rsidR="006B33B9" w:rsidRPr="006B33B9" w:rsidRDefault="006B33B9" w:rsidP="006B33B9">
      <w:r w:rsidRPr="006B33B9">
        <w:t>Es besteht eine enge Zusammenarbeit mit den Kommunikationsteams und -verantwortlichen in Argentinien, Frankreich, Deutschland und Spanien. Ein gro</w:t>
      </w:r>
      <w:r w:rsidR="003306D7">
        <w:t>ss</w:t>
      </w:r>
      <w:r w:rsidRPr="006B33B9">
        <w:t xml:space="preserve">es Dankeschön für die unermüdliche Hilfe der Übersetzer und Mitwirkenden! </w:t>
      </w:r>
    </w:p>
    <w:p w14:paraId="04556C51" w14:textId="5D4F5CE8" w:rsidR="007A4F03" w:rsidRDefault="006B33B9" w:rsidP="006B33B9">
      <w:r w:rsidRPr="006B33B9">
        <w:t>Im Laufe des Jahres fand auch ein intensiver E-Mail-Verkehr mit Mitgliedern und Interessierten statt</w:t>
      </w:r>
      <w:r w:rsidR="007A4F03" w:rsidRPr="006B33B9">
        <w:t>.</w:t>
      </w:r>
    </w:p>
    <w:p w14:paraId="737F7DFC" w14:textId="77777777" w:rsidR="00EC0B20" w:rsidRDefault="00D24F33" w:rsidP="006B33B9">
      <w:r>
        <w:t>Über die deutsche Mailingliste wird auch</w:t>
      </w:r>
      <w:r w:rsidR="00187ACA">
        <w:t xml:space="preserve"> ein Monatsprogramm mit den (Online-)Aktivitäten und Vorträgen der Deutschsprachigen Gemeinschaft verteilt.</w:t>
      </w:r>
      <w:r w:rsidR="00EC0B20">
        <w:t xml:space="preserve"> </w:t>
      </w:r>
    </w:p>
    <w:p w14:paraId="39C24EE3" w14:textId="68A6B719" w:rsidR="00D24F33" w:rsidRPr="00730F27" w:rsidRDefault="00EC0B20" w:rsidP="000F6988">
      <w:pPr>
        <w:numPr>
          <w:ilvl w:val="0"/>
          <w:numId w:val="104"/>
        </w:numPr>
        <w:ind w:left="284" w:hanging="284"/>
        <w:rPr>
          <w:lang w:val="fr-CH"/>
        </w:rPr>
      </w:pPr>
      <w:r w:rsidRPr="00730F27">
        <w:rPr>
          <w:lang w:val="fr-CH"/>
        </w:rPr>
        <w:t>Information: redaktion@wtt-de</w:t>
      </w:r>
      <w:r w:rsidR="00730F27" w:rsidRPr="00730F27">
        <w:rPr>
          <w:lang w:val="fr-CH"/>
        </w:rPr>
        <w:t>.o</w:t>
      </w:r>
      <w:r w:rsidR="00730F27">
        <w:rPr>
          <w:lang w:val="fr-CH"/>
        </w:rPr>
        <w:t>rg</w:t>
      </w:r>
    </w:p>
    <w:p w14:paraId="5C291885" w14:textId="77777777" w:rsidR="007A4F03" w:rsidRPr="00730F27" w:rsidRDefault="007A4F03" w:rsidP="007A4F03">
      <w:pPr>
        <w:rPr>
          <w:lang w:val="fr-CH"/>
        </w:rPr>
      </w:pPr>
    </w:p>
    <w:p w14:paraId="2F9E8FE4" w14:textId="4D3A5F92" w:rsidR="007A4F03" w:rsidRPr="00BF53B9" w:rsidRDefault="007A4F03" w:rsidP="00F76435">
      <w:pPr>
        <w:pStyle w:val="berschrift3"/>
      </w:pPr>
      <w:r w:rsidRPr="00BF53B9">
        <w:t>Paracelsus Center</w:t>
      </w:r>
      <w:r w:rsidR="00730F27">
        <w:t>, Einsiedeln, Schweiz</w:t>
      </w:r>
    </w:p>
    <w:p w14:paraId="197F9152" w14:textId="7D1E8C7D" w:rsidR="007A4F03" w:rsidRPr="00193425" w:rsidRDefault="00326F5C" w:rsidP="00326F5C">
      <w:pPr>
        <w:rPr>
          <w:bCs/>
          <w:szCs w:val="20"/>
        </w:rPr>
      </w:pPr>
      <w:r w:rsidRPr="00326F5C">
        <w:rPr>
          <w:bCs/>
          <w:szCs w:val="20"/>
        </w:rPr>
        <w:t>Zu den Tagundnachtgleichen und den Sonnenwenden kamen die Mitglieder zusammen, um in meditativer Ausrichtung die Himmelsrichtungen des Jahres zu feiern. Am Karfreitag traf sich ein Team zum Frühjahrsreinigen des Zentrums und zum Feiern des Karfreitags. Au</w:t>
      </w:r>
      <w:r w:rsidR="003306D7">
        <w:rPr>
          <w:bCs/>
          <w:szCs w:val="20"/>
        </w:rPr>
        <w:t>ss</w:t>
      </w:r>
      <w:r w:rsidRPr="00326F5C">
        <w:rPr>
          <w:bCs/>
          <w:szCs w:val="20"/>
        </w:rPr>
        <w:t>erdem traf sich das Team des Paracelsus-Magazins</w:t>
      </w:r>
      <w:r w:rsidR="00193425">
        <w:rPr>
          <w:bCs/>
          <w:szCs w:val="20"/>
        </w:rPr>
        <w:t xml:space="preserve"> und es gab Besuche von interessierten Personen</w:t>
      </w:r>
      <w:r w:rsidRPr="00326F5C">
        <w:rPr>
          <w:bCs/>
          <w:szCs w:val="20"/>
        </w:rPr>
        <w:t>.</w:t>
      </w:r>
    </w:p>
    <w:p w14:paraId="4DF6C709" w14:textId="77777777" w:rsidR="007A4F03" w:rsidRPr="00326F5C" w:rsidRDefault="007A4F03" w:rsidP="007A4F03"/>
    <w:p w14:paraId="0F3E92B8" w14:textId="4C77554A" w:rsidR="007A4F03" w:rsidRPr="006D72B8" w:rsidRDefault="0008699C" w:rsidP="007A4F03">
      <w:pPr>
        <w:rPr>
          <w:noProof/>
        </w:rPr>
      </w:pPr>
      <w:r>
        <w:rPr>
          <w:noProof/>
          <w:lang w:val="en-GB"/>
        </w:rPr>
        <w:lastRenderedPageBreak/>
        <w:pict w14:anchorId="3976452D">
          <v:shape id="_x0000_i1336" type="#_x0000_t75" style="width:100.55pt;height:116.85pt;visibility:visible;mso-wrap-style:square">
            <v:imagedata r:id="rId347" o:title=""/>
          </v:shape>
        </w:pict>
      </w:r>
      <w:r w:rsidR="003D273D" w:rsidRPr="006D72B8">
        <w:rPr>
          <w:noProof/>
        </w:rPr>
        <w:t xml:space="preserve"> </w:t>
      </w:r>
      <w:r>
        <w:rPr>
          <w:noProof/>
          <w:lang w:val="en-GB"/>
        </w:rPr>
        <w:pict w14:anchorId="52FF5C41">
          <v:shape id="_x0000_i1337" type="#_x0000_t75" style="width:90.35pt;height:116.85pt;visibility:visible;mso-wrap-style:square">
            <v:imagedata r:id="rId348" o:title=""/>
          </v:shape>
        </w:pict>
      </w:r>
    </w:p>
    <w:p w14:paraId="0987FCCB" w14:textId="77777777" w:rsidR="007A4F03" w:rsidRPr="006D72B8" w:rsidRDefault="007A4F03" w:rsidP="007A4F03"/>
    <w:p w14:paraId="40F9B9E8" w14:textId="2D004A3A" w:rsidR="007A4F03" w:rsidRPr="0014423B" w:rsidRDefault="00C8640D" w:rsidP="00F76435">
      <w:pPr>
        <w:pStyle w:val="berschrift3"/>
      </w:pPr>
      <w:r w:rsidRPr="0014423B">
        <w:t>Sitz von WTT-Global</w:t>
      </w:r>
    </w:p>
    <w:p w14:paraId="2B4D1B9D" w14:textId="1B751D9C" w:rsidR="0014423B" w:rsidRPr="0014423B" w:rsidRDefault="0014423B" w:rsidP="0014423B">
      <w:r w:rsidRPr="0014423B">
        <w:t xml:space="preserve">Der World Teacher Trust-Global ist ein Verein mit Sitz in </w:t>
      </w:r>
      <w:r w:rsidR="00193425">
        <w:t>Hergiswil</w:t>
      </w:r>
      <w:r w:rsidRPr="0014423B">
        <w:t xml:space="preserve">, Kanton </w:t>
      </w:r>
      <w:r w:rsidR="00193425">
        <w:t>Nidwalden</w:t>
      </w:r>
      <w:r w:rsidRPr="0014423B">
        <w:t>, in der Schweiz. Die Aktivitäten von WTT-Global werden durch Mitgliedsbeiträge und Spenden finanziert.</w:t>
      </w:r>
    </w:p>
    <w:p w14:paraId="48292A41" w14:textId="01E8B726" w:rsidR="0014423B" w:rsidRPr="0014423B" w:rsidRDefault="000B2432" w:rsidP="0014423B">
      <w:r>
        <w:t xml:space="preserve">Der </w:t>
      </w:r>
      <w:r w:rsidR="0014423B" w:rsidRPr="0014423B">
        <w:t>WTT-Global organisiert oder fördert die WTT-Aktivitäten mit globaler Reichweite, insbesondere in der westlichen Hemisphäre. Er unterstützt die nationalen WTT-Gesellschaften und supranationale Aktivitäten. Die Vorstandsgruppe von WTT Global (EG), bestehend aus 12 Mitgliedern aus 6 Ländern, koordiniert die WTT-Aktivitäten und kommuniziert mit den WTT-Zentren in anderen Ländern der Welt. Die Be</w:t>
      </w:r>
      <w:r>
        <w:t>i</w:t>
      </w:r>
      <w:r w:rsidR="0014423B" w:rsidRPr="0014423B">
        <w:t>rat</w:t>
      </w:r>
      <w:r w:rsidR="005541F8">
        <w:t>s</w:t>
      </w:r>
      <w:r w:rsidR="0014423B" w:rsidRPr="0014423B">
        <w:t>gruppe (AG) besteht aus 40 Mitgliedern aus 12 Ländern, die Themen von globalem Interesse für den WTT erörtern.</w:t>
      </w:r>
    </w:p>
    <w:p w14:paraId="6E46DFBE" w14:textId="45BFE3E8" w:rsidR="0014423B" w:rsidRPr="0014423B" w:rsidRDefault="0014423B" w:rsidP="0014423B">
      <w:r w:rsidRPr="0014423B">
        <w:t>Im Jahr 202</w:t>
      </w:r>
      <w:r w:rsidR="00193425">
        <w:t>3</w:t>
      </w:r>
      <w:r w:rsidRPr="0014423B">
        <w:t xml:space="preserve"> traf sich die EG-Gruppe viermal und die EG zusammen mit der AG zweimal. </w:t>
      </w:r>
    </w:p>
    <w:p w14:paraId="0ED1EB8F" w14:textId="69C253FC" w:rsidR="007A4F03" w:rsidRPr="0014423B" w:rsidRDefault="0014423B" w:rsidP="0014423B">
      <w:r w:rsidRPr="0014423B">
        <w:t xml:space="preserve">Wie auch </w:t>
      </w:r>
      <w:r w:rsidR="00874475">
        <w:t xml:space="preserve">die </w:t>
      </w:r>
      <w:r w:rsidRPr="0014423B">
        <w:t>andere</w:t>
      </w:r>
      <w:r w:rsidR="00874475">
        <w:t>n</w:t>
      </w:r>
      <w:r w:rsidRPr="0014423B">
        <w:t xml:space="preserve"> Dienstaktivitäten des WTT</w:t>
      </w:r>
      <w:r w:rsidR="00874475">
        <w:t>,</w:t>
      </w:r>
      <w:r w:rsidRPr="0014423B">
        <w:t xml:space="preserve"> werden alle diese Aktivitäten freiwillig durchgeführt. Wir möchten unseren tief empfundenen Dank für die gro</w:t>
      </w:r>
      <w:r w:rsidR="003306D7">
        <w:t>ss</w:t>
      </w:r>
      <w:r w:rsidRPr="0014423B">
        <w:t>artige Arbeit zum Ausdruck bringen</w:t>
      </w:r>
      <w:r w:rsidR="007A4F03" w:rsidRPr="0014423B">
        <w:t>.</w:t>
      </w:r>
    </w:p>
    <w:p w14:paraId="26468E83" w14:textId="77777777" w:rsidR="007A4F03" w:rsidRPr="0014423B" w:rsidRDefault="007A4F03" w:rsidP="007A4F03"/>
    <w:p w14:paraId="7BD60EF4" w14:textId="2B389F41" w:rsidR="007A4F03" w:rsidRPr="00BF53B9" w:rsidRDefault="00E87F91" w:rsidP="00F76435">
      <w:pPr>
        <w:pStyle w:val="berschrift3"/>
      </w:pPr>
      <w:r w:rsidRPr="00E87F91">
        <w:t>Jahresversammlung</w:t>
      </w:r>
      <w:r>
        <w:t xml:space="preserve"> </w:t>
      </w:r>
      <w:r w:rsidR="007A4F03" w:rsidRPr="00BF53B9">
        <w:t>202</w:t>
      </w:r>
      <w:r w:rsidR="00AA74ED">
        <w:t>3</w:t>
      </w:r>
    </w:p>
    <w:p w14:paraId="67A9DF4E" w14:textId="77777777" w:rsidR="00AA74ED" w:rsidRDefault="00AA74ED" w:rsidP="00AA74ED">
      <w:r>
        <w:t xml:space="preserve">Die Jahresversammlung 2023 fand am Mittwoch, dem 28. Juni 2023, physisch am Sitz von WTT-Global in Brunnen, Schweiz, und als virtuelle Versammlung via Zoom statt. </w:t>
      </w:r>
    </w:p>
    <w:p w14:paraId="7AE8962A" w14:textId="399CD9BA" w:rsidR="00AA74ED" w:rsidRDefault="00AA74ED" w:rsidP="00AA74ED">
      <w:r>
        <w:t>In seiner Begrü</w:t>
      </w:r>
      <w:r w:rsidR="003306D7">
        <w:t>ss</w:t>
      </w:r>
      <w:r>
        <w:t>ungsrede würdigte Guru Prasad Kambhampati, der Sohn von Dr. K. Parvathi Kumar, dem verstorbenen Präsidenten von WTT-Global, seinen verstorbenen Vater, unseren geliebten Meister KPK - wie er das Licht in uns entfachte und uns inspirierte, den Weg zu gehen. Er gab uns vier Jahrzehnte an Weisheit. Jetzt, da er von uns gegangen und in uns eingezogen ist, müssen wir den Meister in uns finden. Auf diese Weise können wir den Meister in unserem Herzzentrum finden und Meister KPK huldigen, damit er durch unsere Praktiken durch uns hindurch scheinen kann.</w:t>
      </w:r>
    </w:p>
    <w:p w14:paraId="6D3A413C" w14:textId="73FB40D7" w:rsidR="00AA74ED" w:rsidRDefault="00AA74ED" w:rsidP="00AA74ED">
      <w:r>
        <w:t>Neben den jährlichen satzungsgemä</w:t>
      </w:r>
      <w:r w:rsidR="003306D7">
        <w:t>ss</w:t>
      </w:r>
      <w:r>
        <w:t>en Geschäften gab es die Bestätigung der Mitglieder der Exekutiv</w:t>
      </w:r>
      <w:r>
        <w:t xml:space="preserve">gruppe und die Wahl des neuen Präsidenten von WTT Global. Guru Prasad Kambhampati wurde von allen Mitgliedern der Generalversammlung einstimmig zum dritten Präsidenten von WTT Global (nach Ekkirala Krishnamacharya und K. Parvathi Kumar) gewählt. </w:t>
      </w:r>
    </w:p>
    <w:p w14:paraId="6EE57D8D" w14:textId="77777777" w:rsidR="00AA74ED" w:rsidRDefault="00AA74ED" w:rsidP="00AA74ED">
      <w:r>
        <w:t xml:space="preserve">In seiner Dankesrede betonte Guru Prasad, dass er so viele gute Aktivitäten in den verschiedenen Ländern sehen könne, die im gleichen Geist mit der gleichen Flamme und Verehrung durchgeführt werden. "Gruppenleben ist wichtig, um die Kontinuität der Arbeit zu gewährleisten. Es gibt keine Sterblichkeit, sondern nur Kontinuität in der Arbeit, die ein Meister beginnt, denn sie ist Teil des hierarchischen Plans. Wir bleiben mit dem Meister und der Hierarchie in Verbindung. Deshalb ist es so wichtig, dass wir uns bei solchen Gelegenheiten wie den Kardinalpunkten, dem Mai-Call und dem Dezember-Call, den Guru Poojas und verschiedenen Treffen mit der gleichen Absicht vereinen, unsere Verbindung bekräftigen und uns neu auf die Meister ausrichten. </w:t>
      </w:r>
    </w:p>
    <w:p w14:paraId="750E73A5" w14:textId="77777777" w:rsidR="00AA74ED" w:rsidRDefault="00AA74ED" w:rsidP="00AA74ED">
      <w:r>
        <w:t xml:space="preserve">Es gibt auch eine Menge Gruppenarbeit und Dienstaktivitäten in der ganzen Welt, die im Jahresbericht nachzulesen sind. Viele Mitglieder sind an fortlaufenden Aktivitäten oder neuen Projekten beteiligt, schaffen innovative Plattformen wie Arkona oder den Uranian Ray, produzieren Hörbücher, fertigen Transkriptionen und Übersetzungen an oder sichern die Materialien im digitalen Archiv 'KomboCave'. </w:t>
      </w:r>
    </w:p>
    <w:p w14:paraId="467770A9" w14:textId="7C954050" w:rsidR="00AA74ED" w:rsidRDefault="00AA74ED" w:rsidP="00AA74ED">
      <w:r>
        <w:t>Regelmä</w:t>
      </w:r>
      <w:r w:rsidR="003306D7">
        <w:t>ss</w:t>
      </w:r>
      <w:r>
        <w:t>ige Gebete und Meditationen finden auf Gruppenebene statt, wie z.B. Vollmond- und Neumondmeditationen, Heilungsgebete, Dhanishta, American Alignment usw."</w:t>
      </w:r>
    </w:p>
    <w:p w14:paraId="6F29D6A3" w14:textId="6767EB35" w:rsidR="00AA74ED" w:rsidRDefault="00AA74ED" w:rsidP="00AA74ED">
      <w:r>
        <w:t>Guru Prasad bedankte sich bei allen Brüdern und Schwestern, die zur Arbeit des Meisters beitragen. In den Upanishaden hei</w:t>
      </w:r>
      <w:r w:rsidR="003306D7">
        <w:t>ss</w:t>
      </w:r>
      <w:r>
        <w:t>t es, dass das Bindeglied zwischen einem Lehrer und einem Schüler die Lehren sind. Wir sollten also lernen, verstehen und auf Ihn schauen, und auf Ihn in anderen.</w:t>
      </w:r>
    </w:p>
    <w:p w14:paraId="6D24A3BF" w14:textId="77777777" w:rsidR="00A65DA3" w:rsidRDefault="00A65DA3" w:rsidP="00AA74ED"/>
    <w:p w14:paraId="331C23DA" w14:textId="7BDF148D" w:rsidR="00AA74ED" w:rsidRDefault="0008699C" w:rsidP="00AA74ED">
      <w:pPr>
        <w:rPr>
          <w:noProof/>
        </w:rPr>
      </w:pPr>
      <w:r>
        <w:rPr>
          <w:noProof/>
        </w:rPr>
        <w:pict w14:anchorId="212B72B7">
          <v:shape id="_x0000_i1338" type="#_x0000_t75" style="width:196.3pt;height:124.3pt;visibility:visible;mso-wrap-style:square">
            <v:imagedata r:id="rId349" o:title=""/>
          </v:shape>
        </w:pict>
      </w:r>
    </w:p>
    <w:p w14:paraId="1CF33B22" w14:textId="77777777" w:rsidR="007A4F03" w:rsidRPr="009352FE" w:rsidRDefault="007A4F03" w:rsidP="007A4F03"/>
    <w:p w14:paraId="3A303D4D" w14:textId="77777777" w:rsidR="007A4F03" w:rsidRPr="009352FE" w:rsidRDefault="007A4F03" w:rsidP="007A4F03">
      <w:pPr>
        <w:sectPr w:rsidR="007A4F03" w:rsidRPr="009352FE" w:rsidSect="006D2BFB">
          <w:footnotePr>
            <w:pos w:val="beneathText"/>
          </w:footnotePr>
          <w:type w:val="continuous"/>
          <w:pgSz w:w="11905" w:h="16837" w:code="9"/>
          <w:pgMar w:top="851" w:right="851" w:bottom="964" w:left="851" w:header="851" w:footer="709" w:gutter="0"/>
          <w:cols w:num="2" w:space="284"/>
          <w:docGrid w:linePitch="360"/>
        </w:sectPr>
      </w:pPr>
    </w:p>
    <w:p w14:paraId="208F1672" w14:textId="77777777" w:rsidR="003B3942" w:rsidRPr="005062E8" w:rsidRDefault="003B3942" w:rsidP="003B3942">
      <w:pPr>
        <w:rPr>
          <w:color w:val="FE730D"/>
        </w:rPr>
      </w:pPr>
      <w:bookmarkStart w:id="3" w:name="_Hlk39760005"/>
      <w:r w:rsidRPr="005062E8">
        <w:rPr>
          <w:color w:val="FE730D"/>
          <w:lang w:val="pt-PT"/>
        </w:rPr>
        <w:t>_________________________________________________________________________________________________</w:t>
      </w:r>
    </w:p>
    <w:p w14:paraId="2C5CDFC4" w14:textId="77777777" w:rsidR="003B3942" w:rsidRPr="004D20F6" w:rsidRDefault="003B3942" w:rsidP="003B3942">
      <w:pPr>
        <w:rPr>
          <w:lang w:val="it-IT"/>
        </w:rPr>
      </w:pPr>
    </w:p>
    <w:p w14:paraId="02013F91" w14:textId="77777777" w:rsidR="003B3942" w:rsidRPr="001F5C8D" w:rsidRDefault="003B3942" w:rsidP="003B3942">
      <w:pPr>
        <w:pStyle w:val="berschrift2"/>
        <w:rPr>
          <w:lang w:val="it-IT"/>
        </w:rPr>
      </w:pPr>
      <w:r w:rsidRPr="001F5C8D">
        <w:rPr>
          <w:lang w:val="it-IT"/>
        </w:rPr>
        <w:t>Parte II: Informe del Consejo Ejecutivo</w:t>
      </w:r>
    </w:p>
    <w:p w14:paraId="04F05D98" w14:textId="77777777" w:rsidR="003B3942" w:rsidRPr="002456E9" w:rsidRDefault="003B3942" w:rsidP="003B3942">
      <w:pPr>
        <w:rPr>
          <w:color w:val="FE730D"/>
          <w:lang w:val="es-AR"/>
        </w:rPr>
      </w:pPr>
      <w:r w:rsidRPr="005062E8">
        <w:rPr>
          <w:color w:val="FE730D"/>
          <w:lang w:val="pt-PT"/>
        </w:rPr>
        <w:t>_________________________________________________________________________________________________</w:t>
      </w:r>
    </w:p>
    <w:p w14:paraId="14434161" w14:textId="77777777" w:rsidR="003B3942" w:rsidRPr="002456E9" w:rsidRDefault="003B3942" w:rsidP="003B3942">
      <w:pPr>
        <w:rPr>
          <w:lang w:val="es-AR"/>
        </w:rPr>
      </w:pPr>
    </w:p>
    <w:p w14:paraId="732FD056" w14:textId="77777777" w:rsidR="003B3942" w:rsidRPr="002456E9" w:rsidRDefault="003B3942" w:rsidP="003B3942">
      <w:pPr>
        <w:rPr>
          <w:lang w:val="es-AR" w:eastAsia="es-CO"/>
        </w:rPr>
        <w:sectPr w:rsidR="003B3942" w:rsidRPr="002456E9" w:rsidSect="006D2BFB">
          <w:footerReference w:type="default" r:id="rId350"/>
          <w:footnotePr>
            <w:pos w:val="beneathText"/>
          </w:footnotePr>
          <w:type w:val="continuous"/>
          <w:pgSz w:w="11905" w:h="16837" w:code="9"/>
          <w:pgMar w:top="851" w:right="851" w:bottom="964" w:left="851" w:header="851" w:footer="709" w:gutter="0"/>
          <w:cols w:space="284"/>
          <w:docGrid w:linePitch="360"/>
        </w:sectPr>
      </w:pPr>
    </w:p>
    <w:p w14:paraId="0C586759" w14:textId="77777777" w:rsidR="003B3942" w:rsidRPr="00E968A9" w:rsidRDefault="003B3942" w:rsidP="00F76435">
      <w:pPr>
        <w:pStyle w:val="berschrift3"/>
        <w:rPr>
          <w:lang w:val="es-AR"/>
        </w:rPr>
      </w:pPr>
      <w:bookmarkStart w:id="4" w:name="bookmark2"/>
      <w:bookmarkStart w:id="5" w:name="bookmark3"/>
      <w:r w:rsidRPr="00E968A9">
        <w:rPr>
          <w:lang w:val="es-AR"/>
        </w:rPr>
        <w:t>Nuevas plataformas de la World Teacher Trust - Global</w:t>
      </w:r>
      <w:bookmarkEnd w:id="4"/>
      <w:bookmarkEnd w:id="5"/>
    </w:p>
    <w:p w14:paraId="36817303" w14:textId="25FFF195" w:rsidR="003B3942" w:rsidRDefault="003B3942" w:rsidP="003B3942">
      <w:pPr>
        <w:rPr>
          <w:lang w:val="es-AR"/>
        </w:rPr>
      </w:pPr>
      <w:r w:rsidRPr="002456E9">
        <w:rPr>
          <w:lang w:val="es-AR"/>
        </w:rPr>
        <w:t xml:space="preserve">En 2022, el </w:t>
      </w:r>
      <w:r>
        <w:rPr>
          <w:lang w:val="es-AR"/>
        </w:rPr>
        <w:t>M</w:t>
      </w:r>
      <w:r w:rsidRPr="002456E9">
        <w:rPr>
          <w:lang w:val="es-AR"/>
        </w:rPr>
        <w:t>aestro Kumar puso en marcha cuatro portales a escala mundial y un proyecto de audiolibros para reforzar la WTT</w:t>
      </w:r>
      <w:r w:rsidR="001D67AA">
        <w:rPr>
          <w:lang w:val="es-AR"/>
        </w:rPr>
        <w:t xml:space="preserve">. </w:t>
      </w:r>
      <w:r w:rsidR="001D67AA" w:rsidRPr="001D67AA">
        <w:rPr>
          <w:lang w:val="es-AR"/>
        </w:rPr>
        <w:t>Su situación en 2023:</w:t>
      </w:r>
    </w:p>
    <w:p w14:paraId="1F25FDFA" w14:textId="77777777" w:rsidR="003B3942" w:rsidRPr="002456E9" w:rsidRDefault="003B3942" w:rsidP="003B3942">
      <w:pPr>
        <w:rPr>
          <w:lang w:val="es-AR"/>
        </w:rPr>
      </w:pPr>
    </w:p>
    <w:p w14:paraId="0F8D2907" w14:textId="77777777" w:rsidR="003B3942" w:rsidRPr="002456E9" w:rsidRDefault="003B3942" w:rsidP="00F76435">
      <w:pPr>
        <w:pStyle w:val="berschrift3"/>
      </w:pPr>
      <w:bookmarkStart w:id="6" w:name="bookmark4"/>
      <w:bookmarkStart w:id="7" w:name="bookmark5"/>
      <w:r w:rsidRPr="002456E9">
        <w:t>1.</w:t>
      </w:r>
      <w:r w:rsidRPr="002456E9">
        <w:tab/>
        <w:t>En relación con Shambala</w:t>
      </w:r>
      <w:bookmarkEnd w:id="6"/>
      <w:bookmarkEnd w:id="7"/>
    </w:p>
    <w:p w14:paraId="356BB6C7" w14:textId="77777777" w:rsidR="003B3942" w:rsidRPr="002456E9" w:rsidRDefault="003B3942" w:rsidP="003B3942">
      <w:pPr>
        <w:rPr>
          <w:lang w:val="es-AR"/>
        </w:rPr>
      </w:pPr>
      <w:r w:rsidRPr="002456E9">
        <w:rPr>
          <w:lang w:val="es-AR"/>
        </w:rPr>
        <w:t xml:space="preserve">Se recomienda a los grupos de la World Teacher Trust que se relacionen con la energía de Shambala sobre una base rítmica para ayudar en la manifestación del Nuevo Orden Mundial, con el menor daño posible al mundo y a la humanidad. El ritmo establece en nuestra conciencia el hecho de Shambala y sus </w:t>
      </w:r>
      <w:r w:rsidRPr="002456E9">
        <w:rPr>
          <w:lang w:val="es-AR"/>
        </w:rPr>
        <w:lastRenderedPageBreak/>
        <w:t>energías y permitiría una conexión firme entre nosotros y Shambala:</w:t>
      </w:r>
    </w:p>
    <w:p w14:paraId="004FC3D8" w14:textId="77777777" w:rsidR="003B3942" w:rsidRDefault="003B3942" w:rsidP="001D67AA">
      <w:pPr>
        <w:rPr>
          <w:lang w:val="es-AR"/>
        </w:rPr>
      </w:pPr>
      <w:r w:rsidRPr="002456E9">
        <w:rPr>
          <w:lang w:val="es-AR"/>
        </w:rPr>
        <w:t xml:space="preserve">El jueves por la noche, después de la </w:t>
      </w:r>
      <w:r>
        <w:rPr>
          <w:lang w:val="es-AR"/>
        </w:rPr>
        <w:t>plegaria</w:t>
      </w:r>
      <w:r w:rsidRPr="002456E9">
        <w:rPr>
          <w:lang w:val="es-AR"/>
        </w:rPr>
        <w:t>, los miembros se relacionan a nivel global con Shambala leyendo una página del libro "Shambala" y contemplando Shambala. Para facilitar la visualización de Shambala y permitir una mejor comprensión, se utilizan las pinturas de Nicholas Roerich.</w:t>
      </w:r>
    </w:p>
    <w:p w14:paraId="0F18D6E4" w14:textId="676692EF" w:rsidR="003B3942" w:rsidRDefault="0008699C" w:rsidP="003B3942">
      <w:pPr>
        <w:rPr>
          <w:noProof/>
        </w:rPr>
      </w:pPr>
      <w:r>
        <w:rPr>
          <w:noProof/>
        </w:rPr>
        <w:pict w14:anchorId="7C271145">
          <v:shape id="Imagen 1" o:spid="_x0000_i1339" type="#_x0000_t75" style="width:233.65pt;height:82.2pt;visibility:visible;mso-wrap-style:square">
            <v:imagedata r:id="rId351" o:title=""/>
          </v:shape>
        </w:pict>
      </w:r>
    </w:p>
    <w:p w14:paraId="46F89CC1" w14:textId="77777777" w:rsidR="003B3942" w:rsidRPr="002456E9" w:rsidRDefault="003B3942" w:rsidP="003B3942">
      <w:pPr>
        <w:rPr>
          <w:lang w:val="es-AR"/>
        </w:rPr>
      </w:pPr>
    </w:p>
    <w:p w14:paraId="4AA27B99" w14:textId="3B2875D8" w:rsidR="003B3942" w:rsidRPr="002456E9" w:rsidRDefault="003B3942" w:rsidP="003B3942">
      <w:pPr>
        <w:rPr>
          <w:lang w:val="es-AR"/>
        </w:rPr>
      </w:pPr>
      <w:r w:rsidRPr="002456E9">
        <w:rPr>
          <w:lang w:val="es-AR"/>
        </w:rPr>
        <w:t>La plataforma WTT-Shambala se inició para llevar el pensamiento de Shambala a las mentes de sectores más amplios de la humanidad. Periódicamente, se publican enseñanzas del libro de Shambala, así como información disponible en otras enseñanzas de sabiduría sobre Shambala. Además, se publican vídeos relacionados o pinturas de Nicholas Roerich y otros artistas sobre Shambala junto con oraciones. Las pinturas se publican diariamente y las enseñanzas semanalmente los jueves.</w:t>
      </w:r>
    </w:p>
    <w:p w14:paraId="566C86AE" w14:textId="08C79AE4" w:rsidR="003B3942" w:rsidRPr="002456E9" w:rsidRDefault="003B3942" w:rsidP="003B3942">
      <w:pPr>
        <w:rPr>
          <w:lang w:val="es-AR"/>
        </w:rPr>
      </w:pPr>
      <w:r w:rsidRPr="002456E9">
        <w:rPr>
          <w:lang w:val="es-AR"/>
        </w:rPr>
        <w:t xml:space="preserve">Ya hay más de </w:t>
      </w:r>
      <w:r w:rsidR="001D67AA" w:rsidRPr="001D67AA">
        <w:rPr>
          <w:lang w:val="es-AR"/>
        </w:rPr>
        <w:t>2131</w:t>
      </w:r>
      <w:r w:rsidRPr="002456E9">
        <w:rPr>
          <w:lang w:val="es-AR"/>
        </w:rPr>
        <w:t xml:space="preserve"> miembros y la comunidad está creciendo. El Maestro KPK recomendó relacionarse regularmente con la página WTT-Shambala para alinearse con Shambala.</w:t>
      </w:r>
      <w:r w:rsidR="00003487">
        <w:rPr>
          <w:lang w:val="es-AR"/>
        </w:rPr>
        <w:t xml:space="preserve"> </w:t>
      </w:r>
      <w:r w:rsidR="00003487" w:rsidRPr="00003487">
        <w:rPr>
          <w:lang w:val="es-AR"/>
        </w:rPr>
        <w:t>Todos son bienvenidos a unirse y poner mensajes relacionados con Shambala en este grupo.</w:t>
      </w:r>
    </w:p>
    <w:p w14:paraId="1C77A2D8" w14:textId="77777777" w:rsidR="003B3942" w:rsidRPr="002456E9" w:rsidRDefault="003B3942" w:rsidP="003B3942">
      <w:pPr>
        <w:rPr>
          <w:lang w:val="es-AR"/>
        </w:rPr>
      </w:pPr>
      <w:r w:rsidRPr="00384082">
        <w:rPr>
          <w:b/>
          <w:lang w:val="es-AR"/>
        </w:rPr>
        <w:t>Contacto:</w:t>
      </w:r>
      <w:r w:rsidRPr="002456E9">
        <w:rPr>
          <w:lang w:val="es-AR"/>
        </w:rPr>
        <w:t xml:space="preserve"> </w:t>
      </w:r>
      <w:hyperlink r:id="rId352" w:history="1">
        <w:r w:rsidRPr="002456E9">
          <w:rPr>
            <w:lang w:val="es-AR"/>
          </w:rPr>
          <w:t>info@worldteachertrust.org</w:t>
        </w:r>
      </w:hyperlink>
    </w:p>
    <w:p w14:paraId="34AF05F2" w14:textId="06277ABA" w:rsidR="003B3942" w:rsidRPr="002456E9" w:rsidRDefault="0008699C" w:rsidP="004577B4">
      <w:pPr>
        <w:numPr>
          <w:ilvl w:val="0"/>
          <w:numId w:val="140"/>
        </w:numPr>
        <w:ind w:left="284" w:hanging="284"/>
        <w:rPr>
          <w:lang w:val="es-AR"/>
        </w:rPr>
      </w:pPr>
      <w:hyperlink r:id="rId353" w:history="1">
        <w:r w:rsidR="003B3942" w:rsidRPr="002456E9">
          <w:rPr>
            <w:lang w:val="es-AR"/>
          </w:rPr>
          <w:t>https://www.facebook.com/groups/wttshambala</w:t>
        </w:r>
      </w:hyperlink>
    </w:p>
    <w:p w14:paraId="3983E7B6" w14:textId="77777777" w:rsidR="003B3942" w:rsidRPr="003B3942" w:rsidRDefault="003B3942" w:rsidP="003B3942">
      <w:pPr>
        <w:rPr>
          <w:noProof/>
          <w:lang w:val="es-AR"/>
        </w:rPr>
      </w:pPr>
    </w:p>
    <w:p w14:paraId="145CFFF2" w14:textId="77777777" w:rsidR="003B3942" w:rsidRPr="00E968A9" w:rsidRDefault="003B3942" w:rsidP="00F76435">
      <w:pPr>
        <w:pStyle w:val="berschrift3"/>
        <w:rPr>
          <w:lang w:val="es-AR"/>
        </w:rPr>
      </w:pPr>
      <w:bookmarkStart w:id="8" w:name="bookmark6"/>
      <w:bookmarkStart w:id="9" w:name="bookmark7"/>
      <w:r w:rsidRPr="00E968A9">
        <w:rPr>
          <w:lang w:val="es-AR"/>
        </w:rPr>
        <w:t>2.</w:t>
      </w:r>
      <w:r w:rsidRPr="00E968A9">
        <w:rPr>
          <w:lang w:val="es-AR"/>
        </w:rPr>
        <w:tab/>
        <w:t>"Rayo de Urano" - un portal para el intercambio global sobre astrología espiritual</w:t>
      </w:r>
      <w:bookmarkEnd w:id="8"/>
      <w:bookmarkEnd w:id="9"/>
    </w:p>
    <w:p w14:paraId="4ED39DB0" w14:textId="77777777" w:rsidR="003B3942" w:rsidRPr="002456E9" w:rsidRDefault="003B3942" w:rsidP="003B3942">
      <w:pPr>
        <w:rPr>
          <w:lang w:val="es-AR"/>
        </w:rPr>
      </w:pPr>
      <w:r>
        <w:rPr>
          <w:lang w:val="es-AR"/>
        </w:rPr>
        <w:t>Rayo de Urano</w:t>
      </w:r>
      <w:r w:rsidRPr="002456E9">
        <w:rPr>
          <w:lang w:val="es-AR"/>
        </w:rPr>
        <w:t xml:space="preserve"> es una comunidad astrológica con la siguiente orientación:</w:t>
      </w:r>
    </w:p>
    <w:p w14:paraId="26FDB7F8" w14:textId="77777777" w:rsidR="00CD1A9C" w:rsidRDefault="00984AB8" w:rsidP="003B3942">
      <w:pPr>
        <w:rPr>
          <w:lang w:val="es-AR"/>
        </w:rPr>
      </w:pPr>
      <w:r w:rsidRPr="00984AB8">
        <w:rPr>
          <w:lang w:val="es-AR"/>
        </w:rPr>
        <w:t xml:space="preserve">Cualquiera puede preguntar básicamente cualquier cosa sobre astrología. Las preguntas deben ser de interés general, no puramente personales. Tanto los miembros como los no miembros de WTT están invitados. Si quieres participar, puedes utilizar este enlace de invitación: </w:t>
      </w:r>
    </w:p>
    <w:p w14:paraId="0BAACC95" w14:textId="7C74C6DB" w:rsidR="003B3942" w:rsidRPr="002456E9" w:rsidRDefault="00984AB8" w:rsidP="000F6988">
      <w:pPr>
        <w:numPr>
          <w:ilvl w:val="0"/>
          <w:numId w:val="104"/>
        </w:numPr>
        <w:rPr>
          <w:lang w:val="es-AR"/>
        </w:rPr>
      </w:pPr>
      <w:r w:rsidRPr="00984AB8">
        <w:rPr>
          <w:lang w:val="es-AR"/>
        </w:rPr>
        <w:t>https://uranianray.7rays.eu/invites/bjHaieKQYe</w:t>
      </w:r>
    </w:p>
    <w:p w14:paraId="0CA1F677" w14:textId="77777777" w:rsidR="003D74AE" w:rsidRPr="003D74AE" w:rsidRDefault="003D74AE" w:rsidP="003D74AE">
      <w:pPr>
        <w:rPr>
          <w:lang w:val="es-AR"/>
        </w:rPr>
      </w:pPr>
      <w:r w:rsidRPr="003D74AE">
        <w:rPr>
          <w:lang w:val="es-AR"/>
        </w:rPr>
        <w:t>Uranian Ray se lanzó oficialmente el 23/11/2022. En abril de 2024 había 202 usuarios registrados. El 5-10% de los usuarios participan activamente, el 50% leen, el resto están inactivos. Se inician nuevos temas cada una o dos semanas. Actualmente hay unos 80 temas con hasta 15 contribuciones y un total de casi 700 mensajes. Las preguntas son de temática variada y suelen ser profundas.</w:t>
      </w:r>
    </w:p>
    <w:p w14:paraId="3C78E80E" w14:textId="77777777" w:rsidR="003D74AE" w:rsidRPr="003D74AE" w:rsidRDefault="003D74AE" w:rsidP="003D74AE">
      <w:pPr>
        <w:rPr>
          <w:lang w:val="es-AR"/>
        </w:rPr>
      </w:pPr>
      <w:r w:rsidRPr="003D74AE">
        <w:rPr>
          <w:lang w:val="es-AR"/>
        </w:rPr>
        <w:t>Algunos ejemplos de temas de los últimos meses:</w:t>
      </w:r>
    </w:p>
    <w:p w14:paraId="056B3D1A" w14:textId="2FA9D8DF" w:rsidR="003D74AE" w:rsidRPr="003D74AE" w:rsidRDefault="003D74AE" w:rsidP="000F6988">
      <w:pPr>
        <w:numPr>
          <w:ilvl w:val="0"/>
          <w:numId w:val="80"/>
        </w:numPr>
        <w:ind w:left="284" w:hanging="284"/>
        <w:rPr>
          <w:lang w:val="es-AR"/>
        </w:rPr>
      </w:pPr>
      <w:r w:rsidRPr="003D74AE">
        <w:rPr>
          <w:lang w:val="es-AR"/>
        </w:rPr>
        <w:t>Las fases de los aspectos: ¿cuál es la energía inicial de un aspecto?</w:t>
      </w:r>
    </w:p>
    <w:p w14:paraId="7E13C404" w14:textId="21F1A7CC" w:rsidR="003D74AE" w:rsidRPr="003D74AE" w:rsidRDefault="003D74AE" w:rsidP="000F6988">
      <w:pPr>
        <w:numPr>
          <w:ilvl w:val="0"/>
          <w:numId w:val="80"/>
        </w:numPr>
        <w:ind w:left="284" w:hanging="284"/>
        <w:rPr>
          <w:lang w:val="es-AR"/>
        </w:rPr>
      </w:pPr>
      <w:r w:rsidRPr="003D74AE">
        <w:rPr>
          <w:lang w:val="es-AR"/>
        </w:rPr>
        <w:t>Kundalini y Ascendente</w:t>
      </w:r>
    </w:p>
    <w:p w14:paraId="5753C8C9" w14:textId="4EBF0D35" w:rsidR="003D74AE" w:rsidRPr="003D74AE" w:rsidRDefault="003D74AE" w:rsidP="000F6988">
      <w:pPr>
        <w:numPr>
          <w:ilvl w:val="0"/>
          <w:numId w:val="80"/>
        </w:numPr>
        <w:ind w:left="284" w:hanging="284"/>
        <w:rPr>
          <w:lang w:val="es-AR"/>
        </w:rPr>
      </w:pPr>
      <w:r w:rsidRPr="003D74AE">
        <w:rPr>
          <w:lang w:val="es-AR"/>
        </w:rPr>
        <w:t>División social actual</w:t>
      </w:r>
    </w:p>
    <w:p w14:paraId="444AA042" w14:textId="126A8AC4" w:rsidR="003D74AE" w:rsidRPr="003D74AE" w:rsidRDefault="003D74AE" w:rsidP="000F6988">
      <w:pPr>
        <w:numPr>
          <w:ilvl w:val="0"/>
          <w:numId w:val="80"/>
        </w:numPr>
        <w:ind w:left="284" w:hanging="284"/>
        <w:rPr>
          <w:lang w:val="es-AR"/>
        </w:rPr>
      </w:pPr>
      <w:r w:rsidRPr="003D74AE">
        <w:rPr>
          <w:lang w:val="es-AR"/>
        </w:rPr>
        <w:t>Horóscopo para el aspirante</w:t>
      </w:r>
    </w:p>
    <w:p w14:paraId="7DF2EAA0" w14:textId="1C5A32E2" w:rsidR="003D74AE" w:rsidRPr="003D74AE" w:rsidRDefault="003D74AE" w:rsidP="000F6988">
      <w:pPr>
        <w:numPr>
          <w:ilvl w:val="0"/>
          <w:numId w:val="80"/>
        </w:numPr>
        <w:ind w:left="284" w:hanging="284"/>
        <w:rPr>
          <w:lang w:val="es-AR"/>
        </w:rPr>
      </w:pPr>
      <w:r w:rsidRPr="003D74AE">
        <w:rPr>
          <w:lang w:val="es-AR"/>
        </w:rPr>
        <w:t>Signo de nacimiento influenciado por el mes solar frente al mes lunar</w:t>
      </w:r>
    </w:p>
    <w:p w14:paraId="20589A94" w14:textId="4B5ECBFC" w:rsidR="003B3942" w:rsidRPr="002456E9" w:rsidRDefault="003D74AE" w:rsidP="000F6988">
      <w:pPr>
        <w:numPr>
          <w:ilvl w:val="0"/>
          <w:numId w:val="80"/>
        </w:numPr>
        <w:ind w:left="284" w:hanging="284"/>
        <w:rPr>
          <w:lang w:val="es-AR"/>
        </w:rPr>
      </w:pPr>
      <w:r w:rsidRPr="003D74AE">
        <w:rPr>
          <w:lang w:val="es-AR"/>
        </w:rPr>
        <w:t>Neutralización de 3 niveles de karma</w:t>
      </w:r>
    </w:p>
    <w:p w14:paraId="022ED378" w14:textId="77777777" w:rsidR="003B3942" w:rsidRPr="002456E9" w:rsidRDefault="003B3942" w:rsidP="003B3942">
      <w:pPr>
        <w:rPr>
          <w:lang w:val="es-AR"/>
        </w:rPr>
      </w:pPr>
      <w:r w:rsidRPr="002456E9">
        <w:rPr>
          <w:lang w:val="es-AR"/>
        </w:rPr>
        <w:t xml:space="preserve">Contacto: Benjamin Schiller (Alemania) </w:t>
      </w:r>
      <w:hyperlink r:id="rId354" w:history="1">
        <w:r w:rsidRPr="002456E9">
          <w:rPr>
            <w:lang w:val="es-AR"/>
          </w:rPr>
          <w:t>benjamin.schiller.mail@gmail.com</w:t>
        </w:r>
      </w:hyperlink>
    </w:p>
    <w:p w14:paraId="597362CE" w14:textId="77777777" w:rsidR="003B3942" w:rsidRDefault="003B3942" w:rsidP="003B3942">
      <w:r>
        <w:t xml:space="preserve">• </w:t>
      </w:r>
      <w:hyperlink r:id="rId355" w:history="1">
        <w:r w:rsidRPr="00485F52">
          <w:rPr>
            <w:lang w:val="es-AR" w:eastAsia="en-US" w:bidi="en-US"/>
          </w:rPr>
          <w:t>https://uranianray.7rays.eu</w:t>
        </w:r>
      </w:hyperlink>
    </w:p>
    <w:p w14:paraId="3AA26C3A" w14:textId="12A84C4E" w:rsidR="003B3942" w:rsidRDefault="0008699C" w:rsidP="003B3942">
      <w:pPr>
        <w:rPr>
          <w:noProof/>
        </w:rPr>
      </w:pPr>
      <w:r>
        <w:rPr>
          <w:noProof/>
        </w:rPr>
        <w:pict w14:anchorId="4C2DDA3F">
          <v:shape id="Picutre 2" o:spid="_x0000_i1340" type="#_x0000_t75" style="width:157.6pt;height:34.65pt;visibility:visible;mso-wrap-style:square">
            <v:imagedata r:id="rId356" o:title=""/>
          </v:shape>
        </w:pict>
      </w:r>
    </w:p>
    <w:p w14:paraId="041ED36D" w14:textId="77777777" w:rsidR="003B3942" w:rsidRDefault="003B3942" w:rsidP="003B3942">
      <w:pPr>
        <w:rPr>
          <w:sz w:val="2"/>
          <w:szCs w:val="2"/>
        </w:rPr>
      </w:pPr>
    </w:p>
    <w:p w14:paraId="2DA1B4B8" w14:textId="77777777" w:rsidR="003B3942" w:rsidRDefault="003B3942" w:rsidP="003B3942"/>
    <w:p w14:paraId="2F9ED28F" w14:textId="77777777" w:rsidR="003B3942" w:rsidRPr="00E968A9" w:rsidRDefault="003B3942" w:rsidP="00F76435">
      <w:pPr>
        <w:pStyle w:val="berschrift3"/>
        <w:rPr>
          <w:lang w:val="es-AR"/>
        </w:rPr>
      </w:pPr>
      <w:bookmarkStart w:id="10" w:name="bookmark8"/>
      <w:bookmarkStart w:id="11" w:name="bookmark9"/>
      <w:r w:rsidRPr="00E968A9">
        <w:rPr>
          <w:lang w:val="es-AR"/>
        </w:rPr>
        <w:t>3.</w:t>
      </w:r>
      <w:r w:rsidRPr="00E968A9">
        <w:rPr>
          <w:lang w:val="es-AR"/>
        </w:rPr>
        <w:tab/>
        <w:t>"Arkona" - Un portal para la psicología y la psiquiatría</w:t>
      </w:r>
      <w:bookmarkEnd w:id="10"/>
      <w:bookmarkEnd w:id="11"/>
    </w:p>
    <w:p w14:paraId="7B007802" w14:textId="77777777" w:rsidR="003B3942" w:rsidRPr="002456E9" w:rsidRDefault="003B3942" w:rsidP="003B3942">
      <w:pPr>
        <w:rPr>
          <w:lang w:val="es-AR"/>
        </w:rPr>
      </w:pPr>
      <w:r w:rsidRPr="002456E9">
        <w:rPr>
          <w:lang w:val="es-AR"/>
        </w:rPr>
        <w:t>Arkona es un proyecto de servicio orientado a la salud mental iniciado por el Maestro Kumar en agosto de 2022 en respuesta a un creciente número de miembros de WTT y otras personas que sufren con problemas de salud mental. Sri Kumar bautizó a este grupo como Arkona, que significa "ángulo del sol" en astrología védica. Maxim Verbist, un psicólogo belga que ahora reside en Montreal, Canadá, fue propuesto para coordinar una red de psicólogos y otros especialistas relacionados con la salud mental.</w:t>
      </w:r>
    </w:p>
    <w:p w14:paraId="5C08F08B" w14:textId="77777777" w:rsidR="003B3942" w:rsidRPr="002456E9" w:rsidRDefault="003B3942" w:rsidP="003B3942">
      <w:pPr>
        <w:rPr>
          <w:lang w:val="es-AR"/>
        </w:rPr>
      </w:pPr>
      <w:r w:rsidRPr="002456E9">
        <w:rPr>
          <w:lang w:val="es-AR"/>
        </w:rPr>
        <w:t>El reclutamiento inicial se realizó mediante un anuncio enviado a través de los canales de comunicación de WTT Global. Como la mayoría de l</w:t>
      </w:r>
      <w:r>
        <w:rPr>
          <w:lang w:val="es-AR"/>
        </w:rPr>
        <w:t>a audiencia alcanzada era</w:t>
      </w:r>
      <w:r w:rsidRPr="002456E9">
        <w:rPr>
          <w:lang w:val="es-AR"/>
        </w:rPr>
        <w:t xml:space="preserve"> hispanohablante y no se sentían cómodos con el inglés, se decidió empezar en español. Hay un núcleo muy pequeño de miembros anglófonos del WTT que, algún día, podrían participar activamente. Pero, de momento, Arkona sigue siendo hispanohablante.</w:t>
      </w:r>
    </w:p>
    <w:p w14:paraId="620DDE89" w14:textId="42E4FE71" w:rsidR="003B3942" w:rsidRPr="002456E9" w:rsidRDefault="009C27ED" w:rsidP="003B3942">
      <w:pPr>
        <w:rPr>
          <w:lang w:val="es-AR"/>
        </w:rPr>
      </w:pPr>
      <w:r w:rsidRPr="009C27ED">
        <w:rPr>
          <w:lang w:val="es-AR"/>
        </w:rPr>
        <w:t>21 de enero de 2023, tuvo lugar una conferencia sobre 3 efectos secundarios centrales de la pandemia de COVID: fatiga, ansiedad y depresión. A esta conferencia asistieron 55 personas.</w:t>
      </w:r>
      <w:r>
        <w:rPr>
          <w:lang w:val="es-AR"/>
        </w:rPr>
        <w:t xml:space="preserve"> </w:t>
      </w:r>
      <w:r w:rsidR="003B3942" w:rsidRPr="002456E9">
        <w:rPr>
          <w:lang w:val="es-AR"/>
        </w:rPr>
        <w:t>55 personas asistieron.</w:t>
      </w:r>
    </w:p>
    <w:p w14:paraId="491F0775" w14:textId="77777777" w:rsidR="003B3942" w:rsidRPr="002456E9" w:rsidRDefault="003B3942" w:rsidP="003B3942">
      <w:pPr>
        <w:rPr>
          <w:lang w:val="es-AR"/>
        </w:rPr>
      </w:pPr>
      <w:r w:rsidRPr="002456E9">
        <w:rPr>
          <w:lang w:val="es-AR"/>
        </w:rPr>
        <w:t>Grabaciones:</w:t>
      </w:r>
    </w:p>
    <w:p w14:paraId="466DFD9A" w14:textId="77777777" w:rsidR="003B3942" w:rsidRPr="002456E9" w:rsidRDefault="0008699C" w:rsidP="000F6988">
      <w:pPr>
        <w:numPr>
          <w:ilvl w:val="0"/>
          <w:numId w:val="104"/>
        </w:numPr>
        <w:ind w:left="284" w:hanging="284"/>
        <w:rPr>
          <w:lang w:val="es-AR"/>
        </w:rPr>
      </w:pPr>
      <w:hyperlink r:id="rId357" w:history="1">
        <w:r w:rsidR="003B3942" w:rsidRPr="00A94F56">
          <w:rPr>
            <w:lang w:val="es-AR" w:eastAsia="en-US" w:bidi="en-US"/>
          </w:rPr>
          <w:t>https://youtu.be/rb3XR-SSw8g</w:t>
        </w:r>
      </w:hyperlink>
    </w:p>
    <w:p w14:paraId="04A6DE95" w14:textId="77777777" w:rsidR="003B3942" w:rsidRPr="002456E9" w:rsidRDefault="0008699C" w:rsidP="000F6988">
      <w:pPr>
        <w:numPr>
          <w:ilvl w:val="0"/>
          <w:numId w:val="104"/>
        </w:numPr>
        <w:ind w:left="284" w:hanging="284"/>
        <w:rPr>
          <w:lang w:val="es-AR"/>
        </w:rPr>
      </w:pPr>
      <w:hyperlink r:id="rId358" w:history="1">
        <w:r w:rsidR="003B3942" w:rsidRPr="00A94F56">
          <w:rPr>
            <w:lang w:val="es-ES" w:eastAsia="en-US" w:bidi="en-US"/>
          </w:rPr>
          <w:t>https://youtu.be/dIFDR38nuBM</w:t>
        </w:r>
      </w:hyperlink>
    </w:p>
    <w:p w14:paraId="10B5A13F" w14:textId="77777777" w:rsidR="003B3942" w:rsidRPr="002456E9" w:rsidRDefault="0008699C" w:rsidP="000F6988">
      <w:pPr>
        <w:numPr>
          <w:ilvl w:val="0"/>
          <w:numId w:val="104"/>
        </w:numPr>
        <w:ind w:left="284" w:hanging="284"/>
        <w:rPr>
          <w:lang w:val="es-AR"/>
        </w:rPr>
      </w:pPr>
      <w:hyperlink r:id="rId359" w:history="1">
        <w:r w:rsidR="003B3942" w:rsidRPr="00A94F56">
          <w:rPr>
            <w:lang w:val="es-ES" w:eastAsia="en-US" w:bidi="en-US"/>
          </w:rPr>
          <w:t>https://youtu.be/SSHsqgRNW9c</w:t>
        </w:r>
      </w:hyperlink>
    </w:p>
    <w:p w14:paraId="22F79A52" w14:textId="77777777" w:rsidR="003B3942" w:rsidRPr="002456E9" w:rsidRDefault="0008699C" w:rsidP="000F6988">
      <w:pPr>
        <w:numPr>
          <w:ilvl w:val="0"/>
          <w:numId w:val="104"/>
        </w:numPr>
        <w:ind w:left="284" w:hanging="284"/>
        <w:rPr>
          <w:lang w:val="es-AR"/>
        </w:rPr>
      </w:pPr>
      <w:hyperlink r:id="rId360" w:history="1">
        <w:r w:rsidR="003B3942" w:rsidRPr="00A94F56">
          <w:rPr>
            <w:lang w:val="es-AR" w:eastAsia="en-US" w:bidi="en-US"/>
          </w:rPr>
          <w:t>https://youtu.be/UBF</w:t>
        </w:r>
      </w:hyperlink>
      <w:r w:rsidR="003B3942" w:rsidRPr="00A94F56">
        <w:rPr>
          <w:lang w:val="es-AR" w:eastAsia="en-US" w:bidi="en-US"/>
        </w:rPr>
        <w:t xml:space="preserve"> PMPXSgI</w:t>
      </w:r>
    </w:p>
    <w:p w14:paraId="0FE80A9E" w14:textId="77777777" w:rsidR="003B3942" w:rsidRPr="002456E9" w:rsidRDefault="003B3942" w:rsidP="003B3942">
      <w:pPr>
        <w:rPr>
          <w:lang w:val="es-AR"/>
        </w:rPr>
      </w:pPr>
      <w:r w:rsidRPr="00A94F56">
        <w:rPr>
          <w:lang w:val="es-AR" w:eastAsia="en-US" w:bidi="en-US"/>
        </w:rPr>
        <w:t xml:space="preserve">Como la conferencia </w:t>
      </w:r>
      <w:r>
        <w:rPr>
          <w:lang w:val="es-AR" w:eastAsia="en-US" w:bidi="en-US"/>
        </w:rPr>
        <w:t>fue</w:t>
      </w:r>
      <w:r w:rsidRPr="00A94F56">
        <w:rPr>
          <w:lang w:val="es-AR" w:eastAsia="en-US" w:bidi="en-US"/>
        </w:rPr>
        <w:t xml:space="preserve"> </w:t>
      </w:r>
      <w:r w:rsidRPr="002456E9">
        <w:rPr>
          <w:lang w:val="es-AR"/>
        </w:rPr>
        <w:t xml:space="preserve">sólo </w:t>
      </w:r>
      <w:r w:rsidRPr="00A94F56">
        <w:rPr>
          <w:lang w:val="es-AR" w:eastAsia="en-US" w:bidi="en-US"/>
        </w:rPr>
        <w:t xml:space="preserve">en </w:t>
      </w:r>
      <w:r w:rsidRPr="002456E9">
        <w:rPr>
          <w:lang w:val="es-AR"/>
        </w:rPr>
        <w:t xml:space="preserve">español, </w:t>
      </w:r>
      <w:r>
        <w:rPr>
          <w:lang w:val="es-AR"/>
        </w:rPr>
        <w:t xml:space="preserve">se concentraron </w:t>
      </w:r>
      <w:r w:rsidRPr="00A94F56">
        <w:rPr>
          <w:lang w:val="es-AR" w:eastAsia="en-US" w:bidi="en-US"/>
        </w:rPr>
        <w:t xml:space="preserve">en los grupos hispanohablantes de cada </w:t>
      </w:r>
      <w:r w:rsidRPr="002456E9">
        <w:rPr>
          <w:lang w:val="es-AR"/>
        </w:rPr>
        <w:t xml:space="preserve">país </w:t>
      </w:r>
      <w:r>
        <w:rPr>
          <w:lang w:val="es-AR" w:eastAsia="en-US" w:bidi="en-US"/>
        </w:rPr>
        <w:t>en</w:t>
      </w:r>
      <w:r w:rsidRPr="00A94F56">
        <w:rPr>
          <w:lang w:val="es-AR" w:eastAsia="en-US" w:bidi="en-US"/>
        </w:rPr>
        <w:t xml:space="preserve"> sus canales de </w:t>
      </w:r>
      <w:r w:rsidRPr="002456E9">
        <w:rPr>
          <w:lang w:val="es-AR"/>
        </w:rPr>
        <w:t xml:space="preserve">comunicación. </w:t>
      </w:r>
      <w:r w:rsidRPr="00A94F56">
        <w:rPr>
          <w:lang w:val="es-AR" w:eastAsia="en-US" w:bidi="en-US"/>
        </w:rPr>
        <w:t>Recibimos una respuesta positiva del grupo argentino.</w:t>
      </w:r>
    </w:p>
    <w:p w14:paraId="4D51B474" w14:textId="77777777" w:rsidR="009C27ED" w:rsidRDefault="009C27ED" w:rsidP="003B3942">
      <w:pPr>
        <w:rPr>
          <w:lang w:val="es-AR" w:eastAsia="en-US" w:bidi="en-US"/>
        </w:rPr>
      </w:pPr>
      <w:r w:rsidRPr="009C27ED">
        <w:rPr>
          <w:lang w:val="es-AR" w:eastAsia="en-US" w:bidi="en-US"/>
        </w:rPr>
        <w:t>Nos reunimos unas 10 veces en 2023 y elaboramos temas para presentaciones y autoayuda.</w:t>
      </w:r>
    </w:p>
    <w:p w14:paraId="53EC062C" w14:textId="5F049194" w:rsidR="003B3942" w:rsidRPr="002456E9" w:rsidRDefault="003B3942" w:rsidP="003B3942">
      <w:pPr>
        <w:rPr>
          <w:lang w:val="es-AR"/>
        </w:rPr>
      </w:pPr>
      <w:r w:rsidRPr="009C27ED">
        <w:rPr>
          <w:b/>
          <w:lang w:val="es-AR" w:eastAsia="en-US" w:bidi="en-US"/>
        </w:rPr>
        <w:t>Contacto:</w:t>
      </w:r>
      <w:r w:rsidRPr="00A94F56">
        <w:rPr>
          <w:lang w:val="es-AR" w:eastAsia="en-US" w:bidi="en-US"/>
        </w:rPr>
        <w:t xml:space="preserve"> Maxim Verbist, </w:t>
      </w:r>
      <w:hyperlink r:id="rId361" w:history="1">
        <w:r w:rsidRPr="00A94F56">
          <w:rPr>
            <w:lang w:val="es-AR" w:eastAsia="en-US" w:bidi="en-US"/>
          </w:rPr>
          <w:t>maximverbist@gmail.com</w:t>
        </w:r>
      </w:hyperlink>
    </w:p>
    <w:p w14:paraId="20B5975C" w14:textId="77777777" w:rsidR="003B3942" w:rsidRDefault="003B3942" w:rsidP="003B3942">
      <w:pPr>
        <w:rPr>
          <w:lang w:val="es-AR" w:eastAsia="en-US" w:bidi="en-US"/>
        </w:rPr>
      </w:pPr>
    </w:p>
    <w:p w14:paraId="717C61EF" w14:textId="77777777" w:rsidR="003B3942" w:rsidRPr="00E968A9" w:rsidRDefault="003B3942" w:rsidP="00F76435">
      <w:pPr>
        <w:pStyle w:val="berschrift3"/>
        <w:rPr>
          <w:lang w:val="es-AR" w:eastAsia="en-US" w:bidi="en-US"/>
        </w:rPr>
      </w:pPr>
      <w:r w:rsidRPr="00E968A9">
        <w:rPr>
          <w:lang w:val="es-AR" w:eastAsia="en-US" w:bidi="en-US"/>
        </w:rPr>
        <w:t>4.</w:t>
      </w:r>
      <w:r w:rsidRPr="00E968A9">
        <w:rPr>
          <w:lang w:val="es-AR" w:eastAsia="en-US" w:bidi="en-US"/>
        </w:rPr>
        <w:tab/>
        <w:t xml:space="preserve">Ajanta - Un portal de arte y pintura </w:t>
      </w:r>
    </w:p>
    <w:p w14:paraId="4BC612E5" w14:textId="77777777" w:rsidR="003B3942" w:rsidRPr="002456E9" w:rsidRDefault="003B3942" w:rsidP="003B3942">
      <w:pPr>
        <w:rPr>
          <w:lang w:val="es-AR"/>
        </w:rPr>
      </w:pPr>
      <w:r w:rsidRPr="00A94F56">
        <w:rPr>
          <w:lang w:val="es-AR" w:eastAsia="en-US" w:bidi="en-US"/>
        </w:rPr>
        <w:t xml:space="preserve">(Ajanta = una de las </w:t>
      </w:r>
      <w:r w:rsidRPr="002456E9">
        <w:rPr>
          <w:lang w:val="es-AR"/>
        </w:rPr>
        <w:t xml:space="preserve">más </w:t>
      </w:r>
      <w:r w:rsidRPr="00A94F56">
        <w:rPr>
          <w:lang w:val="es-AR" w:eastAsia="en-US" w:bidi="en-US"/>
        </w:rPr>
        <w:t xml:space="preserve">antiguas tradiciones de pinturas 2000 a.C. encontradas en cuevas de los Ghats occidentales de la India) para pintores y artistas dentro del WTT. La plataforma se </w:t>
      </w:r>
      <w:r w:rsidRPr="002456E9">
        <w:rPr>
          <w:lang w:val="es-AR"/>
        </w:rPr>
        <w:t xml:space="preserve">irá </w:t>
      </w:r>
      <w:r w:rsidRPr="00A94F56">
        <w:rPr>
          <w:lang w:val="es-AR" w:eastAsia="en-US" w:bidi="en-US"/>
        </w:rPr>
        <w:t xml:space="preserve">construyendo poco a poco. La </w:t>
      </w:r>
      <w:r w:rsidRPr="002456E9">
        <w:rPr>
          <w:lang w:val="es-AR"/>
        </w:rPr>
        <w:t xml:space="preserve">inclusión </w:t>
      </w:r>
      <w:r w:rsidRPr="00A94F56">
        <w:rPr>
          <w:lang w:val="es-AR" w:eastAsia="en-US" w:bidi="en-US"/>
        </w:rPr>
        <w:t xml:space="preserve">de la </w:t>
      </w:r>
      <w:r w:rsidRPr="002456E9">
        <w:rPr>
          <w:lang w:val="es-AR"/>
        </w:rPr>
        <w:t xml:space="preserve">poesía </w:t>
      </w:r>
      <w:r w:rsidRPr="00A94F56">
        <w:rPr>
          <w:lang w:val="es-AR" w:eastAsia="en-US" w:bidi="en-US"/>
        </w:rPr>
        <w:t xml:space="preserve">y la </w:t>
      </w:r>
      <w:r w:rsidRPr="002456E9">
        <w:rPr>
          <w:lang w:val="es-AR"/>
        </w:rPr>
        <w:t xml:space="preserve">música podría </w:t>
      </w:r>
      <w:r w:rsidRPr="00A94F56">
        <w:rPr>
          <w:lang w:val="es-AR" w:eastAsia="en-US" w:bidi="en-US"/>
        </w:rPr>
        <w:t xml:space="preserve">producirse </w:t>
      </w:r>
      <w:r w:rsidRPr="002456E9">
        <w:rPr>
          <w:lang w:val="es-AR"/>
        </w:rPr>
        <w:t xml:space="preserve">más </w:t>
      </w:r>
      <w:r w:rsidRPr="00A94F56">
        <w:rPr>
          <w:lang w:val="es-AR" w:eastAsia="en-US" w:bidi="en-US"/>
        </w:rPr>
        <w:t>adelante.</w:t>
      </w:r>
    </w:p>
    <w:p w14:paraId="08CFCBD0" w14:textId="77777777" w:rsidR="003B3942" w:rsidRDefault="003B3942" w:rsidP="003B3942">
      <w:pPr>
        <w:rPr>
          <w:lang w:val="es-AR" w:eastAsia="en-US" w:bidi="en-US"/>
        </w:rPr>
      </w:pPr>
      <w:r w:rsidRPr="00566855">
        <w:rPr>
          <w:b/>
          <w:lang w:val="es-AR" w:eastAsia="en-US" w:bidi="en-US"/>
        </w:rPr>
        <w:t>Coordinadora:</w:t>
      </w:r>
      <w:r w:rsidRPr="00A94F56">
        <w:rPr>
          <w:lang w:val="es-AR" w:eastAsia="en-US" w:bidi="en-US"/>
        </w:rPr>
        <w:t xml:space="preserve"> Efrat Gal-Ed (Alemania/Israel)</w:t>
      </w:r>
    </w:p>
    <w:p w14:paraId="26CA9E44" w14:textId="77777777" w:rsidR="003B3942" w:rsidRPr="002456E9" w:rsidRDefault="003B3942" w:rsidP="003B3942">
      <w:pPr>
        <w:rPr>
          <w:lang w:val="es-AR"/>
        </w:rPr>
      </w:pPr>
    </w:p>
    <w:p w14:paraId="462656EB" w14:textId="77777777" w:rsidR="003B3942" w:rsidRPr="002456E9" w:rsidRDefault="003B3942" w:rsidP="00F76435">
      <w:pPr>
        <w:pStyle w:val="berschrift3"/>
      </w:pPr>
      <w:bookmarkStart w:id="12" w:name="bookmark10"/>
      <w:bookmarkStart w:id="13" w:name="bookmark11"/>
      <w:r w:rsidRPr="00A94F56">
        <w:rPr>
          <w:lang w:eastAsia="en-US" w:bidi="en-US"/>
        </w:rPr>
        <w:t>Trabajar en audiolibros Europa</w:t>
      </w:r>
      <w:bookmarkEnd w:id="12"/>
      <w:bookmarkEnd w:id="13"/>
    </w:p>
    <w:p w14:paraId="73796C2C" w14:textId="77777777" w:rsidR="00046714" w:rsidRPr="00046714" w:rsidRDefault="00046714" w:rsidP="00046714">
      <w:pPr>
        <w:rPr>
          <w:lang w:val="es-AR" w:eastAsia="en-US" w:bidi="en-US"/>
        </w:rPr>
      </w:pPr>
      <w:r w:rsidRPr="00046714">
        <w:rPr>
          <w:lang w:val="es-AR" w:eastAsia="en-US" w:bidi="en-US"/>
        </w:rPr>
        <w:t>El pequeño equipo constituido en 2022 con Lucie Claeys de Bélgica como coordinadora, Ute Reichert de Dinamarca y Sabine Markgraf de Alemania, Christina Gonzales de España se amplió a Rolf y Merche de Alicante, Gopika y Mark y Juan María de España.</w:t>
      </w:r>
    </w:p>
    <w:p w14:paraId="1437C02F" w14:textId="77777777" w:rsidR="00046714" w:rsidRPr="00046714" w:rsidRDefault="00046714" w:rsidP="00046714">
      <w:pPr>
        <w:rPr>
          <w:lang w:val="es-AR" w:eastAsia="en-US" w:bidi="en-US"/>
        </w:rPr>
      </w:pPr>
      <w:r w:rsidRPr="00046714">
        <w:rPr>
          <w:lang w:val="es-AR" w:eastAsia="en-US" w:bidi="en-US"/>
        </w:rPr>
        <w:t xml:space="preserve">El trabajo ha </w:t>
      </w:r>
      <w:r w:rsidRPr="00775BCD">
        <w:rPr>
          <w:lang w:val="es-AR" w:eastAsia="en-US" w:bidi="en-US"/>
        </w:rPr>
        <w:t>comenzado</w:t>
      </w:r>
      <w:r w:rsidRPr="00046714">
        <w:rPr>
          <w:lang w:val="es-AR" w:eastAsia="en-US" w:bidi="en-US"/>
        </w:rPr>
        <w:t xml:space="preserve"> con el mismo libro, "Las Enseñanzas de Sanat Kumara", en 4 idiomas </w:t>
      </w:r>
      <w:r w:rsidRPr="00046714">
        <w:rPr>
          <w:lang w:val="es-AR" w:eastAsia="en-US" w:bidi="en-US"/>
        </w:rPr>
        <w:lastRenderedPageBreak/>
        <w:t>diferentes: Inglés (Ute), Alemán (Sabine), Francés (Lucie) y Español (Gopika).</w:t>
      </w:r>
    </w:p>
    <w:p w14:paraId="39D489A4" w14:textId="77777777" w:rsidR="00046714" w:rsidRPr="00046714" w:rsidRDefault="00046714" w:rsidP="00046714">
      <w:pPr>
        <w:rPr>
          <w:lang w:val="es-AR" w:eastAsia="en-US" w:bidi="en-US"/>
        </w:rPr>
      </w:pPr>
      <w:r w:rsidRPr="00046714">
        <w:rPr>
          <w:lang w:val="es-AR" w:eastAsia="en-US" w:bidi="en-US"/>
        </w:rPr>
        <w:t>Se creó un grupo de WhatsApp y el equipo celebró reuniones mensuales por Skype, en las que se trataron temas relacionados con la producción. Se hicieron algunas pruebas grabadas con diferentes dispositivos. Se han creado varios equipos de lectores y gestores de audio.</w:t>
      </w:r>
    </w:p>
    <w:p w14:paraId="29B125C2" w14:textId="77777777" w:rsidR="00046714" w:rsidRPr="00046714" w:rsidRDefault="00046714" w:rsidP="00046714">
      <w:pPr>
        <w:rPr>
          <w:lang w:val="es-AR" w:eastAsia="en-US" w:bidi="en-US"/>
        </w:rPr>
      </w:pPr>
      <w:r w:rsidRPr="00046714">
        <w:rPr>
          <w:lang w:val="es-AR" w:eastAsia="en-US" w:bidi="en-US"/>
        </w:rPr>
        <w:t>Aunque en cada lengua el trabajo avanza a diferente velocidad y en sintonía con los grupos locales, el plan es seguir reuniéndose regularmente para compartir las experiencias, la inspiración, las dificultades y tratar de ponerse de acuerdo sobre el contenido y la presentación comunes.</w:t>
      </w:r>
    </w:p>
    <w:p w14:paraId="1A74D7B0" w14:textId="77777777" w:rsidR="003B3942" w:rsidRPr="002456E9" w:rsidRDefault="003B3942" w:rsidP="003B3942">
      <w:pPr>
        <w:jc w:val="left"/>
        <w:rPr>
          <w:lang w:val="es-AR"/>
        </w:rPr>
      </w:pPr>
      <w:r w:rsidRPr="00566855">
        <w:rPr>
          <w:b/>
          <w:lang w:val="es-AR" w:eastAsia="en-US" w:bidi="en-US"/>
        </w:rPr>
        <w:t>Contacto:</w:t>
      </w:r>
      <w:r w:rsidRPr="00A94F56">
        <w:rPr>
          <w:lang w:val="es-AR" w:eastAsia="en-US" w:bidi="en-US"/>
        </w:rPr>
        <w:t xml:space="preserve"> Lucie Claeys Bouuaert </w:t>
      </w:r>
      <w:hyperlink r:id="rId362" w:history="1">
        <w:r w:rsidRPr="00A94F56">
          <w:rPr>
            <w:lang w:val="es-AR" w:eastAsia="en-US" w:bidi="en-US"/>
          </w:rPr>
          <w:t>lucieclaeysb@hotmail.com</w:t>
        </w:r>
      </w:hyperlink>
    </w:p>
    <w:p w14:paraId="0F834100" w14:textId="77777777" w:rsidR="003B3942" w:rsidRDefault="003B3942" w:rsidP="003B3942">
      <w:pPr>
        <w:rPr>
          <w:lang w:val="es-AR" w:eastAsia="en-US" w:bidi="en-US"/>
        </w:rPr>
      </w:pPr>
      <w:bookmarkStart w:id="14" w:name="bookmark12"/>
      <w:bookmarkStart w:id="15" w:name="bookmark13"/>
    </w:p>
    <w:p w14:paraId="39614A1C" w14:textId="77777777" w:rsidR="003B3942" w:rsidRPr="002456E9" w:rsidRDefault="003B3942" w:rsidP="00F76435">
      <w:pPr>
        <w:pStyle w:val="berschrift3"/>
      </w:pPr>
      <w:r w:rsidRPr="00A94F56">
        <w:rPr>
          <w:lang w:eastAsia="en-US" w:bidi="en-US"/>
        </w:rPr>
        <w:t>Archivos digitales "Cueva de Kombo</w:t>
      </w:r>
      <w:bookmarkEnd w:id="14"/>
      <w:bookmarkEnd w:id="15"/>
    </w:p>
    <w:p w14:paraId="1829B224" w14:textId="01DBFC4F" w:rsidR="002D31A3" w:rsidRPr="002D31A3" w:rsidRDefault="002D31A3" w:rsidP="002D31A3">
      <w:pPr>
        <w:rPr>
          <w:lang w:val="es-AR" w:eastAsia="en-US" w:bidi="en-US"/>
        </w:rPr>
      </w:pPr>
      <w:r w:rsidRPr="002D31A3">
        <w:rPr>
          <w:lang w:val="es-AR" w:eastAsia="en-US" w:bidi="en-US"/>
        </w:rPr>
        <w:t>El Archivo Digital de WTT es un sistema de almacenamiento en la nube al que Sri Kumar dio el nombre de "Cueva de Kombo"</w:t>
      </w:r>
      <w:r>
        <w:rPr>
          <w:lang w:val="es-AR" w:eastAsia="en-US" w:bidi="en-US"/>
        </w:rPr>
        <w:t xml:space="preserve"> (Kombo Cave)</w:t>
      </w:r>
      <w:r w:rsidRPr="002D31A3">
        <w:rPr>
          <w:lang w:val="es-AR" w:eastAsia="en-US" w:bidi="en-US"/>
        </w:rPr>
        <w:t xml:space="preserve">, por ser el nombre de la cueva donde se guardaban los pergaminos de sabiduría de Pitágoras. </w:t>
      </w:r>
    </w:p>
    <w:p w14:paraId="12A3DCEF" w14:textId="77777777" w:rsidR="002D31A3" w:rsidRPr="002D31A3" w:rsidRDefault="002D31A3" w:rsidP="002D31A3">
      <w:pPr>
        <w:rPr>
          <w:lang w:val="es-AR" w:eastAsia="en-US" w:bidi="en-US"/>
        </w:rPr>
      </w:pPr>
      <w:r w:rsidRPr="002D31A3">
        <w:rPr>
          <w:lang w:val="es-AR" w:eastAsia="en-US" w:bidi="en-US"/>
        </w:rPr>
        <w:t>El archivado de los archivos de vídeo ha concluido y el de los archivos de audio está en curso. El equipo de Archivos Digitales está preparando un archivo de fotos de buena calidad del Maestro EK y del Maestro KPK. Estas fotos se pondrán a disposición de los responsables de actividades, como publicaciones, que necesiten fotos de buena calidad. No estarán disponibles para los miembros del grupo en general. El equipo empezará a crear el archivo y pasará algún tiempo antes de que el material esté disponible.</w:t>
      </w:r>
    </w:p>
    <w:p w14:paraId="335F65BC" w14:textId="77777777" w:rsidR="002D31A3" w:rsidRPr="002D31A3" w:rsidRDefault="002D31A3" w:rsidP="002D31A3">
      <w:pPr>
        <w:rPr>
          <w:lang w:val="es-AR" w:eastAsia="en-US" w:bidi="en-US"/>
        </w:rPr>
      </w:pPr>
      <w:r w:rsidRPr="002D31A3">
        <w:rPr>
          <w:lang w:val="es-AR" w:eastAsia="en-US" w:bidi="en-US"/>
        </w:rPr>
        <w:t>En Bélgica, un pequeño equipo ha puesto en orden los archivos relativos a las conferencias y seminarios del Maestro EK y del Maestro KPK, con el fin de descargarlos en Kombo Cave. Todos los audios del Maestro EK están descargados y el trabajo de descarga de los vídeos del Maestro KPK avanza a buen ritmo.</w:t>
      </w:r>
    </w:p>
    <w:p w14:paraId="290095F0" w14:textId="27D16B8E" w:rsidR="003B3942" w:rsidRPr="002456E9" w:rsidRDefault="002D31A3" w:rsidP="002D31A3">
      <w:pPr>
        <w:rPr>
          <w:lang w:val="es-AR"/>
        </w:rPr>
      </w:pPr>
      <w:r w:rsidRPr="002D31A3">
        <w:rPr>
          <w:lang w:val="es-AR" w:eastAsia="en-US" w:bidi="en-US"/>
        </w:rPr>
        <w:t>Kombo Cave también se está utilizando para transmisiones Zoom y otras actividades de comunicación.</w:t>
      </w:r>
    </w:p>
    <w:p w14:paraId="1684D70E" w14:textId="77777777" w:rsidR="003B3942" w:rsidRPr="002456E9" w:rsidRDefault="003B3942" w:rsidP="003B3942">
      <w:pPr>
        <w:rPr>
          <w:lang w:val="es-AR"/>
        </w:rPr>
      </w:pPr>
      <w:r w:rsidRPr="00A94F56">
        <w:rPr>
          <w:lang w:val="es-AR" w:eastAsia="en-US" w:bidi="en-US"/>
        </w:rPr>
        <w:t xml:space="preserve">En 2021, Kulapathi Book Trust y Dhanishta Foundation India declararon conceder a WTT-Global plenos derechos para recopilar, preservar y distribuir las </w:t>
      </w:r>
      <w:r w:rsidRPr="002456E9">
        <w:rPr>
          <w:lang w:val="es-AR"/>
        </w:rPr>
        <w:t xml:space="preserve">enseñanzas </w:t>
      </w:r>
      <w:r w:rsidRPr="00A94F56">
        <w:rPr>
          <w:lang w:val="es-AR" w:eastAsia="en-US" w:bidi="en-US"/>
        </w:rPr>
        <w:t xml:space="preserve">y escritos procedentes del Maestro E. Krishnamacharya y del Maestro K. Parvathi Kumar en medios digitales. Con esto, WTT-Global recoge, preserva, edita y publica </w:t>
      </w:r>
      <w:r w:rsidRPr="002456E9">
        <w:rPr>
          <w:lang w:val="es-AR"/>
        </w:rPr>
        <w:t xml:space="preserve">enseñanzas </w:t>
      </w:r>
      <w:r w:rsidRPr="00A94F56">
        <w:rPr>
          <w:lang w:val="es-AR" w:eastAsia="en-US" w:bidi="en-US"/>
        </w:rPr>
        <w:t xml:space="preserve">de los Maestros a </w:t>
      </w:r>
      <w:r w:rsidRPr="00A94F56">
        <w:rPr>
          <w:lang w:val="es-AR" w:eastAsia="fr-FR" w:bidi="fr-FR"/>
        </w:rPr>
        <w:t xml:space="preserve">través </w:t>
      </w:r>
      <w:r w:rsidRPr="00A94F56">
        <w:rPr>
          <w:lang w:val="es-AR" w:eastAsia="en-US" w:bidi="en-US"/>
        </w:rPr>
        <w:t>de medios digitales.</w:t>
      </w:r>
    </w:p>
    <w:p w14:paraId="013AF6C7" w14:textId="77777777" w:rsidR="003B3942" w:rsidRPr="002456E9" w:rsidRDefault="003B3942" w:rsidP="003B3942">
      <w:pPr>
        <w:rPr>
          <w:lang w:val="es-AR"/>
        </w:rPr>
      </w:pPr>
      <w:r w:rsidRPr="00566855">
        <w:rPr>
          <w:b/>
          <w:lang w:val="es-AR" w:eastAsia="en-US" w:bidi="en-US"/>
        </w:rPr>
        <w:t>Contacto:</w:t>
      </w:r>
      <w:r w:rsidRPr="00A94F56">
        <w:rPr>
          <w:lang w:val="es-AR" w:eastAsia="en-US" w:bidi="en-US"/>
        </w:rPr>
        <w:t xml:space="preserve"> Ludger Philips, </w:t>
      </w:r>
      <w:hyperlink r:id="rId363" w:history="1">
        <w:r w:rsidRPr="00A94F56">
          <w:rPr>
            <w:lang w:val="es-AR" w:eastAsia="en-US" w:bidi="en-US"/>
          </w:rPr>
          <w:t>ludger.philips@wtt- global.org</w:t>
        </w:r>
      </w:hyperlink>
    </w:p>
    <w:p w14:paraId="4E19D6BB" w14:textId="77777777" w:rsidR="003B3942" w:rsidRDefault="003B3942" w:rsidP="003B3942">
      <w:pPr>
        <w:rPr>
          <w:lang w:val="es-AR" w:eastAsia="en-US" w:bidi="en-US"/>
        </w:rPr>
      </w:pPr>
      <w:bookmarkStart w:id="16" w:name="bookmark14"/>
      <w:bookmarkStart w:id="17" w:name="bookmark15"/>
    </w:p>
    <w:p w14:paraId="504FA4BE" w14:textId="77777777" w:rsidR="003B3942" w:rsidRPr="002456E9" w:rsidRDefault="003B3942" w:rsidP="00F76435">
      <w:pPr>
        <w:pStyle w:val="berschrift3"/>
      </w:pPr>
      <w:r w:rsidRPr="00A94F56">
        <w:rPr>
          <w:lang w:eastAsia="en-US" w:bidi="en-US"/>
        </w:rPr>
        <w:t>Publicaciones digitales</w:t>
      </w:r>
      <w:bookmarkEnd w:id="16"/>
      <w:bookmarkEnd w:id="17"/>
    </w:p>
    <w:p w14:paraId="2B4A76C0" w14:textId="25CA7CCC" w:rsidR="005C3749" w:rsidRPr="005C3749" w:rsidRDefault="005C3749" w:rsidP="005C3749">
      <w:pPr>
        <w:tabs>
          <w:tab w:val="left" w:pos="2023"/>
        </w:tabs>
        <w:rPr>
          <w:lang w:val="es-AR" w:eastAsia="en-US" w:bidi="en-US"/>
        </w:rPr>
      </w:pPr>
      <w:r w:rsidRPr="005C3749">
        <w:rPr>
          <w:lang w:val="es-AR" w:eastAsia="en-US" w:bidi="en-US"/>
        </w:rPr>
        <w:t xml:space="preserve">En 2023, se prepararon </w:t>
      </w:r>
      <w:r w:rsidR="00317AE7">
        <w:rPr>
          <w:lang w:val="es-AR" w:eastAsia="en-US" w:bidi="en-US"/>
        </w:rPr>
        <w:t>7</w:t>
      </w:r>
      <w:r w:rsidRPr="005C3749">
        <w:rPr>
          <w:lang w:val="es-AR" w:eastAsia="en-US" w:bidi="en-US"/>
        </w:rPr>
        <w:t xml:space="preserve"> nuevas presentaciones en 4 idiomas de las nuevas publicaciones de libros del Maestro KPK (K. Parvathi Kumar), por Dhanishta Editions India: 'La Morada y el Morador', 'Sobre la Síntesis', 'Huellas en el Camino', 'Maestro CVV - Yoga y Aforismos a los Discípulos', 'Maestro CVV y Sirio';</w:t>
      </w:r>
    </w:p>
    <w:p w14:paraId="525856AE" w14:textId="77777777" w:rsidR="006B0CDA" w:rsidRPr="006B0CDA" w:rsidRDefault="006B0CDA" w:rsidP="006B0CDA">
      <w:pPr>
        <w:tabs>
          <w:tab w:val="left" w:pos="2023"/>
        </w:tabs>
        <w:rPr>
          <w:lang w:val="es-AR" w:eastAsia="en-US" w:bidi="en-US"/>
        </w:rPr>
      </w:pPr>
      <w:r w:rsidRPr="006B0CDA">
        <w:rPr>
          <w:lang w:val="es-AR" w:eastAsia="en-US" w:bidi="en-US"/>
        </w:rPr>
        <w:t>Y de las nuevas publicaciones de los libros del Maestro EK (Ekkirala Krishnamachary), por Kulapathi Book Trust, India: 'La Evolución de la Conciencia del Hombre', 'La Ciencia del Yoga'.</w:t>
      </w:r>
    </w:p>
    <w:p w14:paraId="4698F3B0" w14:textId="13355678" w:rsidR="003B3942" w:rsidRPr="002456E9" w:rsidRDefault="006B0CDA" w:rsidP="006B0CDA">
      <w:pPr>
        <w:tabs>
          <w:tab w:val="left" w:pos="2023"/>
        </w:tabs>
        <w:rPr>
          <w:lang w:val="es-AR"/>
        </w:rPr>
      </w:pPr>
      <w:r w:rsidRPr="006B0CDA">
        <w:rPr>
          <w:lang w:val="es-AR" w:eastAsia="en-US" w:bidi="en-US"/>
        </w:rPr>
        <w:t>Se han puesto a disposición en formato PDF en el sitio web de WTT y en el sitio web de Buena Voluntad. Se han presentado en el Vaisakh Newsletter y se han distribuido a través de e-mailings / Facebook/Telegram y el 'Mensajero Lunar'.</w:t>
      </w:r>
    </w:p>
    <w:p w14:paraId="74C97310" w14:textId="77777777" w:rsidR="003B3942" w:rsidRDefault="003B3942" w:rsidP="003B3942">
      <w:pPr>
        <w:rPr>
          <w:lang w:val="es-AR" w:eastAsia="en-US" w:bidi="en-US"/>
        </w:rPr>
      </w:pPr>
      <w:bookmarkStart w:id="18" w:name="bookmark44"/>
      <w:bookmarkStart w:id="19" w:name="bookmark45"/>
    </w:p>
    <w:p w14:paraId="6F501BA1" w14:textId="77777777" w:rsidR="003B3942" w:rsidRPr="00837F74" w:rsidRDefault="003B3942" w:rsidP="003B3942">
      <w:pPr>
        <w:rPr>
          <w:lang w:val="es-AR"/>
        </w:rPr>
      </w:pPr>
      <w:r w:rsidRPr="00A94F56">
        <w:rPr>
          <w:color w:val="FE730D"/>
          <w:lang w:val="es-AR" w:eastAsia="fr-FR" w:bidi="fr-FR"/>
        </w:rPr>
        <w:t>Revista Paracelsus</w:t>
      </w:r>
    </w:p>
    <w:p w14:paraId="6F40E233" w14:textId="77777777" w:rsidR="003B3942" w:rsidRPr="00775BCD" w:rsidRDefault="003B3942" w:rsidP="003B3942">
      <w:r w:rsidRPr="00A94F56">
        <w:rPr>
          <w:lang w:val="es-AR" w:eastAsia="en-US" w:bidi="en-US"/>
        </w:rPr>
        <w:t xml:space="preserve">La revista se publica bimensualmente en </w:t>
      </w:r>
      <w:r w:rsidRPr="00837F74">
        <w:rPr>
          <w:lang w:val="es-AR"/>
        </w:rPr>
        <w:t xml:space="preserve">línea </w:t>
      </w:r>
      <w:r w:rsidRPr="00A94F56">
        <w:rPr>
          <w:lang w:val="es-AR" w:eastAsia="en-US" w:bidi="en-US"/>
        </w:rPr>
        <w:t xml:space="preserve">en </w:t>
      </w:r>
      <w:r w:rsidRPr="00A94F56">
        <w:rPr>
          <w:lang w:val="es-AR" w:eastAsia="fr-FR" w:bidi="fr-FR"/>
        </w:rPr>
        <w:t xml:space="preserve">inglés, </w:t>
      </w:r>
      <w:r w:rsidRPr="00837F74">
        <w:rPr>
          <w:lang w:val="es-AR"/>
        </w:rPr>
        <w:t xml:space="preserve">alemán </w:t>
      </w:r>
      <w:r w:rsidRPr="00A94F56">
        <w:rPr>
          <w:lang w:val="es-AR" w:eastAsia="en-US" w:bidi="en-US"/>
        </w:rPr>
        <w:t xml:space="preserve">y </w:t>
      </w:r>
      <w:r w:rsidRPr="00A94F56">
        <w:rPr>
          <w:lang w:val="es-AR" w:eastAsia="fr-FR" w:bidi="fr-FR"/>
        </w:rPr>
        <w:t xml:space="preserve">también </w:t>
      </w:r>
      <w:r w:rsidRPr="00A94F56">
        <w:rPr>
          <w:lang w:val="es-AR" w:eastAsia="en-US" w:bidi="en-US"/>
        </w:rPr>
        <w:t xml:space="preserve">en </w:t>
      </w:r>
      <w:r w:rsidRPr="00837F74">
        <w:rPr>
          <w:lang w:val="es-AR"/>
        </w:rPr>
        <w:t xml:space="preserve">español. </w:t>
      </w:r>
      <w:r w:rsidRPr="00A94F56">
        <w:rPr>
          <w:lang w:val="es-AR" w:eastAsia="en-US" w:bidi="en-US"/>
        </w:rPr>
        <w:t xml:space="preserve">Se realiza con gran </w:t>
      </w:r>
      <w:r w:rsidRPr="00A46309">
        <w:rPr>
          <w:lang w:val="es-AR"/>
        </w:rPr>
        <w:t>empeño</w:t>
      </w:r>
      <w:r w:rsidRPr="00837F74">
        <w:rPr>
          <w:lang w:val="es-AR"/>
        </w:rPr>
        <w:t xml:space="preserve"> </w:t>
      </w:r>
      <w:r w:rsidRPr="00A94F56">
        <w:rPr>
          <w:lang w:val="es-AR" w:eastAsia="en-US" w:bidi="en-US"/>
        </w:rPr>
        <w:t xml:space="preserve">y toda la </w:t>
      </w:r>
      <w:r w:rsidRPr="00837F74">
        <w:rPr>
          <w:lang w:val="es-AR"/>
        </w:rPr>
        <w:t xml:space="preserve">producción </w:t>
      </w:r>
      <w:r w:rsidRPr="00A94F56">
        <w:rPr>
          <w:lang w:val="es-AR" w:eastAsia="en-US" w:bidi="en-US"/>
        </w:rPr>
        <w:t xml:space="preserve">corre a cargo de los miembros del grupo. </w:t>
      </w:r>
      <w:r w:rsidRPr="00A94F56">
        <w:rPr>
          <w:lang w:val="es-AR" w:eastAsia="fr-FR" w:bidi="fr-FR"/>
        </w:rPr>
        <w:t xml:space="preserve">Véase </w:t>
      </w:r>
      <w:r w:rsidRPr="00A94F56">
        <w:rPr>
          <w:lang w:val="es-AR" w:eastAsia="en-US" w:bidi="en-US"/>
        </w:rPr>
        <w:t xml:space="preserve">informe </w:t>
      </w:r>
      <w:r w:rsidRPr="00775BCD">
        <w:rPr>
          <w:lang w:val="es-AR" w:eastAsia="en-US" w:bidi="en-US"/>
        </w:rPr>
        <w:t>aparte.</w:t>
      </w:r>
    </w:p>
    <w:p w14:paraId="2732C254" w14:textId="5F6699AF" w:rsidR="003B3942" w:rsidRPr="00775BCD" w:rsidRDefault="0008699C" w:rsidP="004577B4">
      <w:pPr>
        <w:numPr>
          <w:ilvl w:val="0"/>
          <w:numId w:val="148"/>
        </w:numPr>
        <w:ind w:left="284" w:hanging="284"/>
      </w:pPr>
      <w:hyperlink r:id="rId364" w:history="1">
        <w:r w:rsidR="00566855" w:rsidRPr="00775BCD">
          <w:rPr>
            <w:rStyle w:val="Hyperlink"/>
            <w:color w:val="000051"/>
            <w:lang w:val="es-AR" w:eastAsia="en-US" w:bidi="en-US"/>
          </w:rPr>
          <w:t>https://www.paracelsus-magazin.ch</w:t>
        </w:r>
      </w:hyperlink>
    </w:p>
    <w:p w14:paraId="6155D779" w14:textId="77777777" w:rsidR="003B3942" w:rsidRDefault="003B3942" w:rsidP="003B3942">
      <w:bookmarkStart w:id="20" w:name="bookmark16"/>
      <w:bookmarkStart w:id="21" w:name="bookmark17"/>
    </w:p>
    <w:bookmarkEnd w:id="20"/>
    <w:bookmarkEnd w:id="21"/>
    <w:p w14:paraId="35381752" w14:textId="77777777" w:rsidR="003B3942" w:rsidRDefault="003B3942" w:rsidP="003B3942">
      <w:r w:rsidRPr="00A94F56">
        <w:rPr>
          <w:color w:val="FE730D"/>
          <w:lang w:val="es-AR" w:eastAsia="en-US" w:bidi="en-US"/>
        </w:rPr>
        <w:t xml:space="preserve">Diario </w:t>
      </w:r>
      <w:r>
        <w:rPr>
          <w:color w:val="FE730D"/>
        </w:rPr>
        <w:t>astrológico</w:t>
      </w:r>
    </w:p>
    <w:p w14:paraId="43E380E0" w14:textId="7D3384A5" w:rsidR="003B3942" w:rsidRDefault="003B3942" w:rsidP="003B3942">
      <w:pPr>
        <w:rPr>
          <w:sz w:val="2"/>
          <w:szCs w:val="2"/>
        </w:rPr>
      </w:pPr>
    </w:p>
    <w:p w14:paraId="1DFBCE2E" w14:textId="5C4CA282" w:rsidR="003B3942" w:rsidRDefault="0008699C" w:rsidP="003B3942">
      <w:pPr>
        <w:rPr>
          <w:noProof/>
          <w:lang w:val="es-AR" w:eastAsia="en-US" w:bidi="en-US"/>
        </w:rPr>
      </w:pPr>
      <w:r>
        <w:rPr>
          <w:noProof/>
        </w:rPr>
        <w:pict w14:anchorId="37FC1209">
          <v:shape id="_x0000_s9737" type="#_x0000_t75" style="position:absolute;left:0;text-align:left;margin-left:.45pt;margin-top:.45pt;width:92.4pt;height:136.5pt;z-index:-251650048;visibility:visible;mso-wrap-style:square;mso-position-horizontal:absolute;mso-position-horizontal-relative:text;mso-position-vertical:absolute;mso-position-vertical-relative:text;mso-width-relative:page;mso-height-relative:page" wrapcoords="-176 0 -176 21481 21600 21481 21600 0 -176 0">
            <v:imagedata r:id="rId365" o:title=""/>
            <w10:wrap type="through"/>
          </v:shape>
        </w:pict>
      </w:r>
    </w:p>
    <w:p w14:paraId="09D3F449" w14:textId="4EC3CCED" w:rsidR="003B3942" w:rsidRPr="00A46309" w:rsidRDefault="003B3942" w:rsidP="003B3942">
      <w:pPr>
        <w:rPr>
          <w:lang w:val="es-AR"/>
        </w:rPr>
      </w:pPr>
      <w:r w:rsidRPr="00A94F56">
        <w:rPr>
          <w:lang w:val="es-AR" w:eastAsia="en-US" w:bidi="en-US"/>
        </w:rPr>
        <w:t xml:space="preserve">El Diario </w:t>
      </w:r>
      <w:r w:rsidRPr="00837F74">
        <w:rPr>
          <w:lang w:val="es-AR"/>
        </w:rPr>
        <w:t xml:space="preserve">Astrológico </w:t>
      </w:r>
      <w:r w:rsidRPr="00A94F56">
        <w:rPr>
          <w:lang w:val="es-AR" w:eastAsia="en-US" w:bidi="en-US"/>
        </w:rPr>
        <w:t>2</w:t>
      </w:r>
      <w:r w:rsidR="003E6D15">
        <w:rPr>
          <w:lang w:val="es-AR" w:eastAsia="en-US" w:bidi="en-US"/>
        </w:rPr>
        <w:t>4</w:t>
      </w:r>
      <w:r w:rsidRPr="00A94F56">
        <w:rPr>
          <w:lang w:val="es-AR" w:eastAsia="en-US" w:bidi="en-US"/>
        </w:rPr>
        <w:t>/2</w:t>
      </w:r>
      <w:r w:rsidR="003E6D15">
        <w:rPr>
          <w:lang w:val="es-AR" w:eastAsia="en-US" w:bidi="en-US"/>
        </w:rPr>
        <w:t>5</w:t>
      </w:r>
      <w:r w:rsidRPr="00A94F56">
        <w:rPr>
          <w:lang w:val="es-AR" w:eastAsia="en-US" w:bidi="en-US"/>
        </w:rPr>
        <w:t xml:space="preserve"> ha sido realizado por un equipo con miembros de WTT-Global, WTT Alemania, especialmente de </w:t>
      </w:r>
      <w:r w:rsidRPr="00837F74">
        <w:rPr>
          <w:lang w:val="es-AR"/>
        </w:rPr>
        <w:t xml:space="preserve">WTT-Berlín, </w:t>
      </w:r>
      <w:r w:rsidRPr="00A94F56">
        <w:rPr>
          <w:lang w:val="es-AR" w:eastAsia="en-US" w:bidi="en-US"/>
        </w:rPr>
        <w:t xml:space="preserve">WTT USA (Miami), y WTT </w:t>
      </w:r>
      <w:r w:rsidRPr="00837F74">
        <w:rPr>
          <w:lang w:val="es-AR"/>
        </w:rPr>
        <w:t xml:space="preserve">España. </w:t>
      </w:r>
      <w:r w:rsidRPr="00A94F56">
        <w:rPr>
          <w:lang w:val="es-AR" w:eastAsia="en-US" w:bidi="en-US"/>
        </w:rPr>
        <w:t xml:space="preserve">Se ha publicado en </w:t>
      </w:r>
      <w:r w:rsidRPr="00837F74">
        <w:rPr>
          <w:lang w:val="es-AR"/>
        </w:rPr>
        <w:t xml:space="preserve">versión electrónica </w:t>
      </w:r>
      <w:r w:rsidRPr="00A94F56">
        <w:rPr>
          <w:lang w:val="es-AR" w:eastAsia="en-US" w:bidi="en-US"/>
        </w:rPr>
        <w:t xml:space="preserve">en </w:t>
      </w:r>
      <w:r w:rsidRPr="00837F74">
        <w:rPr>
          <w:lang w:val="es-AR"/>
        </w:rPr>
        <w:t xml:space="preserve">alemán, </w:t>
      </w:r>
      <w:r w:rsidRPr="00A94F56">
        <w:rPr>
          <w:lang w:val="es-AR" w:eastAsia="fr-FR" w:bidi="fr-FR"/>
        </w:rPr>
        <w:t xml:space="preserve">inglés </w:t>
      </w:r>
      <w:r w:rsidRPr="00A94F56">
        <w:rPr>
          <w:lang w:val="es-AR" w:eastAsia="en-US" w:bidi="en-US"/>
        </w:rPr>
        <w:t xml:space="preserve">y </w:t>
      </w:r>
      <w:r w:rsidRPr="00837F74">
        <w:rPr>
          <w:lang w:val="es-AR"/>
        </w:rPr>
        <w:t xml:space="preserve">español. </w:t>
      </w:r>
      <w:r w:rsidRPr="00A94F56">
        <w:rPr>
          <w:lang w:val="es-AR" w:eastAsia="en-US" w:bidi="en-US"/>
        </w:rPr>
        <w:t xml:space="preserve">La </w:t>
      </w:r>
      <w:r w:rsidRPr="00837F74">
        <w:rPr>
          <w:lang w:val="es-AR"/>
        </w:rPr>
        <w:t xml:space="preserve">versión </w:t>
      </w:r>
      <w:r w:rsidRPr="00A94F56">
        <w:rPr>
          <w:lang w:val="es-AR" w:eastAsia="en-US" w:bidi="en-US"/>
        </w:rPr>
        <w:t xml:space="preserve">impresa en </w:t>
      </w:r>
      <w:r w:rsidRPr="00837F74">
        <w:rPr>
          <w:lang w:val="es-AR"/>
        </w:rPr>
        <w:t xml:space="preserve">alemán </w:t>
      </w:r>
      <w:r w:rsidRPr="00A94F56">
        <w:rPr>
          <w:lang w:val="es-AR" w:eastAsia="en-US" w:bidi="en-US"/>
        </w:rPr>
        <w:t xml:space="preserve">fue </w:t>
      </w:r>
      <w:r w:rsidRPr="00837F74">
        <w:rPr>
          <w:lang w:val="es-AR"/>
        </w:rPr>
        <w:t xml:space="preserve">publicada por </w:t>
      </w:r>
      <w:r w:rsidRPr="00A46309">
        <w:rPr>
          <w:lang w:val="es-AR" w:eastAsia="de-DE" w:bidi="de-DE"/>
        </w:rPr>
        <w:t xml:space="preserve">Verlag </w:t>
      </w:r>
      <w:hyperlink r:id="rId366" w:history="1">
        <w:r w:rsidRPr="00A46309">
          <w:rPr>
            <w:lang w:val="es-AR" w:eastAsia="de-DE" w:bidi="de-DE"/>
          </w:rPr>
          <w:t>"Hier und</w:t>
        </w:r>
      </w:hyperlink>
      <w:r w:rsidRPr="00A46309">
        <w:rPr>
          <w:lang w:val="es-AR" w:eastAsia="de-DE" w:bidi="de-DE"/>
        </w:rPr>
        <w:t xml:space="preserve"> </w:t>
      </w:r>
      <w:hyperlink r:id="rId367" w:history="1">
        <w:r w:rsidRPr="00A46309">
          <w:rPr>
            <w:lang w:val="es-AR" w:eastAsia="de-DE" w:bidi="de-DE"/>
          </w:rPr>
          <w:t>Jetzt"</w:t>
        </w:r>
      </w:hyperlink>
      <w:r w:rsidRPr="00A46309">
        <w:rPr>
          <w:lang w:val="es-AR" w:eastAsia="de-DE" w:bidi="de-DE"/>
        </w:rPr>
        <w:t xml:space="preserve">, </w:t>
      </w:r>
      <w:r w:rsidRPr="00A46309">
        <w:rPr>
          <w:lang w:val="es-AR"/>
        </w:rPr>
        <w:t xml:space="preserve">Alemania; la versión </w:t>
      </w:r>
      <w:r w:rsidRPr="00A46309">
        <w:rPr>
          <w:lang w:val="es-AR" w:eastAsia="fr-FR" w:bidi="fr-FR"/>
        </w:rPr>
        <w:t xml:space="preserve">en </w:t>
      </w:r>
      <w:r w:rsidRPr="00A46309">
        <w:rPr>
          <w:lang w:val="es-AR"/>
        </w:rPr>
        <w:t>español por WTT España.</w:t>
      </w:r>
    </w:p>
    <w:p w14:paraId="234F3F02" w14:textId="4DD974C6" w:rsidR="003B3942" w:rsidRPr="006B0CDA" w:rsidRDefault="0008699C" w:rsidP="004577B4">
      <w:pPr>
        <w:numPr>
          <w:ilvl w:val="0"/>
          <w:numId w:val="148"/>
        </w:numPr>
        <w:ind w:left="284" w:hanging="284"/>
        <w:rPr>
          <w:lang w:val="es-AR"/>
        </w:rPr>
      </w:pPr>
      <w:hyperlink r:id="rId368" w:history="1">
        <w:r w:rsidR="00990D46" w:rsidRPr="006B0CDA">
          <w:rPr>
            <w:rStyle w:val="Hyperlink"/>
            <w:color w:val="000051"/>
            <w:lang w:val="es-ES"/>
          </w:rPr>
          <w:t>https://worldteachertrust.org/_media/es/cal24-25.pdf</w:t>
        </w:r>
      </w:hyperlink>
    </w:p>
    <w:p w14:paraId="3230E2D4" w14:textId="77777777" w:rsidR="003B3942" w:rsidRPr="00837F74" w:rsidRDefault="003B3942" w:rsidP="003B3942">
      <w:pPr>
        <w:rPr>
          <w:lang w:val="es-AR"/>
        </w:rPr>
      </w:pPr>
    </w:p>
    <w:p w14:paraId="187AB436" w14:textId="77777777" w:rsidR="003B3942" w:rsidRPr="00837F74" w:rsidRDefault="003B3942" w:rsidP="003B3942">
      <w:pPr>
        <w:outlineLvl w:val="2"/>
        <w:rPr>
          <w:lang w:val="es-AR"/>
        </w:rPr>
      </w:pPr>
      <w:r w:rsidRPr="00837F74">
        <w:rPr>
          <w:color w:val="FE730D"/>
          <w:lang w:val="es-AR"/>
        </w:rPr>
        <w:t>Vaisakh News Letter</w:t>
      </w:r>
    </w:p>
    <w:p w14:paraId="36604340" w14:textId="3E6E338C" w:rsidR="003B3942" w:rsidRPr="00837F74" w:rsidRDefault="003B3942" w:rsidP="003B3942">
      <w:pPr>
        <w:rPr>
          <w:lang w:val="es-AR"/>
        </w:rPr>
      </w:pPr>
      <w:r w:rsidRPr="00837F74">
        <w:rPr>
          <w:lang w:val="es-AR"/>
        </w:rPr>
        <w:t xml:space="preserve">En 2021, la redacción central del Vaisakh News Letter </w:t>
      </w:r>
      <w:r w:rsidR="00B40403">
        <w:rPr>
          <w:lang w:val="es-AR"/>
        </w:rPr>
        <w:t xml:space="preserve">(Carta Circular de Vaisakh) </w:t>
      </w:r>
      <w:r w:rsidRPr="00837F74">
        <w:rPr>
          <w:lang w:val="es-AR"/>
        </w:rPr>
        <w:t xml:space="preserve">había </w:t>
      </w:r>
      <w:r w:rsidRPr="00A94F56">
        <w:rPr>
          <w:lang w:val="es-AR" w:eastAsia="de-DE" w:bidi="de-DE"/>
        </w:rPr>
        <w:t xml:space="preserve">sido entregada por el Maestro Kumar a WTT-Global / el </w:t>
      </w:r>
      <w:r w:rsidRPr="00837F74">
        <w:rPr>
          <w:lang w:val="es-AR"/>
        </w:rPr>
        <w:t xml:space="preserve">Triángulo </w:t>
      </w:r>
      <w:r w:rsidRPr="00A94F56">
        <w:rPr>
          <w:lang w:val="es-AR" w:eastAsia="de-DE" w:bidi="de-DE"/>
        </w:rPr>
        <w:t xml:space="preserve">Suizo, y </w:t>
      </w:r>
      <w:r w:rsidRPr="00837F74">
        <w:rPr>
          <w:lang w:val="es-AR"/>
        </w:rPr>
        <w:t xml:space="preserve">él </w:t>
      </w:r>
      <w:r w:rsidRPr="00A94F56">
        <w:rPr>
          <w:lang w:val="es-AR" w:eastAsia="de-DE" w:bidi="de-DE"/>
        </w:rPr>
        <w:t>dio algunas orientaciones para salvaguardar la continuidad. WTT-Global se</w:t>
      </w:r>
      <w:r>
        <w:rPr>
          <w:lang w:val="es-AR" w:eastAsia="de-DE" w:bidi="de-DE"/>
        </w:rPr>
        <w:t xml:space="preserve"> </w:t>
      </w:r>
      <w:r w:rsidRPr="00A94F56">
        <w:rPr>
          <w:lang w:val="es-AR" w:eastAsia="de-DE" w:bidi="de-DE"/>
        </w:rPr>
        <w:t xml:space="preserve">encarga de la </w:t>
      </w:r>
      <w:r w:rsidRPr="00837F74">
        <w:rPr>
          <w:lang w:val="es-AR"/>
        </w:rPr>
        <w:t xml:space="preserve">coordinación </w:t>
      </w:r>
      <w:r w:rsidRPr="00A94F56">
        <w:rPr>
          <w:lang w:val="es-AR" w:eastAsia="de-DE" w:bidi="de-DE"/>
        </w:rPr>
        <w:t xml:space="preserve">central del equipo de </w:t>
      </w:r>
      <w:r w:rsidRPr="00837F74">
        <w:rPr>
          <w:lang w:val="es-AR"/>
        </w:rPr>
        <w:t xml:space="preserve">traducción </w:t>
      </w:r>
      <w:r w:rsidRPr="00A94F56">
        <w:rPr>
          <w:lang w:val="es-AR" w:eastAsia="de-DE" w:bidi="de-DE"/>
        </w:rPr>
        <w:t>y de los colaboradores de contenidos. Un miembro del grupo de Bengaluru ayuda a corregir</w:t>
      </w:r>
      <w:r>
        <w:rPr>
          <w:lang w:val="es-AR" w:eastAsia="de-DE" w:bidi="de-DE"/>
        </w:rPr>
        <w:t xml:space="preserve"> </w:t>
      </w:r>
      <w:r w:rsidRPr="00837F74">
        <w:rPr>
          <w:lang w:val="es-AR"/>
        </w:rPr>
        <w:t>los textos de los colaboradores. WTT-Alemania aporta los datos astrológicos y las cartas del mes en las diferentes versiones lingüísticas. El borrador de la versión inglesa, incluido el material gráfico, está a disposición de los equipos de maquetación y traducción (Fr/Ge/Pt/</w:t>
      </w:r>
      <w:r w:rsidR="00DD1BA0">
        <w:rPr>
          <w:lang w:val="es-AR"/>
        </w:rPr>
        <w:t>Es</w:t>
      </w:r>
      <w:r w:rsidRPr="00837F74">
        <w:rPr>
          <w:lang w:val="es-AR"/>
        </w:rPr>
        <w:t>).</w:t>
      </w:r>
    </w:p>
    <w:p w14:paraId="2600BA9B" w14:textId="7DF55095" w:rsidR="003B3942" w:rsidRPr="00837F74" w:rsidRDefault="003B3942" w:rsidP="003B3942">
      <w:pPr>
        <w:rPr>
          <w:lang w:val="es-AR"/>
        </w:rPr>
      </w:pPr>
      <w:r w:rsidRPr="00837F74">
        <w:rPr>
          <w:lang w:val="es-AR"/>
        </w:rPr>
        <w:t xml:space="preserve">Las versiones en inglés, francés y portugués del Vaisakh News Letter son maquetadas y publicadas por WTT-Global. </w:t>
      </w:r>
      <w:r w:rsidR="007D1B2E" w:rsidRPr="007D1B2E">
        <w:rPr>
          <w:lang w:val="es-AR"/>
        </w:rPr>
        <w:t>La versión portuguesa ha sido traducida y maquetada por un miembro de WTT Brasil de Niteroi, Río de Janeiro</w:t>
      </w:r>
      <w:r w:rsidRPr="00837F74">
        <w:rPr>
          <w:lang w:val="es-AR"/>
        </w:rPr>
        <w:t>; es distribuido vía mailing por WTT-Global en nombre de WTT Brasil.</w:t>
      </w:r>
    </w:p>
    <w:p w14:paraId="0503834F" w14:textId="77777777" w:rsidR="003B3942" w:rsidRPr="00837F74" w:rsidRDefault="003B3942" w:rsidP="003B3942">
      <w:pPr>
        <w:rPr>
          <w:lang w:val="es-AR"/>
        </w:rPr>
      </w:pPr>
      <w:r w:rsidRPr="00837F74">
        <w:rPr>
          <w:lang w:val="es-AR"/>
        </w:rPr>
        <w:t>La traducción y maquetación de la versión alemana corre a cargo de WTT Alemania; los números se distribuyen a través de WTT Global.</w:t>
      </w:r>
    </w:p>
    <w:p w14:paraId="72D12D9C" w14:textId="77777777" w:rsidR="003B3942" w:rsidRPr="00837F74" w:rsidRDefault="003B3942" w:rsidP="003B3942">
      <w:pPr>
        <w:rPr>
          <w:lang w:val="es-AR"/>
        </w:rPr>
      </w:pPr>
      <w:r w:rsidRPr="00837F74">
        <w:rPr>
          <w:lang w:val="es-AR"/>
        </w:rPr>
        <w:t>Las 5 versiones finales se publican en formato PDF en el sitio web Worldteachertrust.org. El Vaisakh News Letter en inglés también se distribuye a través de Facebook y Telegram.</w:t>
      </w:r>
    </w:p>
    <w:p w14:paraId="5DCFB78D" w14:textId="77777777" w:rsidR="003B3942" w:rsidRPr="00837F74" w:rsidRDefault="003B3942" w:rsidP="003B3942">
      <w:pPr>
        <w:rPr>
          <w:lang w:val="es-AR"/>
        </w:rPr>
      </w:pPr>
    </w:p>
    <w:p w14:paraId="04C17C0F" w14:textId="77777777" w:rsidR="003B3942" w:rsidRPr="00837F74" w:rsidRDefault="003B3942" w:rsidP="003B3942">
      <w:pPr>
        <w:outlineLvl w:val="2"/>
        <w:rPr>
          <w:lang w:val="es-AR"/>
        </w:rPr>
      </w:pPr>
      <w:bookmarkStart w:id="22" w:name="bookmark18"/>
      <w:bookmarkStart w:id="23" w:name="bookmark19"/>
      <w:r w:rsidRPr="00837F74">
        <w:rPr>
          <w:color w:val="FE730D"/>
          <w:lang w:val="es-AR"/>
        </w:rPr>
        <w:t>Sitios web, alojamientos, correos electrónicos, listas de correo</w:t>
      </w:r>
      <w:bookmarkEnd w:id="22"/>
      <w:bookmarkEnd w:id="23"/>
    </w:p>
    <w:p w14:paraId="0DC10B24" w14:textId="77777777" w:rsidR="003B3942" w:rsidRPr="00B26AC6" w:rsidRDefault="003B3942" w:rsidP="003B3942">
      <w:pPr>
        <w:rPr>
          <w:lang w:val="es-AR"/>
        </w:rPr>
      </w:pPr>
      <w:r w:rsidRPr="00837F74">
        <w:rPr>
          <w:lang w:val="es-AR"/>
        </w:rPr>
        <w:t xml:space="preserve">El mantenimiento y desarrollo de la página web del WTT ha sido constante: se han creado nuevas secciones, se han mantenido actualizadas las ya </w:t>
      </w:r>
      <w:r w:rsidRPr="00837F74">
        <w:rPr>
          <w:lang w:val="es-AR"/>
        </w:rPr>
        <w:lastRenderedPageBreak/>
        <w:t xml:space="preserve">existentes y se han atendido las peticiones recibidas. Un miembro de Alemania se encarga del </w:t>
      </w:r>
      <w:r w:rsidRPr="00B26AC6">
        <w:rPr>
          <w:lang w:val="es-AR"/>
        </w:rPr>
        <w:t>mantenimiento de la infraestructura técnica, mientras que un miembro de EE.UU. ofrece ayuda puntual para adaptar las páginas.</w:t>
      </w:r>
    </w:p>
    <w:p w14:paraId="41D526B1" w14:textId="0A15DBC3" w:rsidR="003B3942" w:rsidRPr="00B26AC6" w:rsidRDefault="0008699C" w:rsidP="004577B4">
      <w:pPr>
        <w:numPr>
          <w:ilvl w:val="0"/>
          <w:numId w:val="140"/>
        </w:numPr>
        <w:ind w:left="284" w:hanging="284"/>
      </w:pPr>
      <w:hyperlink r:id="rId369" w:history="1">
        <w:r w:rsidR="007B0021" w:rsidRPr="00B26AC6">
          <w:rPr>
            <w:rStyle w:val="Hyperlink"/>
            <w:color w:val="000051"/>
          </w:rPr>
          <w:t>https://www.worldteachertrust.org</w:t>
        </w:r>
      </w:hyperlink>
    </w:p>
    <w:p w14:paraId="293A1A23" w14:textId="5D768D63" w:rsidR="003B3942" w:rsidRPr="00B26AC6" w:rsidRDefault="0008699C" w:rsidP="003B3942">
      <w:pPr>
        <w:rPr>
          <w:sz w:val="2"/>
          <w:szCs w:val="2"/>
        </w:rPr>
      </w:pPr>
      <w:r>
        <w:rPr>
          <w:noProof/>
        </w:rPr>
        <w:pict w14:anchorId="352D110E">
          <v:shape id="Picutre 7" o:spid="_x0000_i1341" type="#_x0000_t75" style="width:247.25pt;height:139.25pt;visibility:visible;mso-wrap-style:square">
            <v:imagedata r:id="rId370" o:title=""/>
          </v:shape>
        </w:pict>
      </w:r>
    </w:p>
    <w:p w14:paraId="35096F48" w14:textId="77777777" w:rsidR="003B3942" w:rsidRPr="00B26AC6" w:rsidRDefault="003B3942" w:rsidP="003B3942">
      <w:pPr>
        <w:rPr>
          <w:lang w:val="es-AR"/>
        </w:rPr>
      </w:pPr>
      <w:r w:rsidRPr="00B26AC6">
        <w:rPr>
          <w:lang w:val="es-AR"/>
        </w:rPr>
        <w:t>También se mantiene el sitio web sobre el Señor Dattatreya y sus encarnaciones, en cinco idiomas (En/Fr/Ge/Pt/Sp). En 2022, se ha publicado en línea la versión digital de la biografía de Sripada.</w:t>
      </w:r>
    </w:p>
    <w:p w14:paraId="45FEEA55" w14:textId="2199B9A2" w:rsidR="003B3942" w:rsidRPr="00B26AC6" w:rsidRDefault="0008699C" w:rsidP="003B3942">
      <w:pPr>
        <w:rPr>
          <w:sz w:val="2"/>
          <w:szCs w:val="2"/>
        </w:rPr>
      </w:pPr>
      <w:r>
        <w:rPr>
          <w:noProof/>
        </w:rPr>
        <w:pict w14:anchorId="79C74919">
          <v:shape id="Picutre 8" o:spid="_x0000_i1342" type="#_x0000_t75" style="width:207.15pt;height:126.35pt;visibility:visible;mso-wrap-style:square">
            <v:imagedata r:id="rId371" o:title=""/>
          </v:shape>
        </w:pict>
      </w:r>
    </w:p>
    <w:p w14:paraId="5F709C2A" w14:textId="77777777" w:rsidR="003B3942" w:rsidRPr="00B26AC6" w:rsidRDefault="003B3942" w:rsidP="003B3942">
      <w:r w:rsidRPr="00B26AC6">
        <w:rPr>
          <w:lang w:eastAsia="de-DE" w:bidi="de-DE"/>
        </w:rPr>
        <w:t>http: //</w:t>
      </w:r>
      <w:hyperlink r:id="rId372" w:history="1">
        <w:r w:rsidRPr="00B26AC6">
          <w:rPr>
            <w:lang w:eastAsia="de-DE" w:bidi="de-DE"/>
          </w:rPr>
          <w:t>www.sripada-srivallabha.org</w:t>
        </w:r>
      </w:hyperlink>
      <w:r w:rsidRPr="00B26AC6">
        <w:rPr>
          <w:lang w:eastAsia="de-DE" w:bidi="de-DE"/>
        </w:rPr>
        <w:t>.</w:t>
      </w:r>
    </w:p>
    <w:p w14:paraId="7E23D690" w14:textId="77777777" w:rsidR="003B3942" w:rsidRPr="00B26AC6" w:rsidRDefault="003B3942" w:rsidP="003B3942">
      <w:pPr>
        <w:rPr>
          <w:lang w:eastAsia="de-DE" w:bidi="de-DE"/>
        </w:rPr>
      </w:pPr>
    </w:p>
    <w:p w14:paraId="3FEB5450" w14:textId="77777777" w:rsidR="003B3942" w:rsidRPr="00B26AC6" w:rsidRDefault="003B3942" w:rsidP="003B3942">
      <w:pPr>
        <w:rPr>
          <w:lang w:val="es-AR"/>
        </w:rPr>
      </w:pPr>
      <w:r w:rsidRPr="00B26AC6">
        <w:rPr>
          <w:lang w:val="es-AR" w:eastAsia="de-DE" w:bidi="de-DE"/>
        </w:rPr>
        <w:t xml:space="preserve">El sitio </w:t>
      </w:r>
      <w:hyperlink r:id="rId373" w:history="1">
        <w:r w:rsidRPr="00B26AC6">
          <w:rPr>
            <w:lang w:val="es-AR" w:eastAsia="de-DE" w:bidi="de-DE"/>
          </w:rPr>
          <w:t>https://www.kulapati.de</w:t>
        </w:r>
      </w:hyperlink>
      <w:r w:rsidRPr="00B26AC6">
        <w:rPr>
          <w:lang w:val="es-AR" w:eastAsia="de-DE" w:bidi="de-DE"/>
        </w:rPr>
        <w:t xml:space="preserve"> se mantiene </w:t>
      </w:r>
      <w:r w:rsidRPr="00B26AC6">
        <w:rPr>
          <w:lang w:val="es-AR"/>
        </w:rPr>
        <w:t xml:space="preserve">cooperación </w:t>
      </w:r>
      <w:r w:rsidRPr="00B26AC6">
        <w:rPr>
          <w:lang w:val="es-AR" w:eastAsia="de-DE" w:bidi="de-DE"/>
        </w:rPr>
        <w:t>con WTT-Alemania.</w:t>
      </w:r>
    </w:p>
    <w:p w14:paraId="420E6099" w14:textId="77777777" w:rsidR="003B3942" w:rsidRPr="00B26AC6" w:rsidRDefault="003B3942" w:rsidP="003B3942">
      <w:pPr>
        <w:rPr>
          <w:lang w:val="es-AR"/>
        </w:rPr>
      </w:pPr>
      <w:r w:rsidRPr="00B26AC6">
        <w:rPr>
          <w:lang w:val="es-AR" w:eastAsia="de-DE" w:bidi="de-DE"/>
        </w:rPr>
        <w:t xml:space="preserve">El WTT-Global aloja el dominio wtt-de.org y proporciona varias cuentas de correo </w:t>
      </w:r>
      <w:r w:rsidRPr="00B26AC6">
        <w:rPr>
          <w:lang w:val="es-AR"/>
        </w:rPr>
        <w:t xml:space="preserve">electrónico </w:t>
      </w:r>
      <w:r w:rsidRPr="00B26AC6">
        <w:rPr>
          <w:lang w:val="es-AR" w:eastAsia="de-DE" w:bidi="de-DE"/>
        </w:rPr>
        <w:t xml:space="preserve">para las actividades del grupo a </w:t>
      </w:r>
      <w:r w:rsidRPr="00B26AC6">
        <w:rPr>
          <w:lang w:val="es-AR" w:eastAsia="fr-FR" w:bidi="fr-FR"/>
        </w:rPr>
        <w:t xml:space="preserve">través </w:t>
      </w:r>
      <w:r w:rsidRPr="00B26AC6">
        <w:rPr>
          <w:lang w:val="es-AR" w:eastAsia="de-DE" w:bidi="de-DE"/>
        </w:rPr>
        <w:t>de wtt-de.org, wtt-global.org y worldteachertrust.org.</w:t>
      </w:r>
    </w:p>
    <w:p w14:paraId="3C9C97C3" w14:textId="77777777" w:rsidR="003B3942" w:rsidRPr="00B26AC6" w:rsidRDefault="003B3942" w:rsidP="003B3942">
      <w:pPr>
        <w:rPr>
          <w:lang w:val="es-AR" w:eastAsia="de-DE" w:bidi="de-DE"/>
        </w:rPr>
      </w:pPr>
      <w:r w:rsidRPr="00B26AC6">
        <w:rPr>
          <w:lang w:val="es-AR" w:eastAsia="de-DE" w:bidi="de-DE"/>
        </w:rPr>
        <w:t xml:space="preserve">WTT-Global gestiona </w:t>
      </w:r>
      <w:r w:rsidRPr="00B26AC6">
        <w:rPr>
          <w:lang w:val="es-AR"/>
        </w:rPr>
        <w:t xml:space="preserve">además </w:t>
      </w:r>
      <w:r w:rsidRPr="00B26AC6">
        <w:rPr>
          <w:lang w:val="es-AR" w:eastAsia="de-DE" w:bidi="de-DE"/>
        </w:rPr>
        <w:t xml:space="preserve">8 listas de correo internas para diferentes grupos y actividades; hay otras 4 listas del </w:t>
      </w:r>
      <w:r w:rsidRPr="00B26AC6">
        <w:rPr>
          <w:lang w:val="es-AR"/>
        </w:rPr>
        <w:t xml:space="preserve">Círculo </w:t>
      </w:r>
      <w:r w:rsidRPr="00B26AC6">
        <w:rPr>
          <w:lang w:val="es-AR" w:eastAsia="de-DE" w:bidi="de-DE"/>
        </w:rPr>
        <w:t>de Buena Voluntad.</w:t>
      </w:r>
    </w:p>
    <w:p w14:paraId="5E76E6EF" w14:textId="77777777" w:rsidR="003B3942" w:rsidRPr="00B26AC6" w:rsidRDefault="003B3942" w:rsidP="003B3942">
      <w:pPr>
        <w:rPr>
          <w:lang w:val="es-AR"/>
        </w:rPr>
      </w:pPr>
    </w:p>
    <w:p w14:paraId="12864986" w14:textId="77777777" w:rsidR="003B3942" w:rsidRPr="00B26AC6" w:rsidRDefault="003B3942" w:rsidP="003B3942">
      <w:pPr>
        <w:outlineLvl w:val="2"/>
        <w:rPr>
          <w:lang w:val="es-AR"/>
        </w:rPr>
      </w:pPr>
      <w:bookmarkStart w:id="24" w:name="bookmark20"/>
      <w:bookmarkStart w:id="25" w:name="bookmark21"/>
      <w:r w:rsidRPr="00B26AC6">
        <w:rPr>
          <w:lang w:val="es-AR" w:eastAsia="de-DE" w:bidi="de-DE"/>
        </w:rPr>
        <w:t>Publicaciones polacas</w:t>
      </w:r>
      <w:bookmarkEnd w:id="24"/>
      <w:bookmarkEnd w:id="25"/>
    </w:p>
    <w:p w14:paraId="44BF6655" w14:textId="7CC18AA1" w:rsidR="003B3942" w:rsidRPr="00B26AC6" w:rsidRDefault="003B3942" w:rsidP="003B3942">
      <w:pPr>
        <w:rPr>
          <w:lang w:val="es-AR"/>
        </w:rPr>
      </w:pPr>
      <w:r w:rsidRPr="00B26AC6">
        <w:rPr>
          <w:lang w:val="es-AR" w:eastAsia="de-DE" w:bidi="de-DE"/>
        </w:rPr>
        <w:t>Los libros del Maestro K. Parvathi Kumar han sido traducidos por un miembro de WTT-Alemania de origen polaco, maquetados por WTT-Alemania y publicados digitalmente por WTT-Global.</w:t>
      </w:r>
    </w:p>
    <w:p w14:paraId="7DC59DBF" w14:textId="4231A0CE" w:rsidR="003B3942" w:rsidRPr="00B26AC6" w:rsidRDefault="00511F6A" w:rsidP="003B3942">
      <w:pPr>
        <w:rPr>
          <w:lang w:val="es-AR"/>
        </w:rPr>
      </w:pPr>
      <w:r w:rsidRPr="00B26AC6">
        <w:rPr>
          <w:lang w:val="es-AR" w:eastAsia="de-DE" w:bidi="de-DE"/>
        </w:rPr>
        <w:t>Los libros estarán disponibles a través de una página en polaco en el sitio web de WTT y se distribuirán a través de un grupo de WhatsApp y listas de correo.</w:t>
      </w:r>
    </w:p>
    <w:p w14:paraId="2141A48C" w14:textId="77777777" w:rsidR="003B3942" w:rsidRPr="00B26AC6" w:rsidRDefault="0008699C" w:rsidP="004577B4">
      <w:pPr>
        <w:numPr>
          <w:ilvl w:val="0"/>
          <w:numId w:val="123"/>
        </w:numPr>
        <w:ind w:left="284" w:hanging="284"/>
        <w:rPr>
          <w:lang w:val="es-AR"/>
        </w:rPr>
      </w:pPr>
      <w:hyperlink r:id="rId374" w:history="1">
        <w:r w:rsidR="003B3942" w:rsidRPr="00B26AC6">
          <w:rPr>
            <w:rStyle w:val="Hyperlink"/>
            <w:color w:val="000051"/>
            <w:lang w:val="es-AR" w:eastAsia="de-DE" w:bidi="de-DE"/>
          </w:rPr>
          <w:t>https://worldteachertrust.org/en/web/publications/</w:t>
        </w:r>
      </w:hyperlink>
      <w:r w:rsidR="003B3942" w:rsidRPr="00B26AC6">
        <w:rPr>
          <w:lang w:val="es-AR" w:eastAsia="de-DE" w:bidi="de-DE"/>
        </w:rPr>
        <w:t>kpk-overview-polish</w:t>
      </w:r>
    </w:p>
    <w:p w14:paraId="6E524195" w14:textId="32B21213" w:rsidR="003B3942" w:rsidRPr="00B26AC6" w:rsidRDefault="003B3942" w:rsidP="003B3942">
      <w:pPr>
        <w:rPr>
          <w:sz w:val="2"/>
          <w:szCs w:val="2"/>
          <w:lang w:val="es-AR"/>
        </w:rPr>
      </w:pPr>
    </w:p>
    <w:p w14:paraId="64AAF035" w14:textId="77777777" w:rsidR="003B3942" w:rsidRPr="00B26AC6" w:rsidRDefault="003B3942" w:rsidP="003B3942">
      <w:pPr>
        <w:rPr>
          <w:lang w:val="es-AR"/>
        </w:rPr>
      </w:pPr>
    </w:p>
    <w:p w14:paraId="0CCDFD7E" w14:textId="77777777" w:rsidR="003B3942" w:rsidRPr="00B26AC6" w:rsidRDefault="003B3942" w:rsidP="00F76435">
      <w:pPr>
        <w:pStyle w:val="berschrift3"/>
        <w:rPr>
          <w:color w:val="000051"/>
        </w:rPr>
      </w:pPr>
      <w:bookmarkStart w:id="26" w:name="bookmark22"/>
      <w:bookmarkStart w:id="27" w:name="bookmark23"/>
      <w:r w:rsidRPr="00B26AC6">
        <w:rPr>
          <w:color w:val="000051"/>
        </w:rPr>
        <w:t xml:space="preserve">Coordinación </w:t>
      </w:r>
      <w:r w:rsidRPr="00B26AC6">
        <w:rPr>
          <w:color w:val="000051"/>
          <w:lang w:eastAsia="de-DE" w:bidi="de-DE"/>
        </w:rPr>
        <w:t>de traducciones y transcripciones</w:t>
      </w:r>
      <w:bookmarkEnd w:id="26"/>
      <w:bookmarkEnd w:id="27"/>
    </w:p>
    <w:p w14:paraId="35B27FB3" w14:textId="77777777" w:rsidR="0042382D" w:rsidRPr="00B26AC6" w:rsidRDefault="0042382D" w:rsidP="0042382D">
      <w:pPr>
        <w:rPr>
          <w:lang w:val="es-AR" w:eastAsia="de-DE" w:bidi="de-DE"/>
        </w:rPr>
      </w:pPr>
      <w:r w:rsidRPr="00B26AC6">
        <w:rPr>
          <w:lang w:val="es-AR" w:eastAsia="de-DE" w:bidi="de-DE"/>
        </w:rPr>
        <w:t xml:space="preserve">Las “Enseñanzas de Vida Feliz” del Maestro Kumar y otras chalas, se transcribieron y tradujeron por un equipo internacional (inglés, francés, alemán, español, portugués). El grupo de unos 15 miembros está encabezado por Rosa Fernández. El trabajo está coordinado en coordinación con la WTT-Global y especialmente el archivo digital. </w:t>
      </w:r>
    </w:p>
    <w:p w14:paraId="1BD9B904" w14:textId="77777777" w:rsidR="0042382D" w:rsidRPr="00B26AC6" w:rsidRDefault="0042382D" w:rsidP="0042382D">
      <w:pPr>
        <w:rPr>
          <w:lang w:val="es-AR" w:eastAsia="de-DE" w:bidi="de-DE"/>
        </w:rPr>
      </w:pPr>
      <w:r w:rsidRPr="00B26AC6">
        <w:rPr>
          <w:lang w:val="es-AR" w:eastAsia="de-DE" w:bidi="de-DE"/>
        </w:rPr>
        <w:t xml:space="preserve">También se están llevando a cabo transcripciones y traducciones de seminarios anteriores. Se están transcribiendo videos y audios yendo de los más actuales a los más antiguos. </w:t>
      </w:r>
    </w:p>
    <w:p w14:paraId="2982B2D4" w14:textId="77777777" w:rsidR="00E27DAA" w:rsidRPr="00E27DAA" w:rsidRDefault="00E27DAA" w:rsidP="00E27DAA">
      <w:pPr>
        <w:rPr>
          <w:lang w:val="es-AR" w:eastAsia="de-DE" w:bidi="de-DE"/>
        </w:rPr>
      </w:pPr>
      <w:r w:rsidRPr="00B26AC6">
        <w:rPr>
          <w:lang w:val="es-AR" w:eastAsia="de-DE" w:bidi="de-DE"/>
        </w:rPr>
        <w:t>Los guiones corregidos se ponen a disposición de los</w:t>
      </w:r>
      <w:r w:rsidRPr="00E27DAA">
        <w:rPr>
          <w:lang w:val="es-AR" w:eastAsia="de-DE" w:bidi="de-DE"/>
        </w:rPr>
        <w:t xml:space="preserve"> miembros a través de las listas de correo y de la página web de Master's Call, en las carpetas de transcripción. Puede solicitar los datos de acceso a su grupo local o a info@worldteachertrust.org</w:t>
      </w:r>
    </w:p>
    <w:p w14:paraId="00AFE990" w14:textId="7C0A14CC" w:rsidR="003B3942" w:rsidRPr="00837F74" w:rsidRDefault="00E27DAA" w:rsidP="00E27DAA">
      <w:pPr>
        <w:rPr>
          <w:lang w:val="es-AR"/>
        </w:rPr>
      </w:pPr>
      <w:r w:rsidRPr="00E27DAA">
        <w:rPr>
          <w:lang w:val="es-AR" w:eastAsia="de-DE" w:bidi="de-DE"/>
        </w:rPr>
        <w:t>También se cargan en el archivo digital.</w:t>
      </w:r>
    </w:p>
    <w:p w14:paraId="779FE119" w14:textId="77777777" w:rsidR="003B3942" w:rsidRPr="00837F74" w:rsidRDefault="003B3942" w:rsidP="003B3942">
      <w:pPr>
        <w:rPr>
          <w:lang w:val="es-AR"/>
        </w:rPr>
      </w:pPr>
      <w:r w:rsidRPr="00E27DAA">
        <w:rPr>
          <w:b/>
          <w:lang w:val="es-AR" w:eastAsia="de-DE" w:bidi="de-DE"/>
        </w:rPr>
        <w:t>Contacto:</w:t>
      </w:r>
      <w:r w:rsidRPr="00A94F56">
        <w:rPr>
          <w:lang w:val="es-AR" w:eastAsia="de-DE" w:bidi="de-DE"/>
        </w:rPr>
        <w:t xml:space="preserve"> Rosa </w:t>
      </w:r>
      <w:r w:rsidRPr="00837F74">
        <w:rPr>
          <w:lang w:val="es-AR"/>
        </w:rPr>
        <w:t>Fernández</w:t>
      </w:r>
    </w:p>
    <w:p w14:paraId="4B8B673B" w14:textId="77777777" w:rsidR="003B3942" w:rsidRPr="00837F74" w:rsidRDefault="0008699C" w:rsidP="003B3942">
      <w:pPr>
        <w:rPr>
          <w:lang w:val="es-AR"/>
        </w:rPr>
      </w:pPr>
      <w:hyperlink r:id="rId375" w:history="1">
        <w:r w:rsidR="003B3942" w:rsidRPr="00A94F56">
          <w:rPr>
            <w:lang w:val="es-AR" w:eastAsia="de-DE" w:bidi="de-DE"/>
          </w:rPr>
          <w:t>rosafernandezsopena@gmail.com</w:t>
        </w:r>
      </w:hyperlink>
    </w:p>
    <w:p w14:paraId="3E041E12" w14:textId="77777777" w:rsidR="003B3942" w:rsidRPr="00837F74" w:rsidRDefault="003B3942" w:rsidP="003B3942">
      <w:pPr>
        <w:rPr>
          <w:lang w:val="es-AR"/>
        </w:rPr>
      </w:pPr>
    </w:p>
    <w:p w14:paraId="3F027800" w14:textId="77777777" w:rsidR="003B3942" w:rsidRPr="008C6687" w:rsidRDefault="003B3942" w:rsidP="00F76435">
      <w:pPr>
        <w:pStyle w:val="berschrift3"/>
      </w:pPr>
      <w:r w:rsidRPr="008C6687">
        <w:t>Traducción</w:t>
      </w:r>
    </w:p>
    <w:p w14:paraId="5CC25B36" w14:textId="67BBB0ED" w:rsidR="003B3942" w:rsidRDefault="00097807" w:rsidP="003B3942">
      <w:pPr>
        <w:rPr>
          <w:lang w:val="es-AR" w:eastAsia="de-DE" w:bidi="de-DE"/>
        </w:rPr>
      </w:pPr>
      <w:r w:rsidRPr="00097807">
        <w:rPr>
          <w:lang w:val="es-AR" w:eastAsia="de-DE" w:bidi="de-DE"/>
        </w:rPr>
        <w:t>Existe un trabajo de traducción y transcripción silenciosa en varios equipos y proyectos de la World Teacher Trust. La intención de publicar la siguiente lista es para reconocer y agradecer todo este trabajo silencioso.</w:t>
      </w:r>
    </w:p>
    <w:p w14:paraId="2731FDD6" w14:textId="77777777" w:rsidR="003B3942" w:rsidRPr="008C6687" w:rsidRDefault="003B3942" w:rsidP="003B3942">
      <w:pPr>
        <w:rPr>
          <w:lang w:val="es-AR"/>
        </w:rPr>
      </w:pPr>
    </w:p>
    <w:p w14:paraId="43E3BEB4" w14:textId="52FF58F5" w:rsidR="003B3942" w:rsidRPr="004920DF" w:rsidRDefault="00E800C3" w:rsidP="003B3942">
      <w:pPr>
        <w:rPr>
          <w:i/>
          <w:lang w:val="es-AR"/>
        </w:rPr>
      </w:pPr>
      <w:r w:rsidRPr="00E800C3">
        <w:rPr>
          <w:i/>
          <w:lang w:val="es-AR" w:eastAsia="de-DE" w:bidi="de-DE"/>
        </w:rPr>
        <w:t>Lista de trabajo de traducción en la WTT a nivel global. En paréntesis: número de miembros.</w:t>
      </w:r>
    </w:p>
    <w:p w14:paraId="1317CF91" w14:textId="77777777" w:rsidR="003B3942" w:rsidRPr="008C6687" w:rsidRDefault="003B3942" w:rsidP="003B3942">
      <w:pPr>
        <w:rPr>
          <w:lang w:val="es-AR"/>
        </w:rPr>
      </w:pPr>
    </w:p>
    <w:p w14:paraId="1382AECB" w14:textId="77777777" w:rsidR="003B3942" w:rsidRPr="008C6687" w:rsidRDefault="003B3942" w:rsidP="00F76435">
      <w:pPr>
        <w:pStyle w:val="berschrift3"/>
      </w:pPr>
      <w:bookmarkStart w:id="28" w:name="bookmark26"/>
      <w:bookmarkStart w:id="29" w:name="bookmark27"/>
      <w:r w:rsidRPr="00A94F56">
        <w:rPr>
          <w:lang w:eastAsia="de-DE" w:bidi="de-DE"/>
        </w:rPr>
        <w:t>India</w:t>
      </w:r>
      <w:bookmarkEnd w:id="28"/>
      <w:bookmarkEnd w:id="29"/>
    </w:p>
    <w:p w14:paraId="17784F4E" w14:textId="31A02E80" w:rsidR="003B3942" w:rsidRPr="008C6687" w:rsidRDefault="003B3942" w:rsidP="003B3942">
      <w:pPr>
        <w:rPr>
          <w:lang w:val="es-AR"/>
        </w:rPr>
      </w:pPr>
      <w:r w:rsidRPr="00A94F56">
        <w:rPr>
          <w:lang w:val="es-AR" w:eastAsia="de-DE" w:bidi="de-DE"/>
        </w:rPr>
        <w:t>Centro de Bangalore (</w:t>
      </w:r>
      <w:r w:rsidR="00E800C3">
        <w:rPr>
          <w:lang w:val="es-AR" w:eastAsia="de-DE" w:bidi="de-DE"/>
        </w:rPr>
        <w:t>4</w:t>
      </w:r>
      <w:r w:rsidRPr="00A94F56">
        <w:rPr>
          <w:lang w:val="es-AR" w:eastAsia="de-DE" w:bidi="de-DE"/>
        </w:rPr>
        <w:t>)</w:t>
      </w:r>
    </w:p>
    <w:p w14:paraId="7D872798" w14:textId="77777777" w:rsidR="003B3942" w:rsidRPr="008C6687" w:rsidRDefault="003B3942" w:rsidP="003B3942">
      <w:pPr>
        <w:rPr>
          <w:lang w:val="es-AR"/>
        </w:rPr>
      </w:pPr>
      <w:r w:rsidRPr="00A94F56">
        <w:rPr>
          <w:lang w:val="es-AR" w:eastAsia="de-DE" w:bidi="de-DE"/>
        </w:rPr>
        <w:t>WTT-India</w:t>
      </w:r>
    </w:p>
    <w:p w14:paraId="4506DE44" w14:textId="7F4A54B9" w:rsidR="003B3942" w:rsidRDefault="005518A4" w:rsidP="000F6988">
      <w:pPr>
        <w:numPr>
          <w:ilvl w:val="0"/>
          <w:numId w:val="80"/>
        </w:numPr>
        <w:tabs>
          <w:tab w:val="left" w:pos="283"/>
        </w:tabs>
        <w:ind w:left="284" w:hanging="284"/>
        <w:rPr>
          <w:lang w:val="es-AR"/>
        </w:rPr>
      </w:pPr>
      <w:r w:rsidRPr="005518A4">
        <w:rPr>
          <w:lang w:val="es-AR" w:eastAsia="de-DE" w:bidi="de-DE"/>
        </w:rPr>
        <w:t>Traducciones telugu-inglés de las charlas del Maestro KPK</w:t>
      </w:r>
    </w:p>
    <w:p w14:paraId="7EC1194A" w14:textId="0E793879" w:rsidR="005518A4" w:rsidRPr="008C6687" w:rsidRDefault="005518A4" w:rsidP="000F6988">
      <w:pPr>
        <w:numPr>
          <w:ilvl w:val="0"/>
          <w:numId w:val="80"/>
        </w:numPr>
        <w:tabs>
          <w:tab w:val="left" w:pos="283"/>
        </w:tabs>
        <w:ind w:left="284" w:hanging="284"/>
        <w:rPr>
          <w:lang w:val="es-AR"/>
        </w:rPr>
      </w:pPr>
      <w:r w:rsidRPr="005518A4">
        <w:rPr>
          <w:lang w:val="es-AR"/>
        </w:rPr>
        <w:t>Transcripciones en inglés de las charlas del Maestro KPK</w:t>
      </w:r>
    </w:p>
    <w:p w14:paraId="3389ADD9" w14:textId="77777777" w:rsidR="003B3942" w:rsidRDefault="003B3942" w:rsidP="003B3942">
      <w:pPr>
        <w:rPr>
          <w:lang w:val="es-AR" w:eastAsia="de-DE" w:bidi="de-DE"/>
        </w:rPr>
      </w:pPr>
      <w:r w:rsidRPr="00A94F56">
        <w:rPr>
          <w:lang w:val="es-AR" w:eastAsia="fr-FR" w:bidi="fr-FR"/>
        </w:rPr>
        <w:t xml:space="preserve">Véase también </w:t>
      </w:r>
      <w:r w:rsidRPr="00A94F56">
        <w:rPr>
          <w:lang w:val="es-AR" w:eastAsia="de-DE" w:bidi="de-DE"/>
        </w:rPr>
        <w:t xml:space="preserve">"Equipo internacional de </w:t>
      </w:r>
      <w:r w:rsidRPr="008C6687">
        <w:rPr>
          <w:lang w:val="es-AR"/>
        </w:rPr>
        <w:t xml:space="preserve">transcripción </w:t>
      </w:r>
      <w:r w:rsidRPr="00A94F56">
        <w:rPr>
          <w:lang w:val="es-AR" w:eastAsia="de-DE" w:bidi="de-DE"/>
        </w:rPr>
        <w:t xml:space="preserve">/ </w:t>
      </w:r>
      <w:r w:rsidRPr="008C6687">
        <w:rPr>
          <w:lang w:val="es-AR"/>
        </w:rPr>
        <w:t xml:space="preserve">traducción" </w:t>
      </w:r>
      <w:r w:rsidRPr="00A94F56">
        <w:rPr>
          <w:lang w:val="es-AR" w:eastAsia="de-DE" w:bidi="de-DE"/>
        </w:rPr>
        <w:t>(4)</w:t>
      </w:r>
    </w:p>
    <w:p w14:paraId="43DF1AD3" w14:textId="77777777" w:rsidR="003B3942" w:rsidRPr="008C6687" w:rsidRDefault="003B3942" w:rsidP="003B3942">
      <w:pPr>
        <w:rPr>
          <w:lang w:val="es-AR"/>
        </w:rPr>
      </w:pPr>
    </w:p>
    <w:p w14:paraId="6114E4F2" w14:textId="77777777" w:rsidR="003B3942" w:rsidRPr="008C6687" w:rsidRDefault="003B3942" w:rsidP="00F76435">
      <w:pPr>
        <w:pStyle w:val="berschrift3"/>
      </w:pPr>
      <w:bookmarkStart w:id="30" w:name="bookmark28"/>
      <w:bookmarkStart w:id="31" w:name="bookmark29"/>
      <w:r w:rsidRPr="00A94F56">
        <w:rPr>
          <w:lang w:eastAsia="de-DE" w:bidi="de-DE"/>
        </w:rPr>
        <w:t>Argentina</w:t>
      </w:r>
      <w:bookmarkEnd w:id="30"/>
      <w:bookmarkEnd w:id="31"/>
    </w:p>
    <w:p w14:paraId="799FFF03" w14:textId="77777777" w:rsidR="003B3942" w:rsidRPr="008C6687" w:rsidRDefault="003B3942" w:rsidP="000F6988">
      <w:pPr>
        <w:numPr>
          <w:ilvl w:val="0"/>
          <w:numId w:val="80"/>
        </w:numPr>
        <w:tabs>
          <w:tab w:val="left" w:pos="283"/>
        </w:tabs>
        <w:ind w:left="284" w:hanging="284"/>
        <w:rPr>
          <w:lang w:val="es-AR"/>
        </w:rPr>
      </w:pPr>
      <w:r w:rsidRPr="00A94F56">
        <w:rPr>
          <w:lang w:val="es-AR" w:eastAsia="de-DE" w:bidi="de-DE"/>
        </w:rPr>
        <w:t>Traducciones, transcripciones (10)</w:t>
      </w:r>
    </w:p>
    <w:p w14:paraId="0A0713E6" w14:textId="77777777" w:rsidR="003B3942" w:rsidRDefault="003B3942" w:rsidP="003B3942">
      <w:pPr>
        <w:rPr>
          <w:lang w:val="es-AR" w:eastAsia="de-DE" w:bidi="de-DE"/>
        </w:rPr>
      </w:pPr>
      <w:r w:rsidRPr="00A94F56">
        <w:rPr>
          <w:lang w:val="es-AR" w:eastAsia="de-DE" w:bidi="de-DE"/>
        </w:rPr>
        <w:t xml:space="preserve">Ver </w:t>
      </w:r>
      <w:r w:rsidRPr="00A94F56">
        <w:rPr>
          <w:lang w:val="es-AR" w:eastAsia="fr-FR" w:bidi="fr-FR"/>
        </w:rPr>
        <w:t xml:space="preserve">también </w:t>
      </w:r>
      <w:r w:rsidRPr="00A94F56">
        <w:rPr>
          <w:lang w:val="es-AR" w:eastAsia="de-DE" w:bidi="de-DE"/>
        </w:rPr>
        <w:t xml:space="preserve">"Equipo internacional de </w:t>
      </w:r>
      <w:r w:rsidRPr="008C6687">
        <w:rPr>
          <w:lang w:val="es-AR"/>
        </w:rPr>
        <w:t xml:space="preserve">transcripción </w:t>
      </w:r>
      <w:r w:rsidRPr="00A94F56">
        <w:rPr>
          <w:lang w:val="es-AR" w:eastAsia="de-DE" w:bidi="de-DE"/>
        </w:rPr>
        <w:t xml:space="preserve">/ </w:t>
      </w:r>
      <w:r w:rsidRPr="008C6687">
        <w:rPr>
          <w:lang w:val="es-AR"/>
        </w:rPr>
        <w:t xml:space="preserve">traducción" </w:t>
      </w:r>
      <w:r w:rsidRPr="00A94F56">
        <w:rPr>
          <w:lang w:val="es-AR" w:eastAsia="de-DE" w:bidi="de-DE"/>
        </w:rPr>
        <w:t>(2)</w:t>
      </w:r>
    </w:p>
    <w:p w14:paraId="7FA3784C" w14:textId="77777777" w:rsidR="00C03C11" w:rsidRDefault="00C03C11" w:rsidP="003B3942">
      <w:pPr>
        <w:rPr>
          <w:lang w:val="es-AR" w:eastAsia="de-DE" w:bidi="de-DE"/>
        </w:rPr>
      </w:pPr>
    </w:p>
    <w:p w14:paraId="4C931121" w14:textId="77777777" w:rsidR="003B3942" w:rsidRPr="008C6687" w:rsidRDefault="003B3942" w:rsidP="00F76435">
      <w:pPr>
        <w:pStyle w:val="berschrift3"/>
      </w:pPr>
      <w:bookmarkStart w:id="32" w:name="bookmark30"/>
      <w:bookmarkStart w:id="33" w:name="bookmark31"/>
      <w:r w:rsidRPr="00A94F56">
        <w:rPr>
          <w:lang w:eastAsia="de-DE" w:bidi="de-DE"/>
        </w:rPr>
        <w:t>Brasil</w:t>
      </w:r>
      <w:bookmarkEnd w:id="32"/>
      <w:bookmarkEnd w:id="33"/>
    </w:p>
    <w:p w14:paraId="41051021" w14:textId="50CF7A6F" w:rsidR="003B3942" w:rsidRDefault="003B3942" w:rsidP="000F6988">
      <w:pPr>
        <w:numPr>
          <w:ilvl w:val="0"/>
          <w:numId w:val="80"/>
        </w:numPr>
        <w:tabs>
          <w:tab w:val="left" w:pos="283"/>
        </w:tabs>
        <w:ind w:left="284" w:hanging="284"/>
        <w:rPr>
          <w:lang w:val="es-AR" w:eastAsia="de-DE" w:bidi="de-DE"/>
        </w:rPr>
      </w:pPr>
      <w:r w:rsidRPr="008C6687">
        <w:rPr>
          <w:lang w:val="es-AR"/>
        </w:rPr>
        <w:t xml:space="preserve">Boletín </w:t>
      </w:r>
      <w:r w:rsidRPr="00A94F56">
        <w:rPr>
          <w:lang w:val="es-AR" w:eastAsia="de-DE" w:bidi="de-DE"/>
        </w:rPr>
        <w:t xml:space="preserve">de Vaisakh; </w:t>
      </w:r>
      <w:r w:rsidRPr="008C6687">
        <w:rPr>
          <w:lang w:val="es-AR"/>
        </w:rPr>
        <w:t xml:space="preserve">Enseñanzas </w:t>
      </w:r>
      <w:r w:rsidRPr="00A94F56">
        <w:rPr>
          <w:lang w:val="es-AR" w:eastAsia="de-DE" w:bidi="de-DE"/>
        </w:rPr>
        <w:t xml:space="preserve">de Merry Life; traducciones de libros, en curso </w:t>
      </w:r>
      <w:r w:rsidRPr="00A94F56">
        <w:rPr>
          <w:lang w:val="es-AR" w:eastAsia="fr-FR" w:bidi="fr-FR"/>
        </w:rPr>
        <w:t xml:space="preserve">(inglés- portugués) </w:t>
      </w:r>
      <w:r w:rsidRPr="00A94F56">
        <w:rPr>
          <w:lang w:val="es-AR" w:eastAsia="de-DE" w:bidi="de-DE"/>
        </w:rPr>
        <w:t>(2)</w:t>
      </w:r>
    </w:p>
    <w:p w14:paraId="7A48A677" w14:textId="77777777" w:rsidR="003B3942" w:rsidRPr="008C6687" w:rsidRDefault="003B3942" w:rsidP="003B3942">
      <w:pPr>
        <w:tabs>
          <w:tab w:val="left" w:pos="283"/>
        </w:tabs>
        <w:ind w:left="360" w:hanging="360"/>
        <w:rPr>
          <w:lang w:val="es-AR"/>
        </w:rPr>
      </w:pPr>
    </w:p>
    <w:p w14:paraId="50271353" w14:textId="77777777" w:rsidR="003B3942" w:rsidRPr="008C6687" w:rsidRDefault="003B3942" w:rsidP="00F76435">
      <w:pPr>
        <w:pStyle w:val="berschrift3"/>
      </w:pPr>
      <w:bookmarkStart w:id="34" w:name="bookmark32"/>
      <w:bookmarkStart w:id="35" w:name="bookmark33"/>
      <w:r w:rsidRPr="00A94F56">
        <w:rPr>
          <w:lang w:eastAsia="de-DE" w:bidi="de-DE"/>
        </w:rPr>
        <w:t>Dinamarca</w:t>
      </w:r>
      <w:bookmarkEnd w:id="34"/>
      <w:bookmarkEnd w:id="35"/>
    </w:p>
    <w:p w14:paraId="061D26CE" w14:textId="510E7F62" w:rsidR="003B3942" w:rsidRDefault="00283F69" w:rsidP="000F6988">
      <w:pPr>
        <w:numPr>
          <w:ilvl w:val="0"/>
          <w:numId w:val="80"/>
        </w:numPr>
        <w:tabs>
          <w:tab w:val="left" w:pos="283"/>
        </w:tabs>
        <w:ind w:left="284" w:hanging="284"/>
        <w:rPr>
          <w:lang w:val="es-AR" w:eastAsia="de-DE" w:bidi="de-DE"/>
        </w:rPr>
      </w:pPr>
      <w:r w:rsidRPr="00283F69">
        <w:rPr>
          <w:lang w:val="es-AR"/>
        </w:rPr>
        <w:t>Enseñanzas Vida Feliz, etc. Traducciones sincrónicas en línea (inglés – alemán /alemán-inglés) (1)</w:t>
      </w:r>
    </w:p>
    <w:p w14:paraId="27666389" w14:textId="77777777" w:rsidR="003B3942" w:rsidRPr="008C6687" w:rsidRDefault="003B3942" w:rsidP="003B3942">
      <w:pPr>
        <w:tabs>
          <w:tab w:val="left" w:pos="283"/>
        </w:tabs>
        <w:ind w:left="360" w:hanging="360"/>
        <w:rPr>
          <w:lang w:val="es-AR"/>
        </w:rPr>
      </w:pPr>
    </w:p>
    <w:p w14:paraId="1E05492D" w14:textId="77777777" w:rsidR="003B3942" w:rsidRPr="008C6687" w:rsidRDefault="003B3942" w:rsidP="00F76435">
      <w:pPr>
        <w:pStyle w:val="berschrift3"/>
      </w:pPr>
      <w:r w:rsidRPr="00A94F56">
        <w:rPr>
          <w:lang w:eastAsia="de-DE" w:bidi="de-DE"/>
        </w:rPr>
        <w:t xml:space="preserve">Traducciones al </w:t>
      </w:r>
      <w:r w:rsidRPr="00A94F56">
        <w:rPr>
          <w:lang w:eastAsia="fr-FR" w:bidi="fr-FR"/>
        </w:rPr>
        <w:t>francés</w:t>
      </w:r>
    </w:p>
    <w:p w14:paraId="4BD504FC" w14:textId="77777777" w:rsidR="003B3942" w:rsidRPr="007F63DB" w:rsidRDefault="003B3942" w:rsidP="003B3942">
      <w:pPr>
        <w:rPr>
          <w:b/>
          <w:lang w:val="es-AR"/>
        </w:rPr>
      </w:pPr>
      <w:r w:rsidRPr="007F63DB">
        <w:rPr>
          <w:b/>
          <w:lang w:val="es-AR" w:eastAsia="fr-FR" w:bidi="fr-FR"/>
        </w:rPr>
        <w:t>Bélgica</w:t>
      </w:r>
    </w:p>
    <w:p w14:paraId="462D15E2" w14:textId="5DBC32E3" w:rsidR="003B3942" w:rsidRPr="008C6687" w:rsidRDefault="003A4C5B" w:rsidP="000F6988">
      <w:pPr>
        <w:numPr>
          <w:ilvl w:val="0"/>
          <w:numId w:val="80"/>
        </w:numPr>
        <w:tabs>
          <w:tab w:val="left" w:pos="283"/>
        </w:tabs>
        <w:rPr>
          <w:lang w:val="es-AR"/>
        </w:rPr>
      </w:pPr>
      <w:r w:rsidRPr="003A4C5B">
        <w:rPr>
          <w:lang w:val="es-AR"/>
        </w:rPr>
        <w:t>Circular de Vaisakh francesa (3)</w:t>
      </w:r>
    </w:p>
    <w:p w14:paraId="4AAD4CE0" w14:textId="60676BE8" w:rsidR="003B3942" w:rsidRPr="008C6687" w:rsidRDefault="003A4C5B" w:rsidP="000F6988">
      <w:pPr>
        <w:numPr>
          <w:ilvl w:val="0"/>
          <w:numId w:val="80"/>
        </w:numPr>
        <w:tabs>
          <w:tab w:val="left" w:pos="283"/>
        </w:tabs>
        <w:rPr>
          <w:lang w:val="es-AR"/>
        </w:rPr>
      </w:pPr>
      <w:r w:rsidRPr="003A4C5B">
        <w:rPr>
          <w:lang w:val="es-AR" w:eastAsia="de-DE" w:bidi="de-DE"/>
        </w:rPr>
        <w:t>Traducciones sincrónicas en línea (Merry Life) y eventos especiales (2)</w:t>
      </w:r>
    </w:p>
    <w:p w14:paraId="756B1C0B" w14:textId="77777777" w:rsidR="003B3942" w:rsidRPr="007F63DB" w:rsidRDefault="003B3942" w:rsidP="003B3942">
      <w:pPr>
        <w:rPr>
          <w:b/>
          <w:lang w:val="es-AR"/>
        </w:rPr>
      </w:pPr>
      <w:r w:rsidRPr="007F63DB">
        <w:rPr>
          <w:b/>
          <w:lang w:val="es-AR" w:eastAsia="de-DE" w:bidi="de-DE"/>
        </w:rPr>
        <w:t>Francia</w:t>
      </w:r>
    </w:p>
    <w:p w14:paraId="291FB6B4" w14:textId="77777777" w:rsidR="003B3942" w:rsidRPr="008C6687" w:rsidRDefault="003B3942" w:rsidP="000F6988">
      <w:pPr>
        <w:numPr>
          <w:ilvl w:val="0"/>
          <w:numId w:val="80"/>
        </w:numPr>
        <w:tabs>
          <w:tab w:val="left" w:pos="283"/>
        </w:tabs>
        <w:ind w:left="284" w:hanging="284"/>
        <w:rPr>
          <w:lang w:val="es-AR"/>
        </w:rPr>
      </w:pPr>
      <w:r w:rsidRPr="00A94F56">
        <w:rPr>
          <w:lang w:val="es-AR" w:eastAsia="de-DE" w:bidi="de-DE"/>
        </w:rPr>
        <w:t xml:space="preserve">Merry Life / Traducciones </w:t>
      </w:r>
      <w:r w:rsidRPr="008C6687">
        <w:rPr>
          <w:lang w:val="es-AR"/>
        </w:rPr>
        <w:t xml:space="preserve">sincrónicas </w:t>
      </w:r>
      <w:r w:rsidRPr="00A94F56">
        <w:rPr>
          <w:lang w:val="es-AR" w:eastAsia="de-DE" w:bidi="de-DE"/>
        </w:rPr>
        <w:t xml:space="preserve">en </w:t>
      </w:r>
      <w:r w:rsidRPr="008C6687">
        <w:rPr>
          <w:lang w:val="es-AR"/>
        </w:rPr>
        <w:t xml:space="preserve">línea; </w:t>
      </w:r>
      <w:r w:rsidRPr="00A94F56">
        <w:rPr>
          <w:lang w:val="es-AR" w:eastAsia="de-DE" w:bidi="de-DE"/>
        </w:rPr>
        <w:t xml:space="preserve">toda la </w:t>
      </w:r>
      <w:r w:rsidRPr="008C6687">
        <w:rPr>
          <w:lang w:val="es-AR"/>
        </w:rPr>
        <w:t xml:space="preserve">información, </w:t>
      </w:r>
      <w:r w:rsidRPr="00A94F56">
        <w:rPr>
          <w:lang w:val="es-AR" w:eastAsia="de-DE" w:bidi="de-DE"/>
        </w:rPr>
        <w:t xml:space="preserve">textos, correos </w:t>
      </w:r>
      <w:r w:rsidRPr="008C6687">
        <w:rPr>
          <w:lang w:val="es-AR"/>
        </w:rPr>
        <w:t xml:space="preserve">electrónicos </w:t>
      </w:r>
      <w:r w:rsidRPr="00A94F56">
        <w:rPr>
          <w:lang w:val="es-AR" w:eastAsia="de-DE" w:bidi="de-DE"/>
        </w:rPr>
        <w:t>distribuidos globalmente por la WTT. Programa mensual (PDF). (1)</w:t>
      </w:r>
    </w:p>
    <w:p w14:paraId="40B0CFA9" w14:textId="77777777" w:rsidR="003B3942" w:rsidRPr="008C6687" w:rsidRDefault="003B3942" w:rsidP="000F6988">
      <w:pPr>
        <w:numPr>
          <w:ilvl w:val="0"/>
          <w:numId w:val="80"/>
        </w:numPr>
        <w:tabs>
          <w:tab w:val="left" w:pos="283"/>
        </w:tabs>
        <w:ind w:left="284" w:hanging="284"/>
        <w:rPr>
          <w:lang w:val="es-AR"/>
        </w:rPr>
      </w:pPr>
      <w:r w:rsidRPr="008C6687">
        <w:rPr>
          <w:lang w:val="es-AR"/>
        </w:rPr>
        <w:t xml:space="preserve">Traducción </w:t>
      </w:r>
      <w:r w:rsidRPr="00A94F56">
        <w:rPr>
          <w:lang w:val="es-AR" w:eastAsia="de-DE" w:bidi="de-DE"/>
        </w:rPr>
        <w:t>de libros: (2)</w:t>
      </w:r>
    </w:p>
    <w:p w14:paraId="5A1B700B" w14:textId="77777777" w:rsidR="003B3942" w:rsidRPr="007F63DB" w:rsidRDefault="003B3942" w:rsidP="003B3942">
      <w:pPr>
        <w:rPr>
          <w:b/>
          <w:lang w:val="es-AR"/>
        </w:rPr>
      </w:pPr>
      <w:r w:rsidRPr="007F63DB">
        <w:rPr>
          <w:b/>
          <w:lang w:val="es-AR" w:eastAsia="de-DE" w:bidi="de-DE"/>
        </w:rPr>
        <w:t>Nueva Caledonia (Francia)</w:t>
      </w:r>
    </w:p>
    <w:p w14:paraId="69A6342E" w14:textId="77777777" w:rsidR="003B3942" w:rsidRDefault="003B3942" w:rsidP="004577B4">
      <w:pPr>
        <w:numPr>
          <w:ilvl w:val="0"/>
          <w:numId w:val="124"/>
        </w:numPr>
        <w:tabs>
          <w:tab w:val="left" w:pos="283"/>
        </w:tabs>
        <w:ind w:left="284" w:hanging="284"/>
        <w:rPr>
          <w:lang w:val="es-AR" w:eastAsia="de-DE" w:bidi="de-DE"/>
        </w:rPr>
      </w:pPr>
      <w:r w:rsidRPr="008C6687">
        <w:rPr>
          <w:lang w:val="es-AR"/>
        </w:rPr>
        <w:t xml:space="preserve">Traducción </w:t>
      </w:r>
      <w:r w:rsidRPr="00A94F56">
        <w:rPr>
          <w:lang w:val="es-AR" w:eastAsia="de-DE" w:bidi="de-DE"/>
        </w:rPr>
        <w:t xml:space="preserve">de libros, textos de </w:t>
      </w:r>
      <w:r w:rsidRPr="008C6687">
        <w:rPr>
          <w:lang w:val="es-AR"/>
        </w:rPr>
        <w:t xml:space="preserve">presentación </w:t>
      </w:r>
      <w:r w:rsidRPr="00A94F56">
        <w:rPr>
          <w:lang w:val="es-AR" w:eastAsia="de-DE" w:bidi="de-DE"/>
        </w:rPr>
        <w:t xml:space="preserve">de libros / textos de </w:t>
      </w:r>
      <w:r w:rsidRPr="008C6687">
        <w:rPr>
          <w:lang w:val="es-AR"/>
        </w:rPr>
        <w:t xml:space="preserve">páginas </w:t>
      </w:r>
      <w:r w:rsidRPr="00A94F56">
        <w:rPr>
          <w:lang w:val="es-AR" w:eastAsia="de-DE" w:bidi="de-DE"/>
        </w:rPr>
        <w:t xml:space="preserve">web; </w:t>
      </w:r>
      <w:r w:rsidRPr="008C6687">
        <w:rPr>
          <w:lang w:val="es-AR"/>
        </w:rPr>
        <w:t xml:space="preserve">traducción </w:t>
      </w:r>
      <w:r w:rsidRPr="00A94F56">
        <w:rPr>
          <w:lang w:val="es-AR" w:eastAsia="de-DE" w:bidi="de-DE"/>
        </w:rPr>
        <w:t>de Lunar Messenger. (1)</w:t>
      </w:r>
    </w:p>
    <w:p w14:paraId="282CAEEA" w14:textId="77777777" w:rsidR="003B3942" w:rsidRPr="008C6687" w:rsidRDefault="003B3942" w:rsidP="003B3942">
      <w:pPr>
        <w:tabs>
          <w:tab w:val="left" w:pos="283"/>
        </w:tabs>
        <w:ind w:left="360" w:hanging="360"/>
        <w:rPr>
          <w:lang w:val="es-AR"/>
        </w:rPr>
      </w:pPr>
    </w:p>
    <w:p w14:paraId="553F178E" w14:textId="77777777" w:rsidR="003B3942" w:rsidRPr="008C6687" w:rsidRDefault="003B3942" w:rsidP="00F76435">
      <w:pPr>
        <w:pStyle w:val="berschrift3"/>
      </w:pPr>
      <w:bookmarkStart w:id="36" w:name="bookmark34"/>
      <w:bookmarkStart w:id="37" w:name="bookmark35"/>
      <w:r w:rsidRPr="00A94F56">
        <w:rPr>
          <w:lang w:eastAsia="de-DE" w:bidi="de-DE"/>
        </w:rPr>
        <w:lastRenderedPageBreak/>
        <w:t>Alemania</w:t>
      </w:r>
      <w:bookmarkEnd w:id="36"/>
      <w:bookmarkEnd w:id="37"/>
    </w:p>
    <w:p w14:paraId="347141D0" w14:textId="5E7719E1" w:rsidR="003B3942" w:rsidRPr="008C6687" w:rsidRDefault="007B1EAC" w:rsidP="004577B4">
      <w:pPr>
        <w:numPr>
          <w:ilvl w:val="0"/>
          <w:numId w:val="125"/>
        </w:numPr>
        <w:ind w:left="284" w:hanging="284"/>
        <w:rPr>
          <w:lang w:val="es-AR"/>
        </w:rPr>
      </w:pPr>
      <w:r w:rsidRPr="007B1EAC">
        <w:rPr>
          <w:lang w:val="es-AR" w:eastAsia="de-DE" w:bidi="de-DE"/>
        </w:rPr>
        <w:t>Revista Paracelso Salud y Curación, inglés-alemán, español-inglés</w:t>
      </w:r>
      <w:r>
        <w:rPr>
          <w:lang w:val="es-AR" w:eastAsia="de-DE" w:bidi="de-DE"/>
        </w:rPr>
        <w:t xml:space="preserve"> :(5)</w:t>
      </w:r>
    </w:p>
    <w:p w14:paraId="77F68EC4" w14:textId="31CA5275" w:rsidR="003B3942" w:rsidRPr="008C6687" w:rsidRDefault="008331B1" w:rsidP="004577B4">
      <w:pPr>
        <w:numPr>
          <w:ilvl w:val="0"/>
          <w:numId w:val="125"/>
        </w:numPr>
        <w:tabs>
          <w:tab w:val="left" w:pos="283"/>
        </w:tabs>
        <w:ind w:left="284" w:hanging="284"/>
        <w:rPr>
          <w:lang w:val="es-AR"/>
        </w:rPr>
      </w:pPr>
      <w:r w:rsidRPr="008331B1">
        <w:rPr>
          <w:lang w:val="es-AR" w:eastAsia="de-DE" w:bidi="de-DE"/>
        </w:rPr>
        <w:t>Presentaciones de libros</w:t>
      </w:r>
      <w:r w:rsidR="003B3942" w:rsidRPr="00A94F56">
        <w:rPr>
          <w:lang w:val="es-AR" w:eastAsia="de-DE" w:bidi="de-DE"/>
        </w:rPr>
        <w:t>: (4)</w:t>
      </w:r>
    </w:p>
    <w:p w14:paraId="48CFFCF9" w14:textId="627E7F4F" w:rsidR="003B3942" w:rsidRPr="008C6687" w:rsidRDefault="008331B1" w:rsidP="004577B4">
      <w:pPr>
        <w:numPr>
          <w:ilvl w:val="0"/>
          <w:numId w:val="125"/>
        </w:numPr>
        <w:tabs>
          <w:tab w:val="left" w:pos="283"/>
        </w:tabs>
        <w:ind w:left="284" w:hanging="284"/>
        <w:rPr>
          <w:lang w:val="es-AR"/>
        </w:rPr>
      </w:pPr>
      <w:r w:rsidRPr="008331B1">
        <w:rPr>
          <w:lang w:val="es-AR"/>
        </w:rPr>
        <w:t>Circular de Vaisakh</w:t>
      </w:r>
      <w:r w:rsidR="003B3942" w:rsidRPr="00A94F56">
        <w:rPr>
          <w:lang w:val="es-AR" w:eastAsia="de-DE" w:bidi="de-DE"/>
        </w:rPr>
        <w:t>: (2)</w:t>
      </w:r>
    </w:p>
    <w:p w14:paraId="6E28BB64" w14:textId="77777777" w:rsidR="003B3942" w:rsidRPr="008C6687" w:rsidRDefault="003B3942" w:rsidP="004577B4">
      <w:pPr>
        <w:numPr>
          <w:ilvl w:val="0"/>
          <w:numId w:val="125"/>
        </w:numPr>
        <w:tabs>
          <w:tab w:val="left" w:pos="283"/>
        </w:tabs>
        <w:ind w:left="284" w:hanging="284"/>
        <w:rPr>
          <w:lang w:val="es-AR"/>
        </w:rPr>
      </w:pPr>
      <w:r w:rsidRPr="00A94F56">
        <w:rPr>
          <w:lang w:val="es-AR" w:eastAsia="de-DE" w:bidi="de-DE"/>
        </w:rPr>
        <w:t xml:space="preserve">Traducciones </w:t>
      </w:r>
      <w:r w:rsidRPr="008C6687">
        <w:rPr>
          <w:lang w:val="es-AR"/>
        </w:rPr>
        <w:t xml:space="preserve">sincrónicas </w:t>
      </w:r>
      <w:r w:rsidRPr="00A94F56">
        <w:rPr>
          <w:lang w:val="es-AR" w:eastAsia="de-DE" w:bidi="de-DE"/>
        </w:rPr>
        <w:t xml:space="preserve">en </w:t>
      </w:r>
      <w:r w:rsidRPr="008C6687">
        <w:rPr>
          <w:lang w:val="es-AR"/>
        </w:rPr>
        <w:t xml:space="preserve">línea (inglés-alemán, inglés-español): </w:t>
      </w:r>
      <w:r w:rsidRPr="00A94F56">
        <w:rPr>
          <w:lang w:val="es-AR" w:eastAsia="de-DE" w:bidi="de-DE"/>
        </w:rPr>
        <w:t>(3)</w:t>
      </w:r>
    </w:p>
    <w:p w14:paraId="2BA9CA7D" w14:textId="447D6D5A" w:rsidR="003B3942" w:rsidRPr="008C6687" w:rsidRDefault="003B3942" w:rsidP="004577B4">
      <w:pPr>
        <w:numPr>
          <w:ilvl w:val="0"/>
          <w:numId w:val="125"/>
        </w:numPr>
        <w:tabs>
          <w:tab w:val="left" w:pos="283"/>
        </w:tabs>
        <w:ind w:left="284" w:hanging="284"/>
        <w:rPr>
          <w:lang w:val="es-AR"/>
        </w:rPr>
      </w:pPr>
      <w:r w:rsidRPr="00A94F56">
        <w:rPr>
          <w:lang w:val="es-AR" w:eastAsia="de-DE" w:bidi="de-DE"/>
        </w:rPr>
        <w:t xml:space="preserve">Traducciones de seminarios </w:t>
      </w:r>
      <w:r w:rsidR="00F11351" w:rsidRPr="00F11351">
        <w:rPr>
          <w:lang w:val="es-AR" w:eastAsia="de-DE" w:bidi="de-DE"/>
        </w:rPr>
        <w:t>en vivo</w:t>
      </w:r>
      <w:r w:rsidRPr="00A94F56">
        <w:rPr>
          <w:lang w:val="es-AR" w:eastAsia="de-DE" w:bidi="de-DE"/>
        </w:rPr>
        <w:t>: (2)</w:t>
      </w:r>
    </w:p>
    <w:p w14:paraId="2BC9EB43" w14:textId="5B2349A6" w:rsidR="003B3942" w:rsidRDefault="00EB0FDF" w:rsidP="004577B4">
      <w:pPr>
        <w:numPr>
          <w:ilvl w:val="0"/>
          <w:numId w:val="125"/>
        </w:numPr>
        <w:tabs>
          <w:tab w:val="left" w:pos="283"/>
        </w:tabs>
        <w:ind w:left="284" w:hanging="284"/>
        <w:rPr>
          <w:lang w:val="es-AR" w:eastAsia="de-DE" w:bidi="de-DE"/>
        </w:rPr>
      </w:pPr>
      <w:r w:rsidRPr="00EB0FDF">
        <w:rPr>
          <w:lang w:val="es-AR" w:eastAsia="de-DE" w:bidi="de-DE"/>
        </w:rPr>
        <w:t>Otras traducciones/transcripciones de seminarios y en línea, correspondencia</w:t>
      </w:r>
      <w:r w:rsidR="003B3942" w:rsidRPr="00A94F56">
        <w:rPr>
          <w:lang w:val="es-AR" w:eastAsia="de-DE" w:bidi="de-DE"/>
        </w:rPr>
        <w:t>: (3)</w:t>
      </w:r>
    </w:p>
    <w:p w14:paraId="062E2EC8" w14:textId="77777777" w:rsidR="003B3942" w:rsidRDefault="003B3942" w:rsidP="000F6988">
      <w:pPr>
        <w:numPr>
          <w:ilvl w:val="0"/>
          <w:numId w:val="80"/>
        </w:numPr>
        <w:rPr>
          <w:lang w:val="es-AR" w:eastAsia="en-US" w:bidi="en-US"/>
        </w:rPr>
      </w:pPr>
      <w:r w:rsidRPr="00A94F56">
        <w:rPr>
          <w:lang w:val="es-AR" w:eastAsia="en-US" w:bidi="en-US"/>
        </w:rPr>
        <w:t>asistido por miembros de Alemania y Polonia (4)</w:t>
      </w:r>
    </w:p>
    <w:p w14:paraId="34C5741E" w14:textId="77777777" w:rsidR="003B3942" w:rsidRPr="008C6687" w:rsidRDefault="003B3942" w:rsidP="003B3942">
      <w:pPr>
        <w:rPr>
          <w:lang w:val="es-AR"/>
        </w:rPr>
      </w:pPr>
    </w:p>
    <w:p w14:paraId="160464FD" w14:textId="77777777" w:rsidR="003B3942" w:rsidRPr="008C6687" w:rsidRDefault="003B3942" w:rsidP="00F76435">
      <w:pPr>
        <w:pStyle w:val="berschrift3"/>
      </w:pPr>
      <w:bookmarkStart w:id="38" w:name="bookmark38"/>
      <w:bookmarkStart w:id="39" w:name="bookmark39"/>
      <w:r w:rsidRPr="008C6687">
        <w:t>España</w:t>
      </w:r>
      <w:bookmarkEnd w:id="38"/>
      <w:bookmarkEnd w:id="39"/>
    </w:p>
    <w:p w14:paraId="41A2F954" w14:textId="77777777" w:rsidR="003B3942" w:rsidRPr="008C6687" w:rsidRDefault="003B3942" w:rsidP="000F6988">
      <w:pPr>
        <w:numPr>
          <w:ilvl w:val="0"/>
          <w:numId w:val="80"/>
        </w:numPr>
        <w:ind w:left="284" w:hanging="284"/>
        <w:rPr>
          <w:lang w:val="es-AR"/>
        </w:rPr>
      </w:pPr>
      <w:r w:rsidRPr="008C6687">
        <w:rPr>
          <w:lang w:val="es-AR"/>
        </w:rPr>
        <w:t xml:space="preserve">Traducción </w:t>
      </w:r>
      <w:r w:rsidRPr="00A94F56">
        <w:rPr>
          <w:lang w:val="es-AR" w:eastAsia="en-US" w:bidi="en-US"/>
        </w:rPr>
        <w:t>de comunicaciones: (2)</w:t>
      </w:r>
    </w:p>
    <w:p w14:paraId="2443E6EE" w14:textId="1EFC54A2" w:rsidR="003B3942" w:rsidRPr="008C6687" w:rsidRDefault="001409CE" w:rsidP="000F6988">
      <w:pPr>
        <w:numPr>
          <w:ilvl w:val="0"/>
          <w:numId w:val="80"/>
        </w:numPr>
        <w:ind w:left="284" w:hanging="284"/>
        <w:rPr>
          <w:lang w:val="es-AR"/>
        </w:rPr>
      </w:pPr>
      <w:r w:rsidRPr="001409CE">
        <w:rPr>
          <w:lang w:val="es-AR"/>
        </w:rPr>
        <w:t>Traducción de libros, asistidos por miembros de USA y Argentina (10); revisiones de traducción</w:t>
      </w:r>
      <w:r w:rsidR="003B3942" w:rsidRPr="00A94F56">
        <w:rPr>
          <w:lang w:val="es-AR" w:eastAsia="en-US" w:bidi="en-US"/>
        </w:rPr>
        <w:t>: (4)</w:t>
      </w:r>
    </w:p>
    <w:p w14:paraId="5BFF0303" w14:textId="2E25AED2" w:rsidR="003B3942" w:rsidRPr="008C6687" w:rsidRDefault="003B3942" w:rsidP="000F6988">
      <w:pPr>
        <w:numPr>
          <w:ilvl w:val="0"/>
          <w:numId w:val="80"/>
        </w:numPr>
        <w:ind w:left="284" w:hanging="284"/>
        <w:rPr>
          <w:lang w:val="es-AR"/>
        </w:rPr>
      </w:pPr>
      <w:r w:rsidRPr="008C6687">
        <w:rPr>
          <w:lang w:val="es-AR"/>
        </w:rPr>
        <w:t xml:space="preserve">Traducción </w:t>
      </w:r>
      <w:r w:rsidR="00423AE7">
        <w:rPr>
          <w:lang w:val="es-AR"/>
        </w:rPr>
        <w:t>e</w:t>
      </w:r>
      <w:r w:rsidR="00423AE7">
        <w:rPr>
          <w:lang w:val="es-AR" w:eastAsia="en-US" w:bidi="en-US"/>
        </w:rPr>
        <w:t>n</w:t>
      </w:r>
      <w:r w:rsidRPr="00A94F56">
        <w:rPr>
          <w:lang w:val="es-AR" w:eastAsia="en-US" w:bidi="en-US"/>
        </w:rPr>
        <w:t xml:space="preserve"> zoom: (1)</w:t>
      </w:r>
    </w:p>
    <w:p w14:paraId="29F362A3" w14:textId="0B452A2A" w:rsidR="003B3942" w:rsidRPr="008C6687" w:rsidRDefault="009C31E2" w:rsidP="000F6988">
      <w:pPr>
        <w:numPr>
          <w:ilvl w:val="0"/>
          <w:numId w:val="80"/>
        </w:numPr>
        <w:ind w:left="284" w:hanging="284"/>
        <w:rPr>
          <w:lang w:val="es-AR"/>
        </w:rPr>
      </w:pPr>
      <w:r w:rsidRPr="009C31E2">
        <w:rPr>
          <w:lang w:val="es-AR" w:eastAsia="en-US" w:bidi="en-US"/>
        </w:rPr>
        <w:t>Revista Paracelso Salud y Curación (inglés-español) (10)</w:t>
      </w:r>
    </w:p>
    <w:p w14:paraId="3BE39B49" w14:textId="2653CB95" w:rsidR="003B3942" w:rsidRPr="008C6687" w:rsidRDefault="009C31E2" w:rsidP="000F6988">
      <w:pPr>
        <w:numPr>
          <w:ilvl w:val="0"/>
          <w:numId w:val="80"/>
        </w:numPr>
        <w:ind w:left="284" w:hanging="284"/>
        <w:rPr>
          <w:lang w:val="es-AR"/>
        </w:rPr>
      </w:pPr>
      <w:r w:rsidRPr="009C31E2">
        <w:rPr>
          <w:lang w:val="es-AR" w:eastAsia="en-US" w:bidi="en-US"/>
        </w:rPr>
        <w:t>Asistidos por Argentina (2), Méjico (1), USA (1)</w:t>
      </w:r>
    </w:p>
    <w:p w14:paraId="30152221" w14:textId="56DE6B88" w:rsidR="003B3942" w:rsidRDefault="00CA1428" w:rsidP="000F6988">
      <w:pPr>
        <w:numPr>
          <w:ilvl w:val="0"/>
          <w:numId w:val="80"/>
        </w:numPr>
        <w:ind w:left="284" w:hanging="284"/>
        <w:rPr>
          <w:lang w:val="es-AR" w:eastAsia="en-US" w:bidi="en-US"/>
        </w:rPr>
      </w:pPr>
      <w:r w:rsidRPr="00CA1428">
        <w:rPr>
          <w:lang w:val="es-AR" w:eastAsia="en-US" w:bidi="en-US"/>
        </w:rPr>
        <w:t>Circular de Vaisakh (inglés-español) (6)</w:t>
      </w:r>
    </w:p>
    <w:p w14:paraId="269C7141" w14:textId="5B281B39" w:rsidR="00CA1428" w:rsidRDefault="00C914A0" w:rsidP="000F6988">
      <w:pPr>
        <w:numPr>
          <w:ilvl w:val="0"/>
          <w:numId w:val="80"/>
        </w:numPr>
        <w:ind w:left="284" w:hanging="284"/>
        <w:rPr>
          <w:lang w:val="es-AR" w:eastAsia="en-US" w:bidi="en-US"/>
        </w:rPr>
      </w:pPr>
      <w:r w:rsidRPr="00C914A0">
        <w:rPr>
          <w:lang w:val="es-AR" w:eastAsia="en-US" w:bidi="en-US"/>
        </w:rPr>
        <w:t>Dhanishta España, videos cortos sobre enseñanzas del Maestro KPK (6)</w:t>
      </w:r>
      <w:r>
        <w:rPr>
          <w:lang w:val="es-AR" w:eastAsia="en-US" w:bidi="en-US"/>
        </w:rPr>
        <w:t xml:space="preserve"> </w:t>
      </w:r>
      <w:r w:rsidRPr="00C914A0">
        <w:rPr>
          <w:lang w:val="es-AR" w:eastAsia="en-US" w:bidi="en-US"/>
        </w:rPr>
        <w:t>Asistidos por USA (1)</w:t>
      </w:r>
    </w:p>
    <w:p w14:paraId="35CB0E4D" w14:textId="77777777" w:rsidR="003B3942" w:rsidRDefault="003B3942" w:rsidP="003B3942">
      <w:pPr>
        <w:rPr>
          <w:lang w:val="es-AR"/>
        </w:rPr>
      </w:pPr>
    </w:p>
    <w:p w14:paraId="453AE52F" w14:textId="52D20C6A" w:rsidR="002B490C" w:rsidRDefault="002B490C" w:rsidP="00F76435">
      <w:pPr>
        <w:pStyle w:val="berschrift3"/>
      </w:pPr>
      <w:r w:rsidRPr="002B490C">
        <w:t>Equipo de traducción polaco, Alemania</w:t>
      </w:r>
    </w:p>
    <w:p w14:paraId="55FDE682" w14:textId="2639725D" w:rsidR="002B490C" w:rsidRPr="002B490C" w:rsidRDefault="002B490C" w:rsidP="004577B4">
      <w:pPr>
        <w:numPr>
          <w:ilvl w:val="0"/>
          <w:numId w:val="136"/>
        </w:numPr>
        <w:ind w:left="284" w:hanging="284"/>
        <w:rPr>
          <w:lang w:val="es-AR"/>
        </w:rPr>
      </w:pPr>
      <w:r w:rsidRPr="002B490C">
        <w:rPr>
          <w:lang w:val="es-AR"/>
        </w:rPr>
        <w:t>Traducciones de libros: (1)</w:t>
      </w:r>
    </w:p>
    <w:p w14:paraId="155FD164" w14:textId="04E51069" w:rsidR="002B490C" w:rsidRDefault="002B490C" w:rsidP="004577B4">
      <w:pPr>
        <w:numPr>
          <w:ilvl w:val="0"/>
          <w:numId w:val="136"/>
        </w:numPr>
        <w:ind w:left="284" w:hanging="284"/>
        <w:rPr>
          <w:lang w:val="es-AR"/>
        </w:rPr>
      </w:pPr>
      <w:r w:rsidRPr="002B490C">
        <w:rPr>
          <w:lang w:val="es-AR"/>
        </w:rPr>
        <w:t>asistido por miembros de Alemania y Polonia (4)</w:t>
      </w:r>
    </w:p>
    <w:p w14:paraId="443CBBBA" w14:textId="77777777" w:rsidR="002B490C" w:rsidRPr="008C6687" w:rsidRDefault="002B490C" w:rsidP="003B3942">
      <w:pPr>
        <w:rPr>
          <w:lang w:val="es-AR"/>
        </w:rPr>
      </w:pPr>
    </w:p>
    <w:p w14:paraId="49F0704C" w14:textId="77777777" w:rsidR="003B3942" w:rsidRPr="008C6687" w:rsidRDefault="003B3942" w:rsidP="00F76435">
      <w:pPr>
        <w:pStyle w:val="berschrift3"/>
      </w:pPr>
      <w:bookmarkStart w:id="40" w:name="bookmark40"/>
      <w:bookmarkStart w:id="41" w:name="bookmark41"/>
      <w:r w:rsidRPr="00A94F56">
        <w:rPr>
          <w:lang w:eastAsia="en-US" w:bidi="en-US"/>
        </w:rPr>
        <w:t>Suiza / WTT-Global</w:t>
      </w:r>
      <w:bookmarkEnd w:id="40"/>
      <w:bookmarkEnd w:id="41"/>
    </w:p>
    <w:p w14:paraId="2810E2A9" w14:textId="77777777" w:rsidR="003B3942" w:rsidRPr="008C6687" w:rsidRDefault="003B3942" w:rsidP="004577B4">
      <w:pPr>
        <w:numPr>
          <w:ilvl w:val="0"/>
          <w:numId w:val="135"/>
        </w:numPr>
        <w:ind w:left="284" w:hanging="284"/>
        <w:rPr>
          <w:lang w:val="es-AR"/>
        </w:rPr>
      </w:pPr>
      <w:r w:rsidRPr="00A94F56">
        <w:rPr>
          <w:lang w:val="es-AR" w:eastAsia="en-US" w:bidi="en-US"/>
        </w:rPr>
        <w:t xml:space="preserve">Textos de </w:t>
      </w:r>
      <w:r w:rsidRPr="008C6687">
        <w:rPr>
          <w:lang w:val="es-AR"/>
        </w:rPr>
        <w:t xml:space="preserve">comunicación; </w:t>
      </w:r>
      <w:r w:rsidRPr="00A94F56">
        <w:rPr>
          <w:lang w:val="es-AR" w:eastAsia="en-US" w:bidi="en-US"/>
        </w:rPr>
        <w:t xml:space="preserve">Lunar Messenger, textos del sitio web </w:t>
      </w:r>
      <w:r w:rsidRPr="008C6687">
        <w:rPr>
          <w:lang w:val="es-AR"/>
        </w:rPr>
        <w:t xml:space="preserve">(alemán-&gt;inglés): </w:t>
      </w:r>
      <w:r w:rsidRPr="00A94F56">
        <w:rPr>
          <w:lang w:val="es-AR" w:eastAsia="en-US" w:bidi="en-US"/>
        </w:rPr>
        <w:t>(1)</w:t>
      </w:r>
    </w:p>
    <w:p w14:paraId="2AD43913" w14:textId="6688DE14" w:rsidR="003B3942" w:rsidRDefault="00D727C7" w:rsidP="004577B4">
      <w:pPr>
        <w:numPr>
          <w:ilvl w:val="0"/>
          <w:numId w:val="135"/>
        </w:numPr>
        <w:ind w:left="284" w:hanging="284"/>
        <w:rPr>
          <w:lang w:val="es-AR" w:eastAsia="en-US" w:bidi="en-US"/>
        </w:rPr>
      </w:pPr>
      <w:r w:rsidRPr="00D727C7">
        <w:rPr>
          <w:lang w:val="es-AR" w:eastAsia="en-US" w:bidi="en-US"/>
        </w:rPr>
        <w:t>Asistidos por Argentina (2), USA (1), Nueva Caledonia (1)</w:t>
      </w:r>
    </w:p>
    <w:p w14:paraId="2A9E52EA" w14:textId="77777777" w:rsidR="003B3942" w:rsidRPr="008C6687" w:rsidRDefault="003B3942" w:rsidP="003B3942">
      <w:pPr>
        <w:rPr>
          <w:lang w:val="es-AR"/>
        </w:rPr>
      </w:pPr>
    </w:p>
    <w:p w14:paraId="16DF99A7" w14:textId="29505091" w:rsidR="003B3942" w:rsidRPr="008C6687" w:rsidRDefault="00217B62" w:rsidP="00F76435">
      <w:pPr>
        <w:pStyle w:val="berschrift3"/>
      </w:pPr>
      <w:r>
        <w:rPr>
          <w:lang w:eastAsia="en-US" w:bidi="en-US"/>
        </w:rPr>
        <w:t>USA</w:t>
      </w:r>
    </w:p>
    <w:p w14:paraId="1B164974" w14:textId="77777777" w:rsidR="003B3942" w:rsidRPr="008C6687" w:rsidRDefault="003B3942" w:rsidP="003B3942">
      <w:pPr>
        <w:rPr>
          <w:lang w:val="es-AR"/>
        </w:rPr>
      </w:pPr>
      <w:r w:rsidRPr="00A94F56">
        <w:rPr>
          <w:lang w:val="es-AR" w:eastAsia="en-US" w:bidi="en-US"/>
        </w:rPr>
        <w:t>Traductores y transcriptores:</w:t>
      </w:r>
    </w:p>
    <w:p w14:paraId="45FA4AFD" w14:textId="77777777" w:rsidR="004D43D0" w:rsidRPr="004D43D0" w:rsidRDefault="004D43D0" w:rsidP="004577B4">
      <w:pPr>
        <w:numPr>
          <w:ilvl w:val="0"/>
          <w:numId w:val="126"/>
        </w:numPr>
        <w:tabs>
          <w:tab w:val="left" w:pos="284"/>
        </w:tabs>
        <w:ind w:left="284" w:hanging="284"/>
        <w:rPr>
          <w:lang w:val="es-AR"/>
        </w:rPr>
      </w:pPr>
      <w:r w:rsidRPr="004D43D0">
        <w:rPr>
          <w:lang w:val="es-AR"/>
        </w:rPr>
        <w:t>Traducciones/transcripciones Telugu-inglés (2)</w:t>
      </w:r>
    </w:p>
    <w:p w14:paraId="2E1B992A" w14:textId="77777777" w:rsidR="004D43D0" w:rsidRPr="004D43D0" w:rsidRDefault="004D43D0" w:rsidP="004577B4">
      <w:pPr>
        <w:numPr>
          <w:ilvl w:val="0"/>
          <w:numId w:val="126"/>
        </w:numPr>
        <w:tabs>
          <w:tab w:val="left" w:pos="284"/>
        </w:tabs>
        <w:ind w:left="284" w:hanging="284"/>
        <w:rPr>
          <w:lang w:val="es-AR"/>
        </w:rPr>
      </w:pPr>
      <w:r w:rsidRPr="004D43D0">
        <w:rPr>
          <w:lang w:val="es-AR"/>
        </w:rPr>
        <w:t>Transcripciones de charlas/seminarios del Maestro KPK (5)</w:t>
      </w:r>
    </w:p>
    <w:p w14:paraId="73CF9E25" w14:textId="77777777" w:rsidR="004D43D0" w:rsidRPr="004D43D0" w:rsidRDefault="004D43D0" w:rsidP="004577B4">
      <w:pPr>
        <w:numPr>
          <w:ilvl w:val="0"/>
          <w:numId w:val="126"/>
        </w:numPr>
        <w:tabs>
          <w:tab w:val="left" w:pos="284"/>
        </w:tabs>
        <w:ind w:left="284" w:hanging="284"/>
        <w:rPr>
          <w:lang w:val="es-AR"/>
        </w:rPr>
      </w:pPr>
      <w:r w:rsidRPr="004D43D0">
        <w:rPr>
          <w:lang w:val="es-AR"/>
        </w:rPr>
        <w:t>Traducciones/transcripciones inglés – español: Circular de Vaisakh, discursos, WhatsApp, Mensajero Lunar (3)</w:t>
      </w:r>
    </w:p>
    <w:p w14:paraId="4848DFEA" w14:textId="7EF2F2FD" w:rsidR="003B3942" w:rsidRDefault="004D43D0" w:rsidP="004577B4">
      <w:pPr>
        <w:numPr>
          <w:ilvl w:val="0"/>
          <w:numId w:val="126"/>
        </w:numPr>
        <w:tabs>
          <w:tab w:val="left" w:pos="284"/>
        </w:tabs>
        <w:ind w:left="284" w:hanging="284"/>
        <w:rPr>
          <w:lang w:val="es-AR"/>
        </w:rPr>
      </w:pPr>
      <w:r w:rsidRPr="004D43D0">
        <w:rPr>
          <w:lang w:val="es-AR"/>
        </w:rPr>
        <w:t>Dhanishta España, traducción al inglés de videos cortos sobre enseñanzas del Maestro KPK (1)</w:t>
      </w:r>
      <w:r w:rsidR="003B3942" w:rsidRPr="008C6687">
        <w:rPr>
          <w:lang w:val="es-AR"/>
        </w:rPr>
        <w:t>.</w:t>
      </w:r>
    </w:p>
    <w:p w14:paraId="2EC2DEDD" w14:textId="77777777" w:rsidR="003B3942" w:rsidRPr="008C6687" w:rsidRDefault="003B3942" w:rsidP="003B3942">
      <w:pPr>
        <w:ind w:left="360" w:hanging="360"/>
        <w:rPr>
          <w:lang w:val="es-AR"/>
        </w:rPr>
      </w:pPr>
    </w:p>
    <w:p w14:paraId="04EC895F" w14:textId="77777777" w:rsidR="003B3942" w:rsidRPr="00E968A9" w:rsidRDefault="003B3942" w:rsidP="00F76435">
      <w:pPr>
        <w:pStyle w:val="berschrift3"/>
        <w:rPr>
          <w:lang w:val="es-AR"/>
        </w:rPr>
      </w:pPr>
      <w:bookmarkStart w:id="42" w:name="bookmark42"/>
      <w:bookmarkStart w:id="43" w:name="bookmark43"/>
      <w:r w:rsidRPr="00E968A9">
        <w:rPr>
          <w:lang w:val="es-AR" w:eastAsia="en-US" w:bidi="en-US"/>
        </w:rPr>
        <w:t xml:space="preserve">Equipo internacional de </w:t>
      </w:r>
      <w:r w:rsidRPr="00E968A9">
        <w:rPr>
          <w:lang w:val="es-AR"/>
        </w:rPr>
        <w:t xml:space="preserve">transcripción </w:t>
      </w:r>
      <w:r w:rsidRPr="00E968A9">
        <w:rPr>
          <w:lang w:val="es-AR" w:eastAsia="en-US" w:bidi="en-US"/>
        </w:rPr>
        <w:t xml:space="preserve">y </w:t>
      </w:r>
      <w:r w:rsidRPr="00E968A9">
        <w:rPr>
          <w:lang w:val="es-AR"/>
        </w:rPr>
        <w:t>traducción, coordinación</w:t>
      </w:r>
      <w:bookmarkEnd w:id="42"/>
      <w:bookmarkEnd w:id="43"/>
    </w:p>
    <w:p w14:paraId="3C78E40C" w14:textId="77777777" w:rsidR="00860F7D" w:rsidRPr="00860F7D" w:rsidRDefault="00860F7D" w:rsidP="00C56EC7">
      <w:pPr>
        <w:rPr>
          <w:lang w:val="es-AR" w:eastAsia="en-US" w:bidi="en-US"/>
        </w:rPr>
      </w:pPr>
      <w:r w:rsidRPr="00860F7D">
        <w:rPr>
          <w:lang w:val="es-AR" w:eastAsia="en-US" w:bidi="en-US"/>
        </w:rPr>
        <w:t>(estos miembros también se han incluido en los respectivos países)</w:t>
      </w:r>
    </w:p>
    <w:p w14:paraId="04D1781B" w14:textId="77777777" w:rsidR="00860F7D" w:rsidRPr="00860F7D" w:rsidRDefault="00860F7D" w:rsidP="004577B4">
      <w:pPr>
        <w:numPr>
          <w:ilvl w:val="1"/>
          <w:numId w:val="127"/>
        </w:numPr>
        <w:rPr>
          <w:lang w:val="es-AR" w:eastAsia="en-US" w:bidi="en-US"/>
        </w:rPr>
      </w:pPr>
      <w:r w:rsidRPr="00860F7D">
        <w:rPr>
          <w:lang w:val="es-AR" w:eastAsia="en-US" w:bidi="en-US"/>
        </w:rPr>
        <w:t>Transcripciones /traducciones de las charlas del Maestro, videos en inglés, español, alemán, francés y portugués (13)</w:t>
      </w:r>
    </w:p>
    <w:p w14:paraId="72F94BD1" w14:textId="77777777" w:rsidR="00860F7D" w:rsidRPr="00860F7D" w:rsidRDefault="00860F7D" w:rsidP="004577B4">
      <w:pPr>
        <w:numPr>
          <w:ilvl w:val="1"/>
          <w:numId w:val="127"/>
        </w:numPr>
        <w:rPr>
          <w:lang w:val="es-AR" w:eastAsia="en-US" w:bidi="en-US"/>
        </w:rPr>
      </w:pPr>
      <w:r w:rsidRPr="00860F7D">
        <w:rPr>
          <w:lang w:val="es-AR" w:eastAsia="en-US" w:bidi="en-US"/>
        </w:rPr>
        <w:t>Con miembros de Argentina (2), Brasil (1), Francia (1), Alemania (2), India (5), España (1), USA (2)</w:t>
      </w:r>
    </w:p>
    <w:p w14:paraId="0117491E" w14:textId="60DE90FA" w:rsidR="003B3942" w:rsidRDefault="00860F7D" w:rsidP="004577B4">
      <w:pPr>
        <w:numPr>
          <w:ilvl w:val="1"/>
          <w:numId w:val="127"/>
        </w:numPr>
      </w:pPr>
      <w:r w:rsidRPr="00860F7D">
        <w:rPr>
          <w:lang w:val="es-AR" w:eastAsia="en-US" w:bidi="en-US"/>
        </w:rPr>
        <w:t>Coordinación USA (1)</w:t>
      </w:r>
    </w:p>
    <w:p w14:paraId="755CAFB1" w14:textId="77777777" w:rsidR="003B3942" w:rsidRDefault="003B3942" w:rsidP="003B3942">
      <w:pPr>
        <w:rPr>
          <w:lang w:val="es-AR" w:eastAsia="en-US" w:bidi="en-US"/>
        </w:rPr>
      </w:pPr>
    </w:p>
    <w:p w14:paraId="7FCD0CCD" w14:textId="2DD52D49" w:rsidR="003B3942" w:rsidRPr="00A20065" w:rsidRDefault="00840E35" w:rsidP="00F76435">
      <w:pPr>
        <w:pStyle w:val="berschrift3"/>
      </w:pPr>
      <w:r>
        <w:rPr>
          <w:lang w:eastAsia="en-US" w:bidi="en-US"/>
        </w:rPr>
        <w:br w:type="column"/>
      </w:r>
      <w:r w:rsidR="003B3942" w:rsidRPr="00A94F56">
        <w:rPr>
          <w:lang w:eastAsia="en-US" w:bidi="en-US"/>
        </w:rPr>
        <w:t>Actividades de Zoom Global</w:t>
      </w:r>
      <w:bookmarkEnd w:id="18"/>
      <w:bookmarkEnd w:id="19"/>
    </w:p>
    <w:p w14:paraId="78710D07" w14:textId="77777777" w:rsidR="003B3942" w:rsidRDefault="003B3942" w:rsidP="003B3942">
      <w:pPr>
        <w:rPr>
          <w:lang w:val="es-AR" w:eastAsia="en-US" w:bidi="en-US"/>
        </w:rPr>
      </w:pPr>
      <w:r w:rsidRPr="00840E35">
        <w:rPr>
          <w:lang w:val="es-AR" w:eastAsia="en-US" w:bidi="en-US"/>
        </w:rPr>
        <w:t xml:space="preserve">Presencia </w:t>
      </w:r>
      <w:r w:rsidRPr="00840E35">
        <w:rPr>
          <w:i/>
          <w:iCs/>
          <w:lang w:val="es-AR" w:eastAsia="en-US" w:bidi="en-US"/>
        </w:rPr>
        <w:t>on line</w:t>
      </w:r>
      <w:r w:rsidRPr="00840E35">
        <w:rPr>
          <w:lang w:val="es-AR"/>
        </w:rPr>
        <w:t xml:space="preserve">: </w:t>
      </w:r>
      <w:r w:rsidRPr="00840E35">
        <w:rPr>
          <w:lang w:val="es-AR" w:eastAsia="en-US" w:bidi="en-US"/>
        </w:rPr>
        <w:t xml:space="preserve">El </w:t>
      </w:r>
      <w:r w:rsidRPr="00840E35">
        <w:rPr>
          <w:lang w:val="es-AR"/>
        </w:rPr>
        <w:t xml:space="preserve">año </w:t>
      </w:r>
      <w:r w:rsidRPr="00840E35">
        <w:rPr>
          <w:lang w:val="es-AR" w:eastAsia="en-US" w:bidi="en-US"/>
        </w:rPr>
        <w:t xml:space="preserve">pasado, la presencia </w:t>
      </w:r>
      <w:r w:rsidRPr="00840E35">
        <w:rPr>
          <w:i/>
          <w:iCs/>
          <w:lang w:val="es-AR" w:eastAsia="en-US" w:bidi="en-US"/>
        </w:rPr>
        <w:t>on line</w:t>
      </w:r>
      <w:r w:rsidRPr="00840E35">
        <w:rPr>
          <w:lang w:val="es-AR" w:eastAsia="en-US" w:bidi="en-US"/>
        </w:rPr>
        <w:t xml:space="preserve"> alcanzó </w:t>
      </w:r>
      <w:r w:rsidRPr="00840E35">
        <w:rPr>
          <w:lang w:val="es-AR"/>
        </w:rPr>
        <w:t xml:space="preserve">más </w:t>
      </w:r>
      <w:r w:rsidRPr="00840E35">
        <w:rPr>
          <w:lang w:val="es-AR" w:eastAsia="en-US" w:bidi="en-US"/>
        </w:rPr>
        <w:t xml:space="preserve">de 1.000 horas de </w:t>
      </w:r>
      <w:r w:rsidRPr="00840E35">
        <w:rPr>
          <w:lang w:val="es-AR"/>
        </w:rPr>
        <w:t xml:space="preserve">emisión </w:t>
      </w:r>
      <w:r w:rsidRPr="00840E35">
        <w:rPr>
          <w:lang w:val="es-AR" w:eastAsia="en-US" w:bidi="en-US"/>
        </w:rPr>
        <w:t xml:space="preserve">para </w:t>
      </w:r>
      <w:r w:rsidRPr="00840E35">
        <w:rPr>
          <w:lang w:val="es-AR"/>
        </w:rPr>
        <w:t xml:space="preserve">más </w:t>
      </w:r>
      <w:r w:rsidRPr="00840E35">
        <w:rPr>
          <w:lang w:val="es-AR" w:eastAsia="en-US" w:bidi="en-US"/>
        </w:rPr>
        <w:t>de 75.000 cuentas de Zoom conectadas.</w:t>
      </w:r>
    </w:p>
    <w:p w14:paraId="240DCFCA" w14:textId="77777777" w:rsidR="003B3942" w:rsidRPr="00A20065" w:rsidRDefault="003B3942" w:rsidP="003B3942">
      <w:pPr>
        <w:rPr>
          <w:lang w:val="es-AR"/>
        </w:rPr>
      </w:pPr>
    </w:p>
    <w:p w14:paraId="40E930CE" w14:textId="77777777" w:rsidR="003B3942" w:rsidRPr="00A20065" w:rsidRDefault="003B3942" w:rsidP="003B3942">
      <w:pPr>
        <w:rPr>
          <w:lang w:val="es-AR"/>
        </w:rPr>
      </w:pPr>
      <w:r w:rsidRPr="00454A6E">
        <w:rPr>
          <w:b/>
          <w:lang w:val="es-AR" w:eastAsia="en-US" w:bidi="en-US"/>
        </w:rPr>
        <w:t>Equipos:</w:t>
      </w:r>
      <w:r w:rsidRPr="00A94F56">
        <w:rPr>
          <w:lang w:val="es-AR" w:eastAsia="en-US" w:bidi="en-US"/>
        </w:rPr>
        <w:t xml:space="preserve"> Esta presencia fue realizada por un equipo de 16 miembros que </w:t>
      </w:r>
      <w:r w:rsidRPr="00A94F56">
        <w:rPr>
          <w:lang w:val="es-AR" w:eastAsia="fr-FR" w:bidi="fr-FR"/>
        </w:rPr>
        <w:t xml:space="preserve">también </w:t>
      </w:r>
      <w:r w:rsidRPr="00A94F56">
        <w:rPr>
          <w:lang w:val="es-AR" w:eastAsia="en-US" w:bidi="en-US"/>
        </w:rPr>
        <w:t>crean el material visual para las actividades de Zoom.</w:t>
      </w:r>
    </w:p>
    <w:p w14:paraId="4D02200F" w14:textId="77777777" w:rsidR="003B3942" w:rsidRPr="00A20065" w:rsidRDefault="003B3942" w:rsidP="003B3942">
      <w:pPr>
        <w:rPr>
          <w:lang w:val="es-AR"/>
        </w:rPr>
      </w:pPr>
      <w:r w:rsidRPr="00A94F56">
        <w:rPr>
          <w:lang w:val="es-AR" w:eastAsia="en-US" w:bidi="en-US"/>
        </w:rPr>
        <w:t xml:space="preserve">La </w:t>
      </w:r>
      <w:r w:rsidRPr="00A20065">
        <w:rPr>
          <w:lang w:val="es-AR"/>
        </w:rPr>
        <w:t xml:space="preserve">organización </w:t>
      </w:r>
      <w:r w:rsidRPr="00A94F56">
        <w:rPr>
          <w:lang w:val="es-AR" w:eastAsia="en-US" w:bidi="en-US"/>
        </w:rPr>
        <w:t xml:space="preserve">de las celebraciones cardinales corre a cargo de un equipo internacional compuesto por siete representantes de </w:t>
      </w:r>
      <w:r w:rsidRPr="00A94F56">
        <w:rPr>
          <w:lang w:val="es-AR" w:eastAsia="fr-FR" w:bidi="fr-FR"/>
        </w:rPr>
        <w:t xml:space="preserve">América </w:t>
      </w:r>
      <w:r w:rsidRPr="00A94F56">
        <w:rPr>
          <w:lang w:val="es-AR" w:eastAsia="en-US" w:bidi="en-US"/>
        </w:rPr>
        <w:t xml:space="preserve">del Norte y del Sur y miembros europeos de </w:t>
      </w:r>
      <w:r w:rsidRPr="00A20065">
        <w:rPr>
          <w:lang w:val="es-AR"/>
        </w:rPr>
        <w:t xml:space="preserve">países </w:t>
      </w:r>
      <w:r w:rsidRPr="00A94F56">
        <w:rPr>
          <w:lang w:val="es-AR" w:eastAsia="en-US" w:bidi="en-US"/>
        </w:rPr>
        <w:t xml:space="preserve">de habla alemana, </w:t>
      </w:r>
      <w:r w:rsidRPr="00A20065">
        <w:rPr>
          <w:lang w:val="es-AR"/>
        </w:rPr>
        <w:t xml:space="preserve">española </w:t>
      </w:r>
      <w:r w:rsidRPr="00A94F56">
        <w:rPr>
          <w:lang w:val="es-AR" w:eastAsia="en-US" w:bidi="en-US"/>
        </w:rPr>
        <w:t>y francesa.</w:t>
      </w:r>
    </w:p>
    <w:p w14:paraId="6594B564" w14:textId="77777777" w:rsidR="003B3942" w:rsidRPr="00A20065" w:rsidRDefault="003B3942" w:rsidP="003B3942">
      <w:pPr>
        <w:rPr>
          <w:lang w:val="es-AR"/>
        </w:rPr>
      </w:pPr>
      <w:r w:rsidRPr="00A94F56">
        <w:rPr>
          <w:lang w:val="es-AR" w:eastAsia="en-US" w:bidi="en-US"/>
        </w:rPr>
        <w:t xml:space="preserve">Todas las </w:t>
      </w:r>
      <w:r w:rsidRPr="00A20065">
        <w:rPr>
          <w:lang w:val="es-AR"/>
        </w:rPr>
        <w:t xml:space="preserve">demás </w:t>
      </w:r>
      <w:r w:rsidRPr="00A94F56">
        <w:rPr>
          <w:lang w:val="es-AR" w:eastAsia="en-US" w:bidi="en-US"/>
        </w:rPr>
        <w:t>celebraciones del Zoom Global fueron desarrolladas por un equipo europeo de cinco miembros.</w:t>
      </w:r>
    </w:p>
    <w:p w14:paraId="14FFA448" w14:textId="77777777" w:rsidR="003B3942" w:rsidRDefault="003B3942" w:rsidP="003B3942">
      <w:pPr>
        <w:rPr>
          <w:lang w:val="es-AR" w:eastAsia="en-US" w:bidi="en-US"/>
        </w:rPr>
      </w:pPr>
      <w:r w:rsidRPr="00A20065">
        <w:rPr>
          <w:lang w:val="es-AR"/>
        </w:rPr>
        <w:t xml:space="preserve">Además, </w:t>
      </w:r>
      <w:r w:rsidRPr="00A94F56">
        <w:rPr>
          <w:lang w:val="es-AR" w:eastAsia="en-US" w:bidi="en-US"/>
        </w:rPr>
        <w:t>hay muchos otros colaboradores que hacen posible esta maravillosa labor unificadora.</w:t>
      </w:r>
    </w:p>
    <w:p w14:paraId="2E4E27AA" w14:textId="77777777" w:rsidR="003B3942" w:rsidRPr="00A20065" w:rsidRDefault="003B3942" w:rsidP="003B3942">
      <w:pPr>
        <w:rPr>
          <w:lang w:val="es-AR"/>
        </w:rPr>
      </w:pPr>
    </w:p>
    <w:p w14:paraId="4AE09AEC" w14:textId="3E17B059" w:rsidR="003B3942" w:rsidRPr="00A20065" w:rsidRDefault="003B3942" w:rsidP="00840E35">
      <w:pPr>
        <w:outlineLvl w:val="2"/>
        <w:rPr>
          <w:lang w:val="es-AR"/>
        </w:rPr>
      </w:pPr>
      <w:bookmarkStart w:id="44" w:name="bookmark46"/>
      <w:bookmarkStart w:id="45" w:name="bookmark47"/>
      <w:r w:rsidRPr="0016735C">
        <w:rPr>
          <w:b/>
          <w:lang w:val="es-AR" w:eastAsia="en-US" w:bidi="en-US"/>
        </w:rPr>
        <w:t>Actividades regulares de Zoom</w:t>
      </w:r>
      <w:bookmarkEnd w:id="44"/>
      <w:bookmarkEnd w:id="45"/>
      <w:r w:rsidR="00840E35">
        <w:rPr>
          <w:b/>
          <w:lang w:val="es-AR" w:eastAsia="en-US" w:bidi="en-US"/>
        </w:rPr>
        <w:t xml:space="preserve">: </w:t>
      </w:r>
      <w:r w:rsidRPr="00A94F56">
        <w:rPr>
          <w:lang w:val="es-AR" w:eastAsia="en-US" w:bidi="en-US"/>
        </w:rPr>
        <w:t xml:space="preserve">Hay </w:t>
      </w:r>
      <w:r>
        <w:rPr>
          <w:lang w:val="es-AR" w:eastAsia="en-US" w:bidi="en-US"/>
        </w:rPr>
        <w:t>plegarias</w:t>
      </w:r>
      <w:r w:rsidRPr="00A94F56">
        <w:rPr>
          <w:lang w:val="es-AR" w:eastAsia="en-US" w:bidi="en-US"/>
        </w:rPr>
        <w:t xml:space="preserve"> matutinas y vespertinas diarias en </w:t>
      </w:r>
      <w:r w:rsidRPr="00A20065">
        <w:rPr>
          <w:lang w:val="es-AR"/>
        </w:rPr>
        <w:t xml:space="preserve">línea </w:t>
      </w:r>
      <w:r w:rsidRPr="00A94F56">
        <w:rPr>
          <w:lang w:val="es-AR" w:eastAsia="en-US" w:bidi="en-US"/>
        </w:rPr>
        <w:t xml:space="preserve">y otras actividades regulares </w:t>
      </w:r>
      <w:r w:rsidRPr="00A20065">
        <w:rPr>
          <w:lang w:val="es-AR"/>
        </w:rPr>
        <w:t xml:space="preserve">según </w:t>
      </w:r>
      <w:r w:rsidRPr="00A94F56">
        <w:rPr>
          <w:lang w:val="es-AR" w:eastAsia="en-US" w:bidi="en-US"/>
        </w:rPr>
        <w:t>el huso horario centroeuropeo.</w:t>
      </w:r>
    </w:p>
    <w:p w14:paraId="25A43F61" w14:textId="77777777" w:rsidR="003B3942" w:rsidRPr="00A20065" w:rsidRDefault="003B3942" w:rsidP="003B3942">
      <w:pPr>
        <w:rPr>
          <w:lang w:val="es-AR"/>
        </w:rPr>
      </w:pPr>
      <w:r w:rsidRPr="00A94F56">
        <w:rPr>
          <w:lang w:val="es-AR" w:eastAsia="en-US" w:bidi="en-US"/>
        </w:rPr>
        <w:t xml:space="preserve">WTT-Global </w:t>
      </w:r>
      <w:r w:rsidRPr="00A94F56">
        <w:rPr>
          <w:lang w:val="es-AR" w:eastAsia="fr-FR" w:bidi="fr-FR"/>
        </w:rPr>
        <w:t xml:space="preserve">también </w:t>
      </w:r>
      <w:r w:rsidRPr="00A94F56">
        <w:rPr>
          <w:lang w:val="es-AR" w:eastAsia="en-US" w:bidi="en-US"/>
        </w:rPr>
        <w:t xml:space="preserve">ofrece mensualmente "Meditaciones de Luna Llena a la Hora Exacta" a </w:t>
      </w:r>
      <w:r w:rsidRPr="00A94F56">
        <w:rPr>
          <w:lang w:val="es-AR" w:eastAsia="fr-FR" w:bidi="fr-FR"/>
        </w:rPr>
        <w:t xml:space="preserve">través </w:t>
      </w:r>
      <w:r w:rsidRPr="00A94F56">
        <w:rPr>
          <w:lang w:val="es-AR" w:eastAsia="en-US" w:bidi="en-US"/>
        </w:rPr>
        <w:t>de Zoom.</w:t>
      </w:r>
    </w:p>
    <w:p w14:paraId="29203871" w14:textId="77777777" w:rsidR="003B3942" w:rsidRPr="00A20065" w:rsidRDefault="003B3942" w:rsidP="003B3942">
      <w:pPr>
        <w:rPr>
          <w:lang w:val="es-AR"/>
        </w:rPr>
      </w:pPr>
      <w:r w:rsidRPr="00A94F56">
        <w:rPr>
          <w:lang w:val="es-AR" w:eastAsia="en-US" w:bidi="en-US"/>
        </w:rPr>
        <w:t xml:space="preserve">Las actividades mensuales de Zoom se anuncian a </w:t>
      </w:r>
      <w:r w:rsidRPr="00A94F56">
        <w:rPr>
          <w:lang w:val="es-AR" w:eastAsia="fr-FR" w:bidi="fr-FR"/>
        </w:rPr>
        <w:t xml:space="preserve">través </w:t>
      </w:r>
      <w:r w:rsidRPr="00A94F56">
        <w:rPr>
          <w:lang w:val="es-AR" w:eastAsia="en-US" w:bidi="en-US"/>
        </w:rPr>
        <w:t>de la lista de correo interna, el Google Calendar de WTT o el canal de Telegram de WTT- Global (</w:t>
      </w:r>
      <w:hyperlink r:id="rId376" w:history="1">
        <w:r w:rsidRPr="00A94F56">
          <w:rPr>
            <w:lang w:val="es-AR" w:eastAsia="en-US" w:bidi="en-US"/>
          </w:rPr>
          <w:t>https://t.me/wttglobal</w:t>
        </w:r>
      </w:hyperlink>
      <w:r w:rsidRPr="00A94F56">
        <w:rPr>
          <w:lang w:val="es-AR" w:eastAsia="en-US" w:bidi="en-US"/>
        </w:rPr>
        <w:t>), las actividades semanales o diarias se anuncian dentro de las reuniones regulares de Zoom.</w:t>
      </w:r>
    </w:p>
    <w:p w14:paraId="54221679" w14:textId="77777777" w:rsidR="003B3942" w:rsidRDefault="003B3942" w:rsidP="003B3942">
      <w:pPr>
        <w:rPr>
          <w:lang w:val="es-AR" w:eastAsia="en-US" w:bidi="en-US"/>
        </w:rPr>
      </w:pPr>
      <w:r w:rsidRPr="00A94F56">
        <w:rPr>
          <w:lang w:val="es-AR" w:eastAsia="en-US" w:bidi="en-US"/>
        </w:rPr>
        <w:t xml:space="preserve">A lo largo del </w:t>
      </w:r>
      <w:r w:rsidRPr="00A20065">
        <w:rPr>
          <w:lang w:val="es-AR"/>
        </w:rPr>
        <w:t xml:space="preserve">año, </w:t>
      </w:r>
      <w:r w:rsidRPr="00A94F56">
        <w:rPr>
          <w:lang w:val="es-AR" w:eastAsia="en-US" w:bidi="en-US"/>
        </w:rPr>
        <w:t xml:space="preserve">hubo transmisiones regulares de las </w:t>
      </w:r>
      <w:r w:rsidRPr="00A20065">
        <w:rPr>
          <w:lang w:val="es-AR"/>
        </w:rPr>
        <w:t xml:space="preserve">"Enseñanzas </w:t>
      </w:r>
      <w:r w:rsidRPr="00A94F56">
        <w:rPr>
          <w:lang w:val="es-AR" w:eastAsia="en-US" w:bidi="en-US"/>
        </w:rPr>
        <w:t>de la Vida Alegre" del Maestro Kumar y de otros eventos como Gurupujas y charlas sobre la vida en grupo.</w:t>
      </w:r>
    </w:p>
    <w:p w14:paraId="3AC50E7A" w14:textId="77777777" w:rsidR="003B3942" w:rsidRPr="00A20065" w:rsidRDefault="003B3942" w:rsidP="003B3942">
      <w:pPr>
        <w:rPr>
          <w:lang w:val="es-AR"/>
        </w:rPr>
      </w:pPr>
    </w:p>
    <w:p w14:paraId="34C93517" w14:textId="77777777" w:rsidR="003B3942" w:rsidRPr="00A20065" w:rsidRDefault="003B3942" w:rsidP="003B3942">
      <w:pPr>
        <w:rPr>
          <w:lang w:val="es-AR"/>
        </w:rPr>
      </w:pPr>
      <w:r w:rsidRPr="00A94F56">
        <w:rPr>
          <w:lang w:val="es-AR" w:eastAsia="en-US" w:bidi="en-US"/>
        </w:rPr>
        <w:t xml:space="preserve">Si desea </w:t>
      </w:r>
      <w:r w:rsidRPr="00A20065">
        <w:rPr>
          <w:lang w:val="es-AR"/>
        </w:rPr>
        <w:t xml:space="preserve">información </w:t>
      </w:r>
      <w:r w:rsidRPr="00A94F56">
        <w:rPr>
          <w:lang w:val="es-AR" w:eastAsia="en-US" w:bidi="en-US"/>
        </w:rPr>
        <w:t xml:space="preserve">sobre las actividades de Zoom y las listas de correo, </w:t>
      </w:r>
      <w:r w:rsidRPr="00A20065">
        <w:rPr>
          <w:lang w:val="es-AR"/>
        </w:rPr>
        <w:t xml:space="preserve">póngase </w:t>
      </w:r>
      <w:r w:rsidRPr="00A94F56">
        <w:rPr>
          <w:lang w:val="es-AR" w:eastAsia="en-US" w:bidi="en-US"/>
        </w:rPr>
        <w:t>en contacto con</w:t>
      </w:r>
    </w:p>
    <w:p w14:paraId="260673DF" w14:textId="77777777" w:rsidR="003B3942" w:rsidRPr="00A20065" w:rsidRDefault="0008699C" w:rsidP="000F6988">
      <w:pPr>
        <w:numPr>
          <w:ilvl w:val="0"/>
          <w:numId w:val="104"/>
        </w:numPr>
        <w:ind w:left="284" w:hanging="284"/>
        <w:rPr>
          <w:lang w:val="es-AR"/>
        </w:rPr>
      </w:pPr>
      <w:hyperlink r:id="rId377" w:history="1">
        <w:r w:rsidR="003B3942" w:rsidRPr="00A94F56">
          <w:rPr>
            <w:lang w:val="es-AR" w:eastAsia="en-US" w:bidi="en-US"/>
          </w:rPr>
          <w:t>info@worldteachertrust.org</w:t>
        </w:r>
      </w:hyperlink>
    </w:p>
    <w:p w14:paraId="6097F48C" w14:textId="77777777" w:rsidR="003B3942" w:rsidRDefault="003B3942" w:rsidP="003B3942">
      <w:pPr>
        <w:rPr>
          <w:lang w:val="es-AR" w:eastAsia="en-US" w:bidi="en-US"/>
        </w:rPr>
      </w:pPr>
      <w:bookmarkStart w:id="46" w:name="bookmark48"/>
      <w:bookmarkStart w:id="47" w:name="bookmark49"/>
    </w:p>
    <w:p w14:paraId="408D8416" w14:textId="77777777" w:rsidR="003B3942" w:rsidRPr="00A20065" w:rsidRDefault="003B3942" w:rsidP="00F76435">
      <w:pPr>
        <w:pStyle w:val="berschrift3"/>
      </w:pPr>
      <w:r w:rsidRPr="00A94F56">
        <w:rPr>
          <w:lang w:eastAsia="en-US" w:bidi="en-US"/>
        </w:rPr>
        <w:t>Calendarios WTT</w:t>
      </w:r>
      <w:bookmarkEnd w:id="46"/>
      <w:bookmarkEnd w:id="47"/>
    </w:p>
    <w:p w14:paraId="1011290B" w14:textId="77777777" w:rsidR="003B3942" w:rsidRPr="00A20065" w:rsidRDefault="003B3942" w:rsidP="003B3942">
      <w:pPr>
        <w:rPr>
          <w:lang w:val="es-AR"/>
        </w:rPr>
      </w:pPr>
      <w:r w:rsidRPr="00A94F56">
        <w:rPr>
          <w:lang w:val="es-AR" w:eastAsia="en-US" w:bidi="en-US"/>
        </w:rPr>
        <w:t xml:space="preserve">El Calendario de WTT como calendario de Google para las actividades globales de WTT, </w:t>
      </w:r>
      <w:r w:rsidRPr="00A20065">
        <w:rPr>
          <w:lang w:val="es-AR"/>
        </w:rPr>
        <w:t xml:space="preserve">versión </w:t>
      </w:r>
      <w:r w:rsidRPr="00A94F56">
        <w:rPr>
          <w:lang w:val="es-AR" w:eastAsia="en-US" w:bidi="en-US"/>
        </w:rPr>
        <w:t xml:space="preserve">web: </w:t>
      </w:r>
      <w:hyperlink r:id="rId378" w:history="1">
        <w:r w:rsidRPr="00A94F56">
          <w:rPr>
            <w:lang w:val="es-AR" w:eastAsia="en-US" w:bidi="en-US"/>
          </w:rPr>
          <w:t xml:space="preserve">https://calendar.wtt-global.org </w:t>
        </w:r>
      </w:hyperlink>
      <w:r w:rsidRPr="00A20065">
        <w:rPr>
          <w:lang w:val="es-AR"/>
        </w:rPr>
        <w:t xml:space="preserve">(En caso </w:t>
      </w:r>
      <w:r w:rsidRPr="00A94F56">
        <w:rPr>
          <w:lang w:val="es-AR" w:eastAsia="fr-FR" w:bidi="fr-FR"/>
        </w:rPr>
        <w:t xml:space="preserve">de que este enlace </w:t>
      </w:r>
      <w:r w:rsidRPr="00A20065">
        <w:rPr>
          <w:lang w:val="es-AR"/>
        </w:rPr>
        <w:t xml:space="preserve">no funcione </w:t>
      </w:r>
      <w:r w:rsidRPr="00A94F56">
        <w:rPr>
          <w:lang w:val="es-AR" w:eastAsia="fr-FR" w:bidi="fr-FR"/>
        </w:rPr>
        <w:t xml:space="preserve">en su </w:t>
      </w:r>
      <w:r w:rsidRPr="00A20065">
        <w:rPr>
          <w:lang w:val="es-AR"/>
        </w:rPr>
        <w:t>dispositivo,</w:t>
      </w:r>
      <w:hyperlink r:id="rId379" w:history="1">
        <w:r w:rsidRPr="00A20065">
          <w:rPr>
            <w:lang w:val="es-AR"/>
          </w:rPr>
          <w:t xml:space="preserve"> </w:t>
        </w:r>
        <w:r w:rsidRPr="00B051D1">
          <w:rPr>
            <w:u w:val="single"/>
            <w:lang w:val="es-AR"/>
          </w:rPr>
          <w:t xml:space="preserve">haga </w:t>
        </w:r>
        <w:r w:rsidRPr="00B051D1">
          <w:rPr>
            <w:u w:val="single"/>
            <w:lang w:val="es-AR" w:eastAsia="fr-FR" w:bidi="fr-FR"/>
          </w:rPr>
          <w:t xml:space="preserve">clic </w:t>
        </w:r>
        <w:r w:rsidRPr="00B051D1">
          <w:rPr>
            <w:u w:val="single"/>
            <w:lang w:val="es-AR"/>
          </w:rPr>
          <w:t>aquí</w:t>
        </w:r>
        <w:r w:rsidRPr="00A20065">
          <w:rPr>
            <w:lang w:val="es-AR"/>
          </w:rPr>
          <w:t>.</w:t>
        </w:r>
      </w:hyperlink>
      <w:r w:rsidRPr="00A20065">
        <w:rPr>
          <w:lang w:val="es-AR"/>
        </w:rPr>
        <w:t xml:space="preserve"> Tenga </w:t>
      </w:r>
      <w:r w:rsidRPr="00A94F56">
        <w:rPr>
          <w:lang w:val="es-AR" w:eastAsia="fr-FR" w:bidi="fr-FR"/>
        </w:rPr>
        <w:t xml:space="preserve">en </w:t>
      </w:r>
      <w:r w:rsidRPr="00A20065">
        <w:rPr>
          <w:lang w:val="es-AR"/>
        </w:rPr>
        <w:t xml:space="preserve">cuenta </w:t>
      </w:r>
      <w:r w:rsidRPr="00A94F56">
        <w:rPr>
          <w:lang w:val="es-AR" w:eastAsia="fr-FR" w:bidi="fr-FR"/>
        </w:rPr>
        <w:t xml:space="preserve">que la </w:t>
      </w:r>
      <w:r w:rsidRPr="00A20065">
        <w:rPr>
          <w:lang w:val="es-AR"/>
        </w:rPr>
        <w:t>versión web muestra la zona horaria de Europa Central; si se integra en su dispositivo, el calendario muestra las fechas según su zona horaria.</w:t>
      </w:r>
    </w:p>
    <w:p w14:paraId="7D6057CB" w14:textId="77777777" w:rsidR="003B3942" w:rsidRPr="00A20065" w:rsidRDefault="003B3942" w:rsidP="003B3942">
      <w:pPr>
        <w:rPr>
          <w:lang w:val="es-AR"/>
        </w:rPr>
      </w:pPr>
      <w:r w:rsidRPr="00A20065">
        <w:rPr>
          <w:lang w:val="es-AR"/>
        </w:rPr>
        <w:t xml:space="preserve">Los </w:t>
      </w:r>
      <w:hyperlink r:id="rId380" w:history="1">
        <w:r w:rsidRPr="00CB29DC">
          <w:rPr>
            <w:u w:val="single"/>
            <w:lang w:val="es-AR"/>
          </w:rPr>
          <w:t>"Tiempos que merece la pena relatar en un año</w:t>
        </w:r>
      </w:hyperlink>
      <w:r w:rsidRPr="00CB29DC">
        <w:rPr>
          <w:u w:val="single"/>
          <w:lang w:val="es-AR"/>
        </w:rPr>
        <w:t xml:space="preserve"> </w:t>
      </w:r>
      <w:hyperlink r:id="rId381" w:history="1">
        <w:r w:rsidRPr="00CB29DC">
          <w:rPr>
            <w:u w:val="single"/>
            <w:lang w:val="es-AR"/>
          </w:rPr>
          <w:t>natural"</w:t>
        </w:r>
      </w:hyperlink>
      <w:r w:rsidRPr="00A20065">
        <w:rPr>
          <w:lang w:val="es-AR"/>
        </w:rPr>
        <w:t xml:space="preserve"> (PDF) dados por </w:t>
      </w:r>
      <w:r w:rsidRPr="00A94F56">
        <w:rPr>
          <w:lang w:val="es-AR" w:eastAsia="de-DE" w:bidi="de-DE"/>
        </w:rPr>
        <w:t xml:space="preserve">Sri Kumar </w:t>
      </w:r>
      <w:r w:rsidRPr="00A20065">
        <w:rPr>
          <w:lang w:val="es-AR"/>
        </w:rPr>
        <w:t>se integran en el calendario global.</w:t>
      </w:r>
    </w:p>
    <w:p w14:paraId="74150DEA" w14:textId="77777777" w:rsidR="003B3942" w:rsidRPr="00A20065" w:rsidRDefault="003B3942" w:rsidP="003B3942">
      <w:pPr>
        <w:rPr>
          <w:lang w:val="es-AR"/>
        </w:rPr>
      </w:pPr>
      <w:r w:rsidRPr="00A20065">
        <w:rPr>
          <w:lang w:val="es-AR"/>
        </w:rPr>
        <w:t xml:space="preserve">Guía para integrar el calendario en calendarios que no sean de </w:t>
      </w:r>
      <w:r w:rsidRPr="00A94F56">
        <w:rPr>
          <w:lang w:val="es-AR" w:eastAsia="de-DE" w:bidi="de-DE"/>
        </w:rPr>
        <w:t xml:space="preserve">Google </w:t>
      </w:r>
      <w:r w:rsidRPr="00A20065">
        <w:rPr>
          <w:lang w:val="es-AR"/>
        </w:rPr>
        <w:t xml:space="preserve">(Apple, Outlook, etc.): </w:t>
      </w:r>
      <w:hyperlink r:id="rId382" w:history="1">
        <w:r w:rsidRPr="00E43896">
          <w:rPr>
            <w:u w:val="single"/>
            <w:lang w:val="es-AR"/>
          </w:rPr>
          <w:t>"Calendarios de</w:t>
        </w:r>
      </w:hyperlink>
      <w:r w:rsidRPr="00E43896">
        <w:rPr>
          <w:u w:val="single"/>
          <w:lang w:val="es-AR"/>
        </w:rPr>
        <w:t xml:space="preserve"> </w:t>
      </w:r>
      <w:hyperlink r:id="rId383" w:history="1">
        <w:r w:rsidRPr="00E43896">
          <w:rPr>
            <w:u w:val="single"/>
            <w:lang w:val="es-AR"/>
          </w:rPr>
          <w:t xml:space="preserve">la World </w:t>
        </w:r>
        <w:r w:rsidRPr="00E43896">
          <w:rPr>
            <w:u w:val="single"/>
            <w:lang w:val="es-AR" w:eastAsia="en-US" w:bidi="en-US"/>
          </w:rPr>
          <w:t xml:space="preserve">Teacher </w:t>
        </w:r>
        <w:r w:rsidRPr="00E43896">
          <w:rPr>
            <w:u w:val="single"/>
            <w:lang w:val="es-AR"/>
          </w:rPr>
          <w:t>Trust - Cómo utilizarlos"</w:t>
        </w:r>
      </w:hyperlink>
      <w:r w:rsidRPr="00A20065">
        <w:rPr>
          <w:lang w:val="es-AR"/>
        </w:rPr>
        <w:t xml:space="preserve"> (PDF</w:t>
      </w:r>
      <w:r>
        <w:rPr>
          <w:lang w:val="es-AR"/>
        </w:rPr>
        <w:t xml:space="preserve"> Inglés</w:t>
      </w:r>
      <w:r w:rsidRPr="00A20065">
        <w:rPr>
          <w:lang w:val="es-AR"/>
        </w:rPr>
        <w:t>). Al instalarlo, puedes decidir si quieres mantener este calendario separado de otros calendarios que tengas.</w:t>
      </w:r>
    </w:p>
    <w:p w14:paraId="66C3BDEB" w14:textId="77777777" w:rsidR="003B3942" w:rsidRPr="00A20065" w:rsidRDefault="003B3942" w:rsidP="003B3942">
      <w:pPr>
        <w:rPr>
          <w:lang w:val="es-AR"/>
        </w:rPr>
      </w:pPr>
      <w:r w:rsidRPr="00A20065">
        <w:rPr>
          <w:lang w:val="es-AR"/>
        </w:rPr>
        <w:t>Para obtener ayuda, póngase en contacto con Fernando Pita a través de:</w:t>
      </w:r>
    </w:p>
    <w:p w14:paraId="7E59E092" w14:textId="77777777" w:rsidR="003B3942" w:rsidRPr="00A94F56" w:rsidRDefault="0008699C" w:rsidP="000F6988">
      <w:pPr>
        <w:numPr>
          <w:ilvl w:val="0"/>
          <w:numId w:val="104"/>
        </w:numPr>
        <w:ind w:left="284" w:hanging="284"/>
        <w:rPr>
          <w:lang w:val="en-GB"/>
        </w:rPr>
      </w:pPr>
      <w:hyperlink r:id="rId384" w:history="1">
        <w:r w:rsidR="003B3942" w:rsidRPr="00A94F56">
          <w:rPr>
            <w:lang w:val="en-GB"/>
          </w:rPr>
          <w:t>friends@wtt-global.org</w:t>
        </w:r>
      </w:hyperlink>
    </w:p>
    <w:p w14:paraId="59093913" w14:textId="77777777" w:rsidR="003B3942" w:rsidRDefault="003B3942" w:rsidP="003B3942">
      <w:pPr>
        <w:rPr>
          <w:lang w:val="en-GB"/>
        </w:rPr>
      </w:pPr>
    </w:p>
    <w:p w14:paraId="51DF6771" w14:textId="77777777" w:rsidR="003B3942" w:rsidRPr="00A94F56" w:rsidRDefault="003B3942" w:rsidP="00F76435">
      <w:pPr>
        <w:pStyle w:val="berschrift3"/>
      </w:pPr>
      <w:r w:rsidRPr="00A94F56">
        <w:lastRenderedPageBreak/>
        <w:t xml:space="preserve">"Amigos de la World </w:t>
      </w:r>
      <w:r>
        <w:rPr>
          <w:lang w:val="en-US" w:eastAsia="en-US" w:bidi="en-US"/>
        </w:rPr>
        <w:t xml:space="preserve">Teacher </w:t>
      </w:r>
      <w:r w:rsidRPr="00A94F56">
        <w:t>Trust"</w:t>
      </w:r>
    </w:p>
    <w:p w14:paraId="02903637" w14:textId="0ABAD0FE" w:rsidR="003B3942" w:rsidRDefault="0008699C" w:rsidP="003B3942">
      <w:pPr>
        <w:rPr>
          <w:sz w:val="2"/>
          <w:szCs w:val="2"/>
        </w:rPr>
      </w:pPr>
      <w:r>
        <w:rPr>
          <w:noProof/>
        </w:rPr>
        <w:pict w14:anchorId="3F922E18">
          <v:shape id="Picutre 10" o:spid="_x0000_i1343" type="#_x0000_t75" style="width:202.4pt;height:106.65pt;visibility:visible;mso-wrap-style:square">
            <v:imagedata r:id="rId385" o:title=""/>
          </v:shape>
        </w:pict>
      </w:r>
    </w:p>
    <w:p w14:paraId="47B513F1" w14:textId="70007A16" w:rsidR="00982C52" w:rsidRDefault="003B3942" w:rsidP="003B3942">
      <w:pPr>
        <w:rPr>
          <w:lang w:val="es-AR"/>
        </w:rPr>
      </w:pPr>
      <w:r w:rsidRPr="00A20065">
        <w:rPr>
          <w:lang w:val="es-AR"/>
        </w:rPr>
        <w:t xml:space="preserve">"Amigos de la WTT" </w:t>
      </w:r>
      <w:r w:rsidR="00982C52">
        <w:rPr>
          <w:lang w:val="es-AR"/>
        </w:rPr>
        <w:t xml:space="preserve">(Friends of World Teacher Trust) </w:t>
      </w:r>
      <w:r w:rsidRPr="00A20065">
        <w:rPr>
          <w:lang w:val="es-AR"/>
        </w:rPr>
        <w:t xml:space="preserve">está diseñada como una plataforma donde los miembros pueden comunicar y enseñar las enseñanzas esenciales de la WTT provenientes del Maestro CVV, el Maestro EK y el Maestro KPK. La idea es dar la bienvenida a las personas que se relacionan con las enseñanzas de la World Teacher Trust y que también les gustaría </w:t>
      </w:r>
      <w:r w:rsidRPr="00B26AC6">
        <w:rPr>
          <w:lang w:val="es-AR"/>
        </w:rPr>
        <w:t>enseñar</w:t>
      </w:r>
      <w:r w:rsidRPr="00A20065">
        <w:rPr>
          <w:lang w:val="es-AR"/>
        </w:rPr>
        <w:t xml:space="preserve"> a amigos, parientes y personas de ideas afines. </w:t>
      </w:r>
      <w:r w:rsidR="00982C52" w:rsidRPr="00982C52">
        <w:rPr>
          <w:lang w:val="es-AR"/>
        </w:rPr>
        <w:t xml:space="preserve">Las enseñanzas no deben </w:t>
      </w:r>
      <w:r w:rsidR="00982C52" w:rsidRPr="00A20065">
        <w:rPr>
          <w:lang w:val="es-AR"/>
        </w:rPr>
        <w:t>quedarse dentro de la WTT</w:t>
      </w:r>
      <w:r w:rsidR="00982C52" w:rsidRPr="00982C52">
        <w:rPr>
          <w:lang w:val="es-AR"/>
        </w:rPr>
        <w:t>, sino ir más allá.</w:t>
      </w:r>
    </w:p>
    <w:p w14:paraId="4D6719C1" w14:textId="77777777" w:rsidR="00197BB3" w:rsidRPr="00A20065" w:rsidRDefault="00197BB3" w:rsidP="000F6988">
      <w:pPr>
        <w:numPr>
          <w:ilvl w:val="0"/>
          <w:numId w:val="104"/>
        </w:numPr>
        <w:ind w:left="284" w:hanging="284"/>
        <w:rPr>
          <w:lang w:val="es-AR"/>
        </w:rPr>
      </w:pPr>
      <w:r w:rsidRPr="00982C52">
        <w:rPr>
          <w:b/>
          <w:bCs/>
          <w:lang w:val="es-AR" w:eastAsia="fr-FR" w:bidi="fr-FR"/>
        </w:rPr>
        <w:t>Un canal de YouTube</w:t>
      </w:r>
      <w:r w:rsidRPr="00A94F56">
        <w:rPr>
          <w:lang w:val="es-AR" w:eastAsia="fr-FR" w:bidi="fr-FR"/>
        </w:rPr>
        <w:t xml:space="preserve"> ofrece presentaciones de las actividades de Friends of WTT. Enlace al canal:</w:t>
      </w:r>
    </w:p>
    <w:p w14:paraId="0753DB1B" w14:textId="77777777" w:rsidR="00197BB3" w:rsidRPr="00A20065" w:rsidRDefault="0008699C" w:rsidP="00197BB3">
      <w:pPr>
        <w:ind w:left="285"/>
        <w:rPr>
          <w:lang w:val="es-AR"/>
        </w:rPr>
      </w:pPr>
      <w:hyperlink r:id="rId386" w:history="1">
        <w:r w:rsidR="00197BB3" w:rsidRPr="00A94F56">
          <w:rPr>
            <w:lang w:val="es-AR" w:eastAsia="fr-FR" w:bidi="fr-FR"/>
          </w:rPr>
          <w:t>https://friends.wtt-global.org/</w:t>
        </w:r>
      </w:hyperlink>
    </w:p>
    <w:p w14:paraId="123E506D" w14:textId="77777777" w:rsidR="00197BB3" w:rsidRPr="00B26AC6" w:rsidRDefault="0008699C" w:rsidP="000F6988">
      <w:pPr>
        <w:numPr>
          <w:ilvl w:val="0"/>
          <w:numId w:val="104"/>
        </w:numPr>
        <w:ind w:left="284" w:hanging="284"/>
        <w:rPr>
          <w:lang w:val="es-AR"/>
        </w:rPr>
      </w:pPr>
      <w:hyperlink r:id="rId387" w:history="1">
        <w:r w:rsidR="00197BB3" w:rsidRPr="00A20065">
          <w:rPr>
            <w:lang w:val="es-AR"/>
          </w:rPr>
          <w:t xml:space="preserve">A través </w:t>
        </w:r>
        <w:r w:rsidR="00197BB3" w:rsidRPr="00A94F56">
          <w:rPr>
            <w:lang w:val="es-AR" w:eastAsia="en-US" w:bidi="en-US"/>
          </w:rPr>
          <w:t xml:space="preserve">del </w:t>
        </w:r>
        <w:r w:rsidR="00197BB3" w:rsidRPr="00BE784D">
          <w:rPr>
            <w:u w:val="single"/>
            <w:lang w:val="es-AR"/>
          </w:rPr>
          <w:t xml:space="preserve">sitio </w:t>
        </w:r>
        <w:r w:rsidR="00197BB3" w:rsidRPr="00BE784D">
          <w:rPr>
            <w:u w:val="single"/>
            <w:lang w:val="es-AR" w:eastAsia="en-US" w:bidi="en-US"/>
          </w:rPr>
          <w:t xml:space="preserve">web </w:t>
        </w:r>
        <w:r w:rsidR="00197BB3" w:rsidRPr="00BE784D">
          <w:rPr>
            <w:u w:val="single"/>
            <w:lang w:val="es-AR" w:eastAsia="fr-FR" w:bidi="fr-FR"/>
          </w:rPr>
          <w:t xml:space="preserve">de la WTT </w:t>
        </w:r>
      </w:hyperlink>
      <w:r w:rsidR="00197BB3" w:rsidRPr="00A20065">
        <w:rPr>
          <w:lang w:val="es-AR"/>
        </w:rPr>
        <w:t xml:space="preserve">se ofrecen </w:t>
      </w:r>
      <w:r w:rsidR="00197BB3" w:rsidRPr="00982C52">
        <w:rPr>
          <w:b/>
          <w:lang w:val="es-AR"/>
        </w:rPr>
        <w:t xml:space="preserve">plantillas </w:t>
      </w:r>
      <w:r w:rsidR="00197BB3" w:rsidRPr="00982C52">
        <w:rPr>
          <w:b/>
          <w:lang w:val="es-AR" w:eastAsia="fr-FR" w:bidi="fr-FR"/>
        </w:rPr>
        <w:t xml:space="preserve">de </w:t>
      </w:r>
      <w:r w:rsidR="00197BB3" w:rsidRPr="00982C52">
        <w:rPr>
          <w:b/>
          <w:lang w:val="es-AR"/>
        </w:rPr>
        <w:t xml:space="preserve">diapositivas </w:t>
      </w:r>
      <w:r w:rsidR="00197BB3" w:rsidRPr="00A94F56">
        <w:rPr>
          <w:lang w:val="es-AR" w:eastAsia="fr-FR" w:bidi="fr-FR"/>
        </w:rPr>
        <w:t xml:space="preserve">para la </w:t>
      </w:r>
      <w:r w:rsidR="00197BB3" w:rsidRPr="00A20065">
        <w:rPr>
          <w:lang w:val="es-AR"/>
        </w:rPr>
        <w:t xml:space="preserve">presentación </w:t>
      </w:r>
      <w:r w:rsidR="00197BB3" w:rsidRPr="00A94F56">
        <w:rPr>
          <w:lang w:val="es-AR" w:eastAsia="fr-FR" w:bidi="fr-FR"/>
        </w:rPr>
        <w:t xml:space="preserve">de </w:t>
      </w:r>
      <w:r w:rsidR="00197BB3" w:rsidRPr="00A20065">
        <w:rPr>
          <w:lang w:val="es-AR"/>
        </w:rPr>
        <w:t xml:space="preserve">enseñanzas </w:t>
      </w:r>
      <w:r w:rsidR="00197BB3" w:rsidRPr="00A94F56">
        <w:rPr>
          <w:lang w:val="es-AR" w:eastAsia="fr-FR" w:bidi="fr-FR"/>
        </w:rPr>
        <w:t xml:space="preserve">o grabaciones de </w:t>
      </w:r>
      <w:r w:rsidR="00197BB3" w:rsidRPr="00A20065">
        <w:rPr>
          <w:lang w:val="es-AR"/>
        </w:rPr>
        <w:t xml:space="preserve">vídeo </w:t>
      </w:r>
      <w:r w:rsidR="00197BB3" w:rsidRPr="00A94F56">
        <w:rPr>
          <w:lang w:val="es-AR" w:eastAsia="fr-FR" w:bidi="fr-FR"/>
        </w:rPr>
        <w:t xml:space="preserve">de las actividades de los "Amigos de la World Teacher Trust". El </w:t>
      </w:r>
      <w:r w:rsidR="00197BB3" w:rsidRPr="00A20065">
        <w:rPr>
          <w:lang w:val="es-AR"/>
        </w:rPr>
        <w:t xml:space="preserve">diseño </w:t>
      </w:r>
      <w:r w:rsidR="00197BB3" w:rsidRPr="00A94F56">
        <w:rPr>
          <w:lang w:val="es-AR" w:eastAsia="fr-FR" w:bidi="fr-FR"/>
        </w:rPr>
        <w:t xml:space="preserve">de las diapositivas forma parte de la apariencia de los "Amigos". Se anima a los profesores a utilizar </w:t>
      </w:r>
      <w:r w:rsidR="00197BB3" w:rsidRPr="00B26AC6">
        <w:rPr>
          <w:lang w:val="es-AR" w:eastAsia="fr-FR" w:bidi="fr-FR"/>
        </w:rPr>
        <w:t>este tipo de plantillas (para Mac y Windows) y el canal de YouTube para sus presentaciones.</w:t>
      </w:r>
    </w:p>
    <w:p w14:paraId="0DFA1D7A" w14:textId="77777777" w:rsidR="00197BB3" w:rsidRPr="00B26AC6" w:rsidRDefault="003B3942" w:rsidP="00197BB3">
      <w:pPr>
        <w:jc w:val="left"/>
        <w:rPr>
          <w:lang w:val="es-AR"/>
        </w:rPr>
      </w:pPr>
      <w:r w:rsidRPr="00B26AC6">
        <w:rPr>
          <w:lang w:val="es-AR"/>
        </w:rPr>
        <w:t>Más información:</w:t>
      </w:r>
      <w:r w:rsidR="00982C52" w:rsidRPr="00B26AC6">
        <w:rPr>
          <w:lang w:val="es-AR"/>
        </w:rPr>
        <w:t xml:space="preserve"> </w:t>
      </w:r>
    </w:p>
    <w:p w14:paraId="54FF7180" w14:textId="60195031" w:rsidR="003B3942" w:rsidRPr="00B26AC6" w:rsidRDefault="0008699C" w:rsidP="00197BB3">
      <w:pPr>
        <w:jc w:val="left"/>
        <w:rPr>
          <w:lang w:val="es-AR"/>
        </w:rPr>
      </w:pPr>
      <w:hyperlink r:id="rId388" w:history="1">
        <w:r w:rsidR="00197BB3" w:rsidRPr="00B26AC6">
          <w:rPr>
            <w:rStyle w:val="Hyperlink"/>
            <w:color w:val="000051"/>
            <w:lang w:val="es-AR"/>
          </w:rPr>
          <w:t>https://wtt-global.org/friends/wtt_wisdom_buds.pdf</w:t>
        </w:r>
      </w:hyperlink>
    </w:p>
    <w:p w14:paraId="1630D961" w14:textId="77777777" w:rsidR="003B3942" w:rsidRPr="00A20065" w:rsidRDefault="003B3942" w:rsidP="003B3942">
      <w:pPr>
        <w:tabs>
          <w:tab w:val="left" w:pos="293"/>
        </w:tabs>
        <w:rPr>
          <w:lang w:val="es-AR"/>
        </w:rPr>
      </w:pPr>
    </w:p>
    <w:p w14:paraId="6B1019BB" w14:textId="77777777" w:rsidR="003B3942" w:rsidRPr="00E968A9" w:rsidRDefault="003B3942" w:rsidP="00F76435">
      <w:pPr>
        <w:pStyle w:val="berschrift3"/>
        <w:rPr>
          <w:lang w:val="es-AR"/>
        </w:rPr>
      </w:pPr>
      <w:bookmarkStart w:id="48" w:name="bookmark50"/>
      <w:bookmarkStart w:id="49" w:name="bookmark51"/>
      <w:r w:rsidRPr="00E968A9">
        <w:rPr>
          <w:lang w:val="es-AR" w:eastAsia="fr-FR" w:bidi="fr-FR"/>
        </w:rPr>
        <w:t xml:space="preserve">Canal de Telegram "Brotes de </w:t>
      </w:r>
      <w:r w:rsidRPr="00E968A9">
        <w:rPr>
          <w:lang w:val="es-AR"/>
        </w:rPr>
        <w:t xml:space="preserve">sabiduría </w:t>
      </w:r>
      <w:r w:rsidRPr="00E968A9">
        <w:rPr>
          <w:lang w:val="es-AR" w:eastAsia="fr-FR" w:bidi="fr-FR"/>
        </w:rPr>
        <w:t>para los amigos de WTT"</w:t>
      </w:r>
      <w:bookmarkEnd w:id="48"/>
      <w:bookmarkEnd w:id="49"/>
    </w:p>
    <w:p w14:paraId="63B7FD50" w14:textId="77777777" w:rsidR="003B3942" w:rsidRPr="00A20065" w:rsidRDefault="003B3942" w:rsidP="003B3942">
      <w:pPr>
        <w:rPr>
          <w:lang w:val="es-AR"/>
        </w:rPr>
      </w:pPr>
      <w:r w:rsidRPr="00A94F56">
        <w:rPr>
          <w:lang w:val="es-AR" w:eastAsia="fr-FR" w:bidi="fr-FR"/>
        </w:rPr>
        <w:t xml:space="preserve">El canal permite compartir ideas y pensamientos inspirados en las </w:t>
      </w:r>
      <w:r w:rsidRPr="00A20065">
        <w:rPr>
          <w:lang w:val="es-AR"/>
        </w:rPr>
        <w:t xml:space="preserve">enseñanzas </w:t>
      </w:r>
      <w:r w:rsidRPr="00A94F56">
        <w:rPr>
          <w:lang w:val="es-AR" w:eastAsia="fr-FR" w:bidi="fr-FR"/>
        </w:rPr>
        <w:t xml:space="preserve">de </w:t>
      </w:r>
      <w:r w:rsidRPr="00A20065">
        <w:rPr>
          <w:lang w:val="es-AR"/>
        </w:rPr>
        <w:t xml:space="preserve">sabiduría </w:t>
      </w:r>
      <w:r w:rsidRPr="00A94F56">
        <w:rPr>
          <w:lang w:val="es-AR" w:eastAsia="fr-FR" w:bidi="fr-FR"/>
        </w:rPr>
        <w:t xml:space="preserve">de la World Teacher Trust con los amigos de WTT. Si </w:t>
      </w:r>
      <w:r w:rsidRPr="00A20065">
        <w:rPr>
          <w:lang w:val="es-AR"/>
        </w:rPr>
        <w:t xml:space="preserve">estás </w:t>
      </w:r>
      <w:r w:rsidRPr="00A94F56">
        <w:rPr>
          <w:lang w:val="es-AR" w:eastAsia="fr-FR" w:bidi="fr-FR"/>
        </w:rPr>
        <w:t xml:space="preserve">interesado, </w:t>
      </w:r>
      <w:r w:rsidRPr="00A20065">
        <w:rPr>
          <w:lang w:val="es-AR"/>
        </w:rPr>
        <w:t xml:space="preserve">suscríbete </w:t>
      </w:r>
      <w:r w:rsidRPr="00A94F56">
        <w:rPr>
          <w:lang w:val="es-AR" w:eastAsia="fr-FR" w:bidi="fr-FR"/>
        </w:rPr>
        <w:t>al canal. O también invita a tus amigos</w:t>
      </w:r>
    </w:p>
    <w:p w14:paraId="247DD2EF" w14:textId="77777777" w:rsidR="003B3942" w:rsidRPr="00A20065" w:rsidRDefault="003B3942" w:rsidP="003B3942">
      <w:pPr>
        <w:rPr>
          <w:lang w:val="es-AR"/>
        </w:rPr>
      </w:pPr>
      <w:r w:rsidRPr="00A94F56">
        <w:rPr>
          <w:lang w:val="es-AR" w:eastAsia="fr-FR" w:bidi="fr-FR"/>
        </w:rPr>
        <w:t>Hasta ahora hay una rama inglesa y otra alemana de "Wisdom Buds":</w:t>
      </w:r>
    </w:p>
    <w:p w14:paraId="0A11F1BF" w14:textId="77777777" w:rsidR="003B3942" w:rsidRPr="00A20065" w:rsidRDefault="003B3942" w:rsidP="003B3942">
      <w:pPr>
        <w:rPr>
          <w:lang w:val="es-AR"/>
        </w:rPr>
      </w:pPr>
      <w:r w:rsidRPr="00A94F56">
        <w:rPr>
          <w:lang w:val="es-AR" w:eastAsia="fr-FR" w:bidi="fr-FR"/>
        </w:rPr>
        <w:t xml:space="preserve">Inglés: </w:t>
      </w:r>
      <w:hyperlink r:id="rId389" w:history="1">
        <w:r w:rsidRPr="00A94F56">
          <w:rPr>
            <w:lang w:val="es-AR" w:eastAsia="fr-FR" w:bidi="fr-FR"/>
          </w:rPr>
          <w:t>https://t.me/wtt_wisdom_buds</w:t>
        </w:r>
      </w:hyperlink>
    </w:p>
    <w:p w14:paraId="6D73D479" w14:textId="77777777" w:rsidR="003B3942" w:rsidRPr="00A20065" w:rsidRDefault="003B3942" w:rsidP="003B3942">
      <w:pPr>
        <w:rPr>
          <w:lang w:val="es-AR"/>
        </w:rPr>
      </w:pPr>
      <w:r w:rsidRPr="00A20065">
        <w:rPr>
          <w:lang w:val="es-AR"/>
        </w:rPr>
        <w:t xml:space="preserve">Alemán: </w:t>
      </w:r>
      <w:hyperlink r:id="rId390" w:history="1">
        <w:r w:rsidRPr="00A94F56">
          <w:rPr>
            <w:lang w:val="es-AR" w:eastAsia="fr-FR" w:bidi="fr-FR"/>
          </w:rPr>
          <w:t>https://t.me/wtt_blueten_der_weisheit</w:t>
        </w:r>
      </w:hyperlink>
    </w:p>
    <w:p w14:paraId="0FAB069E" w14:textId="77777777" w:rsidR="003B3942" w:rsidRDefault="003B3942" w:rsidP="003B3942">
      <w:pPr>
        <w:rPr>
          <w:lang w:val="es-AR" w:eastAsia="fr-FR" w:bidi="fr-FR"/>
        </w:rPr>
      </w:pPr>
    </w:p>
    <w:p w14:paraId="2F299B2A" w14:textId="77777777" w:rsidR="003B3942" w:rsidRPr="00A20065" w:rsidRDefault="003B3942" w:rsidP="003B3942">
      <w:pPr>
        <w:rPr>
          <w:lang w:val="es-AR"/>
        </w:rPr>
      </w:pPr>
      <w:r w:rsidRPr="00A94F56">
        <w:rPr>
          <w:lang w:val="es-AR" w:eastAsia="fr-FR" w:bidi="fr-FR"/>
        </w:rPr>
        <w:t>Wisdom Buds forma parte de la red de Amigos de WTT:</w:t>
      </w:r>
    </w:p>
    <w:p w14:paraId="6A3263D6" w14:textId="77777777" w:rsidR="003B3942" w:rsidRPr="00157356" w:rsidRDefault="003B3942" w:rsidP="003B3942">
      <w:pPr>
        <w:rPr>
          <w:lang w:val="es-AR"/>
        </w:rPr>
      </w:pPr>
      <w:r w:rsidRPr="002C6051">
        <w:rPr>
          <w:lang w:val="es-AR" w:eastAsia="fr-FR" w:bidi="fr-FR"/>
        </w:rPr>
        <w:t>https://worldteachertrust.org/es/web/wtt/friends</w:t>
      </w:r>
      <w:r w:rsidRPr="00157356">
        <w:rPr>
          <w:lang w:val="es-AR" w:eastAsia="fr-FR" w:bidi="fr-FR"/>
        </w:rPr>
        <w:t>_of_wtt</w:t>
      </w:r>
    </w:p>
    <w:p w14:paraId="2A2CF0D2" w14:textId="77777777" w:rsidR="003B3942" w:rsidRPr="00157356" w:rsidRDefault="003B3942" w:rsidP="003B3942">
      <w:pPr>
        <w:rPr>
          <w:lang w:val="es-AR" w:eastAsia="fr-FR" w:bidi="fr-FR"/>
        </w:rPr>
      </w:pPr>
      <w:bookmarkStart w:id="50" w:name="bookmark52"/>
      <w:bookmarkStart w:id="51" w:name="bookmark53"/>
    </w:p>
    <w:p w14:paraId="191F673B" w14:textId="77777777" w:rsidR="003B3942" w:rsidRPr="00E968A9" w:rsidRDefault="003B3942" w:rsidP="00F76435">
      <w:pPr>
        <w:pStyle w:val="berschrift3"/>
        <w:rPr>
          <w:lang w:val="es-AR"/>
        </w:rPr>
      </w:pPr>
      <w:r w:rsidRPr="00E968A9">
        <w:rPr>
          <w:lang w:val="es-AR" w:eastAsia="fr-FR" w:bidi="fr-FR"/>
        </w:rPr>
        <w:t xml:space="preserve">Llamamiento a unirse a la </w:t>
      </w:r>
      <w:r w:rsidRPr="00E968A9">
        <w:rPr>
          <w:lang w:val="es-AR"/>
        </w:rPr>
        <w:t xml:space="preserve">oración </w:t>
      </w:r>
      <w:r w:rsidRPr="00E968A9">
        <w:rPr>
          <w:lang w:val="es-AR" w:eastAsia="fr-FR" w:bidi="fr-FR"/>
        </w:rPr>
        <w:t xml:space="preserve">de </w:t>
      </w:r>
      <w:r w:rsidRPr="00E968A9">
        <w:rPr>
          <w:lang w:val="es-AR"/>
        </w:rPr>
        <w:t>sanación</w:t>
      </w:r>
      <w:bookmarkEnd w:id="50"/>
      <w:bookmarkEnd w:id="51"/>
    </w:p>
    <w:p w14:paraId="64C80C16" w14:textId="77777777" w:rsidR="003B3942" w:rsidRPr="00A20065" w:rsidRDefault="003B3942" w:rsidP="003B3942">
      <w:pPr>
        <w:rPr>
          <w:lang w:val="es-AR"/>
        </w:rPr>
      </w:pPr>
      <w:r w:rsidRPr="00A94F56">
        <w:rPr>
          <w:lang w:val="es-AR" w:eastAsia="fr-FR" w:bidi="fr-FR"/>
        </w:rPr>
        <w:t xml:space="preserve">La </w:t>
      </w:r>
      <w:r w:rsidRPr="00A20065">
        <w:rPr>
          <w:lang w:val="es-AR"/>
        </w:rPr>
        <w:t xml:space="preserve">Oración </w:t>
      </w:r>
      <w:r w:rsidRPr="00A94F56">
        <w:rPr>
          <w:lang w:val="es-AR" w:eastAsia="fr-FR" w:bidi="fr-FR"/>
        </w:rPr>
        <w:t xml:space="preserve">de </w:t>
      </w:r>
      <w:r w:rsidRPr="00A20065">
        <w:rPr>
          <w:lang w:val="es-AR"/>
        </w:rPr>
        <w:t xml:space="preserve">Sanación está </w:t>
      </w:r>
      <w:r w:rsidRPr="00A94F56">
        <w:rPr>
          <w:lang w:val="es-AR" w:eastAsia="fr-FR" w:bidi="fr-FR"/>
        </w:rPr>
        <w:t xml:space="preserve">haciendo mucho bien y es también una herramienta para conectar con el trabajo </w:t>
      </w:r>
      <w:r w:rsidRPr="00A20065">
        <w:rPr>
          <w:lang w:val="es-AR"/>
        </w:rPr>
        <w:t xml:space="preserve">Jerárquico. </w:t>
      </w:r>
      <w:r w:rsidRPr="00A94F56">
        <w:rPr>
          <w:lang w:val="es-AR" w:eastAsia="fr-FR" w:bidi="fr-FR"/>
        </w:rPr>
        <w:t xml:space="preserve">Es muy </w:t>
      </w:r>
      <w:r w:rsidRPr="00A20065">
        <w:rPr>
          <w:lang w:val="es-AR"/>
        </w:rPr>
        <w:t xml:space="preserve">útil </w:t>
      </w:r>
      <w:r w:rsidRPr="00A94F56">
        <w:rPr>
          <w:lang w:val="es-AR" w:eastAsia="fr-FR" w:bidi="fr-FR"/>
        </w:rPr>
        <w:t xml:space="preserve">que el mayor </w:t>
      </w:r>
      <w:r w:rsidRPr="00A20065">
        <w:rPr>
          <w:lang w:val="es-AR"/>
        </w:rPr>
        <w:t xml:space="preserve">número </w:t>
      </w:r>
      <w:r w:rsidRPr="00A94F56">
        <w:rPr>
          <w:lang w:val="es-AR" w:eastAsia="fr-FR" w:bidi="fr-FR"/>
        </w:rPr>
        <w:t xml:space="preserve">posible </w:t>
      </w:r>
      <w:r w:rsidRPr="00A20065">
        <w:rPr>
          <w:lang w:val="es-AR"/>
        </w:rPr>
        <w:t xml:space="preserve">se una </w:t>
      </w:r>
      <w:r w:rsidRPr="00A94F56">
        <w:rPr>
          <w:lang w:val="es-AR" w:eastAsia="fr-FR" w:bidi="fr-FR"/>
        </w:rPr>
        <w:t>a esta</w:t>
      </w:r>
      <w:hyperlink r:id="rId391" w:history="1">
        <w:r w:rsidRPr="00A94F56">
          <w:rPr>
            <w:lang w:val="es-AR" w:eastAsia="fr-FR" w:bidi="fr-FR"/>
          </w:rPr>
          <w:t xml:space="preserve"> </w:t>
        </w:r>
        <w:r w:rsidRPr="00A20065">
          <w:rPr>
            <w:lang w:val="es-AR"/>
          </w:rPr>
          <w:t xml:space="preserve">Orden Mundial </w:t>
        </w:r>
        <w:r w:rsidRPr="00A94F56">
          <w:rPr>
            <w:lang w:val="es-AR" w:eastAsia="fr-FR" w:bidi="fr-FR"/>
          </w:rPr>
          <w:t xml:space="preserve">de </w:t>
        </w:r>
        <w:r w:rsidRPr="00A20065">
          <w:rPr>
            <w:lang w:val="es-AR"/>
          </w:rPr>
          <w:t xml:space="preserve">Salud </w:t>
        </w:r>
        <w:r w:rsidRPr="00A94F56">
          <w:rPr>
            <w:lang w:val="es-AR" w:eastAsia="fr-FR" w:bidi="fr-FR"/>
          </w:rPr>
          <w:t xml:space="preserve">y </w:t>
        </w:r>
        <w:r w:rsidRPr="00A20065">
          <w:rPr>
            <w:lang w:val="es-AR"/>
          </w:rPr>
          <w:t>Sanación.</w:t>
        </w:r>
      </w:hyperlink>
      <w:r w:rsidRPr="00A20065">
        <w:rPr>
          <w:lang w:val="es-AR"/>
        </w:rPr>
        <w:t xml:space="preserve"> </w:t>
      </w:r>
      <w:r w:rsidRPr="00A94F56">
        <w:rPr>
          <w:lang w:val="es-AR" w:eastAsia="fr-FR" w:bidi="fr-FR"/>
        </w:rPr>
        <w:t xml:space="preserve">WTT-Global </w:t>
      </w:r>
      <w:r w:rsidRPr="00A20065">
        <w:rPr>
          <w:lang w:val="es-AR"/>
        </w:rPr>
        <w:t>ofrece reuniones de oración en línea los jueves y domingos al mediodía.</w:t>
      </w:r>
    </w:p>
    <w:p w14:paraId="69849709" w14:textId="77777777" w:rsidR="003B3942" w:rsidRPr="0045189C" w:rsidRDefault="003B3942" w:rsidP="000F6988">
      <w:pPr>
        <w:numPr>
          <w:ilvl w:val="0"/>
          <w:numId w:val="80"/>
        </w:numPr>
        <w:ind w:left="284" w:hanging="284"/>
        <w:rPr>
          <w:lang w:val="es-AR"/>
        </w:rPr>
      </w:pPr>
      <w:r w:rsidRPr="0045189C">
        <w:rPr>
          <w:lang w:val="es-AR"/>
        </w:rPr>
        <w:t>https://worldteachertrust.org/es/web/meditation/world_health_and_healing_order_prayer</w:t>
      </w:r>
    </w:p>
    <w:p w14:paraId="1EA31574" w14:textId="77777777" w:rsidR="003B3942" w:rsidRPr="0045189C" w:rsidRDefault="003B3942" w:rsidP="003B3942">
      <w:pPr>
        <w:rPr>
          <w:lang w:val="es-AR"/>
        </w:rPr>
      </w:pPr>
      <w:bookmarkStart w:id="52" w:name="bookmark54"/>
      <w:bookmarkStart w:id="53" w:name="bookmark55"/>
    </w:p>
    <w:p w14:paraId="717ACD2B" w14:textId="77777777" w:rsidR="003B3942" w:rsidRPr="00E968A9" w:rsidRDefault="003B3942" w:rsidP="00F76435">
      <w:pPr>
        <w:pStyle w:val="berschrift3"/>
        <w:rPr>
          <w:lang w:val="es-AR"/>
        </w:rPr>
      </w:pPr>
      <w:r w:rsidRPr="00E968A9">
        <w:rPr>
          <w:lang w:val="es-AR"/>
        </w:rPr>
        <w:t>Grupos de estudio de inglés en línea</w:t>
      </w:r>
      <w:bookmarkEnd w:id="52"/>
      <w:bookmarkEnd w:id="53"/>
    </w:p>
    <w:p w14:paraId="0F1DD626" w14:textId="01E621D6" w:rsidR="003B3942" w:rsidRPr="00A20065" w:rsidRDefault="003B3942" w:rsidP="003B3942">
      <w:pPr>
        <w:rPr>
          <w:lang w:val="es-AR"/>
        </w:rPr>
      </w:pPr>
      <w:r w:rsidRPr="00A20065">
        <w:rPr>
          <w:lang w:val="es-AR"/>
        </w:rPr>
        <w:t xml:space="preserve">Hay 4 grupos de estudio en línea de inglés que se reúnen cada dos semanas a través de Zoom. El grupo </w:t>
      </w:r>
      <w:r w:rsidRPr="00A20065">
        <w:rPr>
          <w:lang w:val="es-AR"/>
        </w:rPr>
        <w:t xml:space="preserve">inglés está leyendo </w:t>
      </w:r>
      <w:r w:rsidR="00C72A5F" w:rsidRPr="00C72A5F">
        <w:rPr>
          <w:lang w:val="es-AR"/>
        </w:rPr>
        <w:t xml:space="preserve">principalmente los escritos del </w:t>
      </w:r>
      <w:r w:rsidRPr="00A20065">
        <w:rPr>
          <w:lang w:val="es-AR"/>
        </w:rPr>
        <w:t>Maestro EK. Los tres grupos de habla alemana están leyendo varios libros de las enseñanzas de sabiduría. Un grupo alemán se reúne para meditaciones Dhanishta. Muchos miembros del grupo que no tienen grupo local están muy contentos de poder participar en las actividades del grupo de esta manera.</w:t>
      </w:r>
    </w:p>
    <w:p w14:paraId="06AD1619" w14:textId="77777777" w:rsidR="003B3942" w:rsidRPr="00A20065" w:rsidRDefault="003B3942" w:rsidP="003B3942">
      <w:pPr>
        <w:rPr>
          <w:lang w:val="es-AR"/>
        </w:rPr>
      </w:pPr>
      <w:r w:rsidRPr="00A20065">
        <w:rPr>
          <w:lang w:val="es-AR"/>
        </w:rPr>
        <w:t xml:space="preserve">Contacto: </w:t>
      </w:r>
      <w:hyperlink r:id="rId392" w:history="1">
        <w:r w:rsidRPr="00A20065">
          <w:rPr>
            <w:lang w:val="es-AR"/>
          </w:rPr>
          <w:t>ludger.philips@wtt-global.org</w:t>
        </w:r>
      </w:hyperlink>
    </w:p>
    <w:p w14:paraId="39356997" w14:textId="77777777" w:rsidR="003B3942" w:rsidRPr="00A20065" w:rsidRDefault="003B3942" w:rsidP="003B3942">
      <w:pPr>
        <w:rPr>
          <w:lang w:val="es-AR"/>
        </w:rPr>
      </w:pPr>
      <w:bookmarkStart w:id="54" w:name="bookmark56"/>
      <w:bookmarkStart w:id="55" w:name="bookmark57"/>
    </w:p>
    <w:p w14:paraId="51209BA6" w14:textId="77777777" w:rsidR="003B3942" w:rsidRPr="00A20065" w:rsidRDefault="003B3942" w:rsidP="00F76435">
      <w:pPr>
        <w:pStyle w:val="berschrift3"/>
      </w:pPr>
      <w:r w:rsidRPr="00A20065">
        <w:t>Comunicación de grupo</w:t>
      </w:r>
      <w:bookmarkEnd w:id="54"/>
      <w:bookmarkEnd w:id="55"/>
    </w:p>
    <w:p w14:paraId="6B000851" w14:textId="2EDBF3C1" w:rsidR="003B3942" w:rsidRDefault="003B3942" w:rsidP="003B3942">
      <w:pPr>
        <w:rPr>
          <w:lang w:val="es-AR"/>
        </w:rPr>
      </w:pPr>
      <w:r w:rsidRPr="00A20065">
        <w:rPr>
          <w:lang w:val="es-AR"/>
        </w:rPr>
        <w:t>Para una rápida información de los grupos, WTT- Global gestiona listas de correo en inglés, alemán, francés y portugués. Hay 57</w:t>
      </w:r>
      <w:r w:rsidR="00DB73FB">
        <w:rPr>
          <w:lang w:val="es-AR"/>
        </w:rPr>
        <w:t>3</w:t>
      </w:r>
      <w:r w:rsidRPr="00A20065">
        <w:rPr>
          <w:lang w:val="es-AR"/>
        </w:rPr>
        <w:t xml:space="preserve"> miembros en inglés, 1</w:t>
      </w:r>
      <w:r w:rsidR="00DB73FB">
        <w:rPr>
          <w:lang w:val="es-AR"/>
        </w:rPr>
        <w:t>90</w:t>
      </w:r>
      <w:r w:rsidRPr="00A20065">
        <w:rPr>
          <w:lang w:val="es-AR"/>
        </w:rPr>
        <w:t xml:space="preserve"> en alemán y 7</w:t>
      </w:r>
      <w:r w:rsidR="00DB73FB">
        <w:rPr>
          <w:lang w:val="es-AR"/>
        </w:rPr>
        <w:t>4</w:t>
      </w:r>
      <w:r w:rsidRPr="00A20065">
        <w:rPr>
          <w:lang w:val="es-AR"/>
        </w:rPr>
        <w:t xml:space="preserve"> en francés. La lista de correo brasileña también funciona en el servidor de WTT-Global y se gestiona con el nombre de WTT-Brasil. Actualmente cuenta con 25 miembros.</w:t>
      </w:r>
    </w:p>
    <w:p w14:paraId="32DBD138" w14:textId="707A8578" w:rsidR="00A25CBF" w:rsidRPr="00A20065" w:rsidRDefault="00A25CBF" w:rsidP="000F6988">
      <w:pPr>
        <w:numPr>
          <w:ilvl w:val="0"/>
          <w:numId w:val="80"/>
        </w:numPr>
        <w:ind w:left="284" w:hanging="284"/>
        <w:rPr>
          <w:lang w:val="es-AR"/>
        </w:rPr>
      </w:pPr>
      <w:r>
        <w:rPr>
          <w:lang w:val="es-AR"/>
        </w:rPr>
        <w:t>Información: info@worldteachertrust.org</w:t>
      </w:r>
    </w:p>
    <w:p w14:paraId="7B4C0388" w14:textId="77777777" w:rsidR="003B3942" w:rsidRPr="00A20065" w:rsidRDefault="003B3942" w:rsidP="003B3942">
      <w:pPr>
        <w:rPr>
          <w:lang w:val="es-AR"/>
        </w:rPr>
      </w:pPr>
      <w:r w:rsidRPr="00A20065">
        <w:rPr>
          <w:lang w:val="es-AR"/>
        </w:rPr>
        <w:t>Además, existen canales de comunicación de WTT- Global en Facebook y Telegram:</w:t>
      </w:r>
    </w:p>
    <w:p w14:paraId="2E307F34" w14:textId="77777777" w:rsidR="003B3942" w:rsidRPr="00833A20" w:rsidRDefault="0008699C" w:rsidP="000F6988">
      <w:pPr>
        <w:numPr>
          <w:ilvl w:val="0"/>
          <w:numId w:val="80"/>
        </w:numPr>
        <w:ind w:left="284" w:hanging="284"/>
        <w:rPr>
          <w:lang w:val="es-AR"/>
        </w:rPr>
      </w:pPr>
      <w:hyperlink r:id="rId393" w:history="1">
        <w:r w:rsidR="003B3942" w:rsidRPr="00A20065">
          <w:rPr>
            <w:lang w:val="es-AR"/>
          </w:rPr>
          <w:t>https://www.facebook.com/worldteachertrust</w:t>
        </w:r>
      </w:hyperlink>
    </w:p>
    <w:p w14:paraId="158CBF0A" w14:textId="77777777" w:rsidR="003B3942" w:rsidRPr="00A20065" w:rsidRDefault="0008699C" w:rsidP="000F6988">
      <w:pPr>
        <w:numPr>
          <w:ilvl w:val="0"/>
          <w:numId w:val="80"/>
        </w:numPr>
        <w:rPr>
          <w:lang w:val="es-AR"/>
        </w:rPr>
      </w:pPr>
      <w:hyperlink r:id="rId394" w:history="1">
        <w:r w:rsidR="003B3942" w:rsidRPr="00A94F56">
          <w:rPr>
            <w:lang w:val="es-AR" w:eastAsia="en-US" w:bidi="en-US"/>
          </w:rPr>
          <w:t>https://t.me/wttglobal</w:t>
        </w:r>
      </w:hyperlink>
    </w:p>
    <w:p w14:paraId="5389B19B" w14:textId="77777777" w:rsidR="003B3942" w:rsidRDefault="003B3942" w:rsidP="003B3942">
      <w:pPr>
        <w:rPr>
          <w:lang w:val="es-AR"/>
        </w:rPr>
      </w:pPr>
    </w:p>
    <w:p w14:paraId="646F7261" w14:textId="77777777" w:rsidR="003B3942" w:rsidRPr="00A20065" w:rsidRDefault="003B3942" w:rsidP="003B3942">
      <w:pPr>
        <w:rPr>
          <w:lang w:val="es-AR"/>
        </w:rPr>
      </w:pPr>
      <w:r w:rsidRPr="00A20065">
        <w:rPr>
          <w:lang w:val="es-AR"/>
        </w:rPr>
        <w:t>Existe una estrecha colaboración con los equipos y responsables de comunicación de Argentina, Francia, Alemania y España. Muchas gracias a los traductores y colaboradores por su incansable ayuda.</w:t>
      </w:r>
    </w:p>
    <w:p w14:paraId="2283E2BC" w14:textId="77777777" w:rsidR="003B3942" w:rsidRPr="00A20065" w:rsidRDefault="003B3942" w:rsidP="003B3942">
      <w:pPr>
        <w:rPr>
          <w:lang w:val="es-AR"/>
        </w:rPr>
      </w:pPr>
      <w:r w:rsidRPr="00A20065">
        <w:rPr>
          <w:lang w:val="es-AR"/>
        </w:rPr>
        <w:t>A lo largo del año también ha habido una intensa comunicación por correo electrónico con los miembros y las personas interesadas.</w:t>
      </w:r>
    </w:p>
    <w:p w14:paraId="389E0490" w14:textId="77777777" w:rsidR="003B3942" w:rsidRPr="00A20065" w:rsidRDefault="003B3942" w:rsidP="003B3942">
      <w:pPr>
        <w:rPr>
          <w:lang w:val="es-AR"/>
        </w:rPr>
      </w:pPr>
      <w:bookmarkStart w:id="56" w:name="bookmark58"/>
      <w:bookmarkStart w:id="57" w:name="bookmark59"/>
    </w:p>
    <w:p w14:paraId="2121DFFB" w14:textId="77777777" w:rsidR="003B3942" w:rsidRPr="00A20065" w:rsidRDefault="003B3942" w:rsidP="00F76435">
      <w:pPr>
        <w:pStyle w:val="berschrift3"/>
      </w:pPr>
      <w:r w:rsidRPr="00A20065">
        <w:t>Centro Paracelso</w:t>
      </w:r>
      <w:bookmarkEnd w:id="56"/>
      <w:bookmarkEnd w:id="57"/>
    </w:p>
    <w:p w14:paraId="2B9A6798" w14:textId="6F4A6F3D" w:rsidR="003B3942" w:rsidRPr="00A20065" w:rsidRDefault="003B3942" w:rsidP="003B3942">
      <w:pPr>
        <w:rPr>
          <w:lang w:val="es-AR"/>
        </w:rPr>
      </w:pPr>
      <w:r w:rsidRPr="00A20065">
        <w:rPr>
          <w:lang w:val="es-AR"/>
        </w:rPr>
        <w:t xml:space="preserve">Los miembros se reunieron en los Equinoccios y los Solsticios para celebrar los puntos cardinales del año en alineación meditativa. El Viernes Santo, un equipo se reunió para realizar una limpieza de primavera del centro, así como para celebrar el Viernes Santo. </w:t>
      </w:r>
    </w:p>
    <w:p w14:paraId="5D84E9AA" w14:textId="2BFEF6AF" w:rsidR="003B3942" w:rsidRDefault="006822CA" w:rsidP="003B3942">
      <w:pPr>
        <w:rPr>
          <w:lang w:val="es-AR"/>
        </w:rPr>
      </w:pPr>
      <w:r w:rsidRPr="006822CA">
        <w:rPr>
          <w:lang w:val="es-AR"/>
        </w:rPr>
        <w:t>También hubo una reunión del equipo de la revista Paracelsus y visitas de personas interesadas.</w:t>
      </w:r>
    </w:p>
    <w:p w14:paraId="3DF80CA9" w14:textId="40AF8EF1" w:rsidR="006822CA" w:rsidRPr="00A20065" w:rsidRDefault="0008699C" w:rsidP="003B3942">
      <w:pPr>
        <w:rPr>
          <w:lang w:val="es-AR"/>
        </w:rPr>
      </w:pPr>
      <w:r>
        <w:rPr>
          <w:noProof/>
          <w:lang w:val="es-AR"/>
        </w:rPr>
        <w:pict w14:anchorId="12509FED">
          <v:shape id="_x0000_i1344" type="#_x0000_t75" style="width:226.2pt;height:103.25pt;visibility:visible;mso-wrap-style:square">
            <v:imagedata r:id="rId395" o:title=""/>
          </v:shape>
        </w:pict>
      </w:r>
    </w:p>
    <w:p w14:paraId="4F05087B" w14:textId="159A64EF" w:rsidR="003B3942" w:rsidRDefault="003B3942" w:rsidP="003B3942">
      <w:pPr>
        <w:rPr>
          <w:sz w:val="2"/>
          <w:szCs w:val="2"/>
        </w:rPr>
      </w:pPr>
    </w:p>
    <w:p w14:paraId="0F233BD7" w14:textId="77777777" w:rsidR="003B3942" w:rsidRDefault="003B3942" w:rsidP="003B3942">
      <w:bookmarkStart w:id="58" w:name="bookmark60"/>
      <w:bookmarkStart w:id="59" w:name="bookmark61"/>
    </w:p>
    <w:p w14:paraId="55BB62D3" w14:textId="77777777" w:rsidR="003B3942" w:rsidRPr="00A20065" w:rsidRDefault="003B3942" w:rsidP="00F76435">
      <w:pPr>
        <w:pStyle w:val="berschrift3"/>
      </w:pPr>
      <w:r w:rsidRPr="00A20065">
        <w:t>Sede de WTT-Global</w:t>
      </w:r>
      <w:bookmarkEnd w:id="58"/>
      <w:bookmarkEnd w:id="59"/>
    </w:p>
    <w:p w14:paraId="10CB0994" w14:textId="73174184" w:rsidR="003B3942" w:rsidRPr="00A20065" w:rsidRDefault="003B3942" w:rsidP="003B3942">
      <w:pPr>
        <w:rPr>
          <w:lang w:val="es-AR"/>
        </w:rPr>
      </w:pPr>
      <w:r w:rsidRPr="00A20065">
        <w:rPr>
          <w:lang w:val="es-AR"/>
        </w:rPr>
        <w:t xml:space="preserve">La World Teacher Trust-Global es una asociación con sede en </w:t>
      </w:r>
      <w:r w:rsidR="00193425">
        <w:rPr>
          <w:lang w:val="es-AR"/>
        </w:rPr>
        <w:t>Hergiswil</w:t>
      </w:r>
      <w:r w:rsidRPr="00A20065">
        <w:rPr>
          <w:lang w:val="es-AR"/>
        </w:rPr>
        <w:t xml:space="preserve">, cantón de </w:t>
      </w:r>
      <w:r w:rsidR="00193425">
        <w:rPr>
          <w:lang w:val="es-AR"/>
        </w:rPr>
        <w:t>Nidwalden</w:t>
      </w:r>
      <w:r w:rsidRPr="00A20065">
        <w:rPr>
          <w:lang w:val="es-AR"/>
        </w:rPr>
        <w:t>, en Suiza. Las actividades de WTT-Global se financian con las cuotas de sus miembros y donativos.</w:t>
      </w:r>
    </w:p>
    <w:p w14:paraId="583B2CD5" w14:textId="77777777" w:rsidR="003B3942" w:rsidRPr="00A20065" w:rsidRDefault="003B3942" w:rsidP="003B3942">
      <w:pPr>
        <w:rPr>
          <w:lang w:val="es-AR"/>
        </w:rPr>
      </w:pPr>
      <w:r w:rsidRPr="00A20065">
        <w:rPr>
          <w:lang w:val="es-AR"/>
        </w:rPr>
        <w:t xml:space="preserve">WTT-Global organiza o facilita las actividades de WTT de alcance mundial, especialmente en el hemisferio occidental. Apoya a las Sociedades Nacionales de la </w:t>
      </w:r>
      <w:r>
        <w:rPr>
          <w:lang w:val="es-AR"/>
        </w:rPr>
        <w:t>W</w:t>
      </w:r>
      <w:r w:rsidRPr="00A20065">
        <w:rPr>
          <w:lang w:val="es-AR"/>
        </w:rPr>
        <w:t xml:space="preserve">TT y las actividades supranacionales. El Grupo Ejecutivo de WTT Global (EG), compuesto por 12 miembros de 6 países, coordina las actividades de WTT y se comunica con los centros WTT de otros países del mundo. El Grupo Asesor (GA) está formado por 40 miembros de 12 países para debatir temas de interés global para la </w:t>
      </w:r>
      <w:r>
        <w:rPr>
          <w:lang w:val="es-AR"/>
        </w:rPr>
        <w:t>W</w:t>
      </w:r>
      <w:r w:rsidRPr="00A20065">
        <w:rPr>
          <w:lang w:val="es-AR"/>
        </w:rPr>
        <w:t>TT.</w:t>
      </w:r>
    </w:p>
    <w:p w14:paraId="7133DED0" w14:textId="3400D6FF" w:rsidR="003B3942" w:rsidRPr="00A20065" w:rsidRDefault="003B3942" w:rsidP="003B3942">
      <w:pPr>
        <w:rPr>
          <w:lang w:val="es-AR"/>
        </w:rPr>
      </w:pPr>
      <w:r w:rsidRPr="00A20065">
        <w:rPr>
          <w:lang w:val="es-AR"/>
        </w:rPr>
        <w:lastRenderedPageBreak/>
        <w:t>En 202</w:t>
      </w:r>
      <w:r w:rsidR="00121910">
        <w:rPr>
          <w:lang w:val="es-AR"/>
        </w:rPr>
        <w:t>3</w:t>
      </w:r>
      <w:r w:rsidRPr="00A20065">
        <w:rPr>
          <w:lang w:val="es-AR"/>
        </w:rPr>
        <w:t>, el Grupo de Expertos se reunió 4 veces y el Grupo de Expertos junto con el Consejo de Administración 2 veces.</w:t>
      </w:r>
    </w:p>
    <w:p w14:paraId="6DF7BFEE" w14:textId="77777777" w:rsidR="003B3942" w:rsidRPr="00A20065" w:rsidRDefault="003B3942" w:rsidP="003B3942">
      <w:pPr>
        <w:rPr>
          <w:lang w:val="es-AR"/>
        </w:rPr>
      </w:pPr>
      <w:r w:rsidRPr="00A20065">
        <w:rPr>
          <w:lang w:val="es-AR"/>
        </w:rPr>
        <w:t>Al igual que otras actividades de servicio de WTT, todas estas actividades se realizan de forma voluntaria. Queremos expresar nuestro profundo agradecimiento por la gran labor realizada.</w:t>
      </w:r>
    </w:p>
    <w:p w14:paraId="548AFCBB" w14:textId="77777777" w:rsidR="003B3942" w:rsidRPr="00A20065" w:rsidRDefault="003B3942" w:rsidP="003B3942">
      <w:pPr>
        <w:rPr>
          <w:lang w:val="es-AR"/>
        </w:rPr>
      </w:pPr>
      <w:bookmarkStart w:id="60" w:name="bookmark62"/>
      <w:bookmarkStart w:id="61" w:name="bookmark63"/>
    </w:p>
    <w:p w14:paraId="730E61BB" w14:textId="2D61739D" w:rsidR="003B3942" w:rsidRPr="00A20065" w:rsidRDefault="003B3942" w:rsidP="00F76435">
      <w:pPr>
        <w:pStyle w:val="berschrift3"/>
      </w:pPr>
      <w:r w:rsidRPr="00A20065">
        <w:t>Asamblea anual 202</w:t>
      </w:r>
      <w:bookmarkEnd w:id="60"/>
      <w:bookmarkEnd w:id="61"/>
      <w:r w:rsidR="00121910">
        <w:t>3</w:t>
      </w:r>
    </w:p>
    <w:p w14:paraId="55247C71" w14:textId="77777777" w:rsidR="00E911F7" w:rsidRPr="00E911F7" w:rsidRDefault="00E911F7" w:rsidP="00E911F7">
      <w:pPr>
        <w:rPr>
          <w:lang w:val="es-AR"/>
        </w:rPr>
      </w:pPr>
      <w:r w:rsidRPr="00E911F7">
        <w:rPr>
          <w:lang w:val="es-AR"/>
        </w:rPr>
        <w:t xml:space="preserve">La Asamblea Anual 2023 tuvo lugar físicamente en la sede de WTT-Global, Brunnen, Suiza, el miércoles 28 de junio de 2023 y como asamblea virtual a través de Zoom. </w:t>
      </w:r>
    </w:p>
    <w:p w14:paraId="73C6E838" w14:textId="77777777" w:rsidR="00E911F7" w:rsidRDefault="00E911F7" w:rsidP="00E911F7">
      <w:pPr>
        <w:rPr>
          <w:lang w:val="es-AR"/>
        </w:rPr>
      </w:pPr>
      <w:r w:rsidRPr="00E911F7">
        <w:rPr>
          <w:lang w:val="es-AR"/>
        </w:rPr>
        <w:t>En su discurso de bienvenida, Guru Prasad Kambhampati, el hijo del Dr. K. Parvathi Kumar, el difunto Presidente de WTT-Global, rindió homenaje a su difunto padre, nuestro querido Maestro KPK - cómo encendió la luz en nosotros y nos inspiró a caminar el camino. Nos dio cuatro décadas de sabiduría. Ahora que ha desaparecido y se ha trasladado a nosotros, tenemos que encontrar al Maestro en nuestro interior. De este modo, podemos encontrar al Maestro en nuestro centro del corazón y rendir homenaje al Maestro KPK para que brille a través de nosotros mediante nuestras prácticas.</w:t>
      </w:r>
    </w:p>
    <w:p w14:paraId="1A6BE49A" w14:textId="170594F8" w:rsidR="00B61E13" w:rsidRDefault="0008699C" w:rsidP="00E911F7">
      <w:pPr>
        <w:rPr>
          <w:noProof/>
          <w:lang w:val="es-AR"/>
        </w:rPr>
      </w:pPr>
      <w:r>
        <w:rPr>
          <w:noProof/>
          <w:lang w:val="es-AR"/>
        </w:rPr>
        <w:pict w14:anchorId="22FAEA36">
          <v:shape id="_x0000_i1345" type="#_x0000_t75" style="width:218.7pt;height:121.6pt;visibility:visible;mso-wrap-style:square">
            <v:imagedata r:id="rId396" o:title=""/>
          </v:shape>
        </w:pict>
      </w:r>
    </w:p>
    <w:p w14:paraId="26A80357" w14:textId="77777777" w:rsidR="00B61E13" w:rsidRPr="00E911F7" w:rsidRDefault="00B61E13" w:rsidP="00E911F7">
      <w:pPr>
        <w:rPr>
          <w:lang w:val="es-AR"/>
        </w:rPr>
      </w:pPr>
    </w:p>
    <w:p w14:paraId="30C79F23" w14:textId="77777777" w:rsidR="00E911F7" w:rsidRPr="00E911F7" w:rsidRDefault="00E911F7" w:rsidP="00E911F7">
      <w:pPr>
        <w:rPr>
          <w:lang w:val="es-AR"/>
        </w:rPr>
      </w:pPr>
      <w:r w:rsidRPr="00E911F7">
        <w:rPr>
          <w:lang w:val="es-AR"/>
        </w:rPr>
        <w:t xml:space="preserve">Además de las transacciones estatutarias anuales, tuvo lugar la reconfirmación de los miembros del Grupo Ejecutivo y la elección del nuevo Presidente de WTT </w:t>
      </w:r>
      <w:r w:rsidRPr="00E911F7">
        <w:rPr>
          <w:lang w:val="es-AR"/>
        </w:rPr>
        <w:t xml:space="preserve">Global. Guru Prasad Kambhampati fue elegido por unanimidad por todos los miembros de la Asamblea General como tercer Presidente de WTT Global (después de Ekkirala Krishnamacharya y K. Parvathi Kumar). </w:t>
      </w:r>
    </w:p>
    <w:p w14:paraId="6A36585D" w14:textId="77777777" w:rsidR="00E911F7" w:rsidRPr="00E911F7" w:rsidRDefault="00E911F7" w:rsidP="00E911F7">
      <w:pPr>
        <w:rPr>
          <w:lang w:val="es-AR"/>
        </w:rPr>
      </w:pPr>
      <w:r w:rsidRPr="00E911F7">
        <w:rPr>
          <w:lang w:val="es-AR"/>
        </w:rPr>
        <w:t xml:space="preserve">En su discurso de aceptación, Guru Prasad subrayó que podía ver tantas buenas actividades en los distintos países que se llevan a cabo con el mismo espíritu, con la misma llama y veneración. "Las convivencias en grupo son importantes para garantizar la continuidad del trabajo. No hay mortalidad, sino continuidad en el trabajo que inicia un Maestro, ya que forma parte del Plan Jerárquico. Permanecemos en contacto con el Maestro y la Jerarquía. De ahí la importancia de unirnos, reconfirmar nuestra conexión y reorientarnos hacia los Maestros en ocasiones como los puntos cardinales, la Llamada de Mayo y la Llamada de Diciembre, los Guru Poojas y diversas reuniones con la misma intención. </w:t>
      </w:r>
    </w:p>
    <w:p w14:paraId="41E8E630" w14:textId="77777777" w:rsidR="00E911F7" w:rsidRPr="00E911F7" w:rsidRDefault="00E911F7" w:rsidP="00E911F7">
      <w:pPr>
        <w:rPr>
          <w:lang w:val="es-AR"/>
        </w:rPr>
      </w:pPr>
      <w:r w:rsidRPr="00E911F7">
        <w:rPr>
          <w:lang w:val="es-AR"/>
        </w:rPr>
        <w:t xml:space="preserve">También hay mucho trabajo en grupo y actividades de servicio en todo el mundo, que pueden consultarse en el Informe Anual. Muchos miembros están involucrados en actividades continuas o nuevos proyectos, creando plataformas innovadoras como Arkona o el Rayo Uraniano, produciendo audiolibros, haciendo transcripciones y traducciones, o salvaguardando los materiales en el archivo digital 'KomboCave'. </w:t>
      </w:r>
    </w:p>
    <w:p w14:paraId="1ED3A9B0" w14:textId="5F1CD5FE" w:rsidR="00E911F7" w:rsidRPr="00E911F7" w:rsidRDefault="00E911F7" w:rsidP="00E911F7">
      <w:pPr>
        <w:rPr>
          <w:lang w:val="es-AR"/>
        </w:rPr>
      </w:pPr>
      <w:r w:rsidRPr="00E911F7">
        <w:rPr>
          <w:lang w:val="es-AR"/>
        </w:rPr>
        <w:t>Se están realizando oraciones y meditaciones regulares a nivel de grupo, como meditaciones de luna llena y luna nueva, oraciones de sanación, Dhanishta, Alineación Americana, etc."</w:t>
      </w:r>
    </w:p>
    <w:p w14:paraId="39218E25" w14:textId="77777777" w:rsidR="00E911F7" w:rsidRPr="00E911F7" w:rsidRDefault="00E911F7" w:rsidP="00E911F7">
      <w:pPr>
        <w:rPr>
          <w:lang w:val="es-AR"/>
        </w:rPr>
      </w:pPr>
      <w:r w:rsidRPr="00E911F7">
        <w:rPr>
          <w:lang w:val="es-AR"/>
        </w:rPr>
        <w:t>Guru Prasad expresó su agradecimiento a todos los hermanos y hermanas que están contribuyendo al trabajo del Maestro. En los Upanishads se dice que el vínculo entre un maestro y el estudiante son las enseñanzas. Así que debemos aprender, comprender y mirar hacia Él, y hacia Él en los demás.</w:t>
      </w:r>
    </w:p>
    <w:bookmarkEnd w:id="3"/>
    <w:p w14:paraId="0207F104" w14:textId="57CB89BF" w:rsidR="003B3942" w:rsidRPr="00C651C8" w:rsidRDefault="003B3942" w:rsidP="003B3942">
      <w:pPr>
        <w:rPr>
          <w:noProof/>
          <w:lang w:val="it-IT"/>
        </w:rPr>
      </w:pPr>
    </w:p>
    <w:p w14:paraId="0A1E48DD" w14:textId="2417DD3D" w:rsidR="003B3942" w:rsidRPr="004D20F6" w:rsidRDefault="003B3942" w:rsidP="003B3942">
      <w:pPr>
        <w:rPr>
          <w:lang w:val="it-IT"/>
        </w:rPr>
        <w:sectPr w:rsidR="003B394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46DDFA5C" w14:textId="77777777" w:rsidR="003B3942" w:rsidRDefault="003B3942" w:rsidP="003B3942">
      <w:pPr>
        <w:pStyle w:val="Kopfzeile"/>
        <w:rPr>
          <w:lang w:val="it-IT"/>
        </w:rPr>
      </w:pPr>
    </w:p>
    <w:p w14:paraId="66F35D80" w14:textId="77777777" w:rsidR="00CA48CD" w:rsidRPr="001F5C8D" w:rsidRDefault="00CA48CD" w:rsidP="003B3942">
      <w:pPr>
        <w:pStyle w:val="Kopfzeile"/>
        <w:rPr>
          <w:lang w:val="it-IT"/>
        </w:rPr>
      </w:pPr>
    </w:p>
    <w:p w14:paraId="36FC7477" w14:textId="5DE58523" w:rsidR="005062E8" w:rsidRPr="005062E8" w:rsidRDefault="00230184" w:rsidP="005062E8">
      <w:pPr>
        <w:rPr>
          <w:color w:val="FE730D"/>
        </w:rPr>
      </w:pPr>
      <w:r>
        <w:rPr>
          <w:color w:val="FE730D"/>
          <w:lang w:val="pt-PT"/>
        </w:rPr>
        <w:br w:type="page"/>
      </w:r>
      <w:r w:rsidR="005062E8" w:rsidRPr="005062E8">
        <w:rPr>
          <w:color w:val="FE730D"/>
          <w:lang w:val="pt-PT"/>
        </w:rPr>
        <w:lastRenderedPageBreak/>
        <w:t>_________________________________________________________________________________________________</w:t>
      </w:r>
    </w:p>
    <w:p w14:paraId="61ACF8F8" w14:textId="0E0CBB3F" w:rsidR="00F46599" w:rsidRPr="001F5C8D" w:rsidRDefault="00F46599" w:rsidP="00AE178E">
      <w:pPr>
        <w:pStyle w:val="Kopfzeile"/>
        <w:rPr>
          <w:lang w:val="it-IT"/>
        </w:rPr>
      </w:pPr>
    </w:p>
    <w:p w14:paraId="43D8206E" w14:textId="43E3DD01" w:rsidR="00AE5A8C" w:rsidRPr="004D20F6" w:rsidRDefault="0008699C" w:rsidP="00AE178E">
      <w:pPr>
        <w:pStyle w:val="Kopfzeile"/>
        <w:rPr>
          <w:lang w:val="it-IT"/>
        </w:rPr>
      </w:pPr>
      <w:r>
        <w:rPr>
          <w:noProof/>
          <w:szCs w:val="20"/>
        </w:rPr>
        <w:pict w14:anchorId="68671713">
          <v:shape id="_x0000_i1346" type="#_x0000_t75" style="width:510.1pt;height:58.4pt;visibility:visible">
            <v:imagedata r:id="rId397" o:title=""/>
          </v:shape>
        </w:pict>
      </w:r>
    </w:p>
    <w:p w14:paraId="01F3BFF8" w14:textId="77777777" w:rsidR="00AE5A8C" w:rsidRPr="001F5C8D" w:rsidRDefault="00AE5A8C" w:rsidP="00AE178E">
      <w:pPr>
        <w:pStyle w:val="berschrift2"/>
        <w:rPr>
          <w:lang w:val="it-IT"/>
        </w:rPr>
      </w:pPr>
      <w:bookmarkStart w:id="62" w:name="_Hlk7027267"/>
      <w:r w:rsidRPr="001F5C8D">
        <w:rPr>
          <w:lang w:val="it-IT"/>
        </w:rPr>
        <w:t>Part I</w:t>
      </w:r>
      <w:r w:rsidR="007D1AF6" w:rsidRPr="001F5C8D">
        <w:rPr>
          <w:lang w:val="it-IT"/>
        </w:rPr>
        <w:t>II</w:t>
      </w:r>
      <w:r w:rsidRPr="001F5C8D">
        <w:rPr>
          <w:lang w:val="it-IT"/>
        </w:rPr>
        <w:t xml:space="preserve">: Report of the Paracelsus Health &amp; Healing </w:t>
      </w:r>
      <w:r w:rsidRPr="001F5C8D">
        <w:t>Magazine</w:t>
      </w:r>
    </w:p>
    <w:bookmarkEnd w:id="62"/>
    <w:p w14:paraId="6371786B" w14:textId="77777777" w:rsidR="005062E8" w:rsidRPr="00734B80" w:rsidRDefault="005062E8" w:rsidP="005062E8">
      <w:pPr>
        <w:rPr>
          <w:color w:val="FE730D"/>
          <w:lang w:val="en-GB"/>
        </w:rPr>
      </w:pPr>
      <w:r w:rsidRPr="005062E8">
        <w:rPr>
          <w:color w:val="FE730D"/>
          <w:lang w:val="pt-PT"/>
        </w:rPr>
        <w:t>_________________________________________________________________________________________________</w:t>
      </w:r>
    </w:p>
    <w:p w14:paraId="6212BFF6" w14:textId="77777777" w:rsidR="00AE5A8C" w:rsidRPr="009A552A" w:rsidRDefault="00AE5A8C" w:rsidP="00F75736">
      <w:pPr>
        <w:pStyle w:val="StandardWeb"/>
        <w:rPr>
          <w:lang w:val="en-GB"/>
        </w:rPr>
      </w:pPr>
    </w:p>
    <w:p w14:paraId="045B1AA9" w14:textId="77777777" w:rsidR="00AE5A8C" w:rsidRPr="009A552A" w:rsidRDefault="00AE5A8C" w:rsidP="00F75736">
      <w:pPr>
        <w:pStyle w:val="StandardWeb"/>
        <w:rPr>
          <w:lang w:val="en-GB"/>
        </w:rPr>
        <w:sectPr w:rsidR="00AE5A8C" w:rsidRPr="009A552A" w:rsidSect="006D2BFB">
          <w:footnotePr>
            <w:pos w:val="beneathText"/>
          </w:footnotePr>
          <w:type w:val="continuous"/>
          <w:pgSz w:w="11905" w:h="16837" w:code="9"/>
          <w:pgMar w:top="851" w:right="851" w:bottom="964" w:left="851" w:header="851" w:footer="709" w:gutter="0"/>
          <w:cols w:space="284"/>
          <w:docGrid w:linePitch="360"/>
        </w:sectPr>
      </w:pPr>
    </w:p>
    <w:p w14:paraId="536C02C7" w14:textId="1F927BC1" w:rsidR="00152770" w:rsidRPr="00152770" w:rsidRDefault="00152770" w:rsidP="00152770">
      <w:pPr>
        <w:rPr>
          <w:lang w:val="en"/>
        </w:rPr>
      </w:pPr>
      <w:r w:rsidRPr="00152770">
        <w:rPr>
          <w:lang w:val="en"/>
        </w:rPr>
        <w:t xml:space="preserve">Last year, the team of the Paracelsus Online Magazine „Health &amp; Healing“ went through a great change. Details were published in the Annual Report 2022 of the Paracelsus Online Magazine </w:t>
      </w:r>
      <w:r w:rsidR="00CC3D0D">
        <w:rPr>
          <w:lang w:val="en"/>
        </w:rPr>
        <w:t>“</w:t>
      </w:r>
      <w:r w:rsidRPr="00152770">
        <w:rPr>
          <w:lang w:val="en"/>
        </w:rPr>
        <w:t>Health &amp; Healing“.</w:t>
      </w:r>
    </w:p>
    <w:p w14:paraId="71B363CE" w14:textId="77777777" w:rsidR="00152770" w:rsidRPr="00152770" w:rsidRDefault="00152770" w:rsidP="00152770">
      <w:pPr>
        <w:rPr>
          <w:lang w:val="en"/>
        </w:rPr>
      </w:pPr>
      <w:r w:rsidRPr="00152770">
        <w:rPr>
          <w:lang w:val="en"/>
        </w:rPr>
        <w:t>After our beloved Master Dr Kambhampati Parvathi Kumar, the founder and Editor-in-Chief of the Paracelsus Online Magazine, left his physical body, the team was confronted with new challenges.</w:t>
      </w:r>
    </w:p>
    <w:p w14:paraId="0A08DC09" w14:textId="77777777" w:rsidR="00152770" w:rsidRPr="00152770" w:rsidRDefault="00152770" w:rsidP="00152770">
      <w:pPr>
        <w:rPr>
          <w:lang w:val="en"/>
        </w:rPr>
      </w:pPr>
      <w:r w:rsidRPr="00152770">
        <w:rPr>
          <w:lang w:val="en"/>
        </w:rPr>
        <w:t>Many questions regarding the publication of the magazine, just to name a few, were being discussed:</w:t>
      </w:r>
    </w:p>
    <w:p w14:paraId="10EE0509" w14:textId="77777777" w:rsidR="00152770" w:rsidRPr="00152770" w:rsidRDefault="00152770" w:rsidP="004577B4">
      <w:pPr>
        <w:numPr>
          <w:ilvl w:val="0"/>
          <w:numId w:val="189"/>
        </w:numPr>
        <w:ind w:left="284" w:hanging="284"/>
        <w:rPr>
          <w:lang w:val="en"/>
        </w:rPr>
      </w:pPr>
      <w:r w:rsidRPr="00152770">
        <w:rPr>
          <w:lang w:val="en"/>
        </w:rPr>
        <w:t>Are the articles still in keeping with the times?</w:t>
      </w:r>
    </w:p>
    <w:p w14:paraId="1643F3DA" w14:textId="77777777" w:rsidR="00152770" w:rsidRPr="00152770" w:rsidRDefault="00152770" w:rsidP="004577B4">
      <w:pPr>
        <w:numPr>
          <w:ilvl w:val="0"/>
          <w:numId w:val="189"/>
        </w:numPr>
        <w:ind w:left="284" w:hanging="284"/>
        <w:rPr>
          <w:lang w:val="en"/>
        </w:rPr>
      </w:pPr>
      <w:r w:rsidRPr="00152770">
        <w:rPr>
          <w:lang w:val="en"/>
        </w:rPr>
        <w:t>How do we get articles whose content ensures long-term value retention</w:t>
      </w:r>
    </w:p>
    <w:p w14:paraId="47EEB3E8" w14:textId="6FB53144" w:rsidR="00152770" w:rsidRPr="00152770" w:rsidRDefault="00152770" w:rsidP="004577B4">
      <w:pPr>
        <w:numPr>
          <w:ilvl w:val="0"/>
          <w:numId w:val="189"/>
        </w:numPr>
        <w:ind w:left="284" w:hanging="284"/>
        <w:rPr>
          <w:lang w:val="en"/>
        </w:rPr>
      </w:pPr>
      <w:r w:rsidRPr="00152770">
        <w:rPr>
          <w:lang w:val="en"/>
        </w:rPr>
        <w:t xml:space="preserve">Presentation of </w:t>
      </w:r>
      <w:r w:rsidR="00CC3D0D">
        <w:rPr>
          <w:lang w:val="en"/>
        </w:rPr>
        <w:t>“</w:t>
      </w:r>
      <w:r w:rsidRPr="00152770">
        <w:rPr>
          <w:lang w:val="en"/>
        </w:rPr>
        <w:t>20 years of Paracelsus Magazine“ (an advertising campaign makes sense, an anniversary is only appropriate every 25 years according to Master KPK's suggestion.</w:t>
      </w:r>
    </w:p>
    <w:p w14:paraId="2B78B096" w14:textId="77777777" w:rsidR="00152770" w:rsidRPr="00152770" w:rsidRDefault="00152770" w:rsidP="004577B4">
      <w:pPr>
        <w:numPr>
          <w:ilvl w:val="0"/>
          <w:numId w:val="189"/>
        </w:numPr>
        <w:ind w:left="284" w:hanging="284"/>
        <w:rPr>
          <w:lang w:val="en"/>
        </w:rPr>
      </w:pPr>
      <w:r w:rsidRPr="00152770">
        <w:rPr>
          <w:lang w:val="en"/>
        </w:rPr>
        <w:t>Information of new articles to our subscribers etc.</w:t>
      </w:r>
    </w:p>
    <w:p w14:paraId="501B3425" w14:textId="77777777" w:rsidR="00152770" w:rsidRPr="00152770" w:rsidRDefault="00152770" w:rsidP="00152770">
      <w:pPr>
        <w:rPr>
          <w:lang w:val="en"/>
        </w:rPr>
      </w:pPr>
    </w:p>
    <w:p w14:paraId="3EAC5E7C" w14:textId="77777777" w:rsidR="00152770" w:rsidRPr="00152770" w:rsidRDefault="00152770" w:rsidP="00152770">
      <w:pPr>
        <w:rPr>
          <w:lang w:val="en"/>
        </w:rPr>
      </w:pPr>
      <w:r w:rsidRPr="00152770">
        <w:rPr>
          <w:lang w:val="en"/>
        </w:rPr>
        <w:t>All relevant topics have been discussed and a structured schedule is drawn up for the processing of tasks.</w:t>
      </w:r>
    </w:p>
    <w:p w14:paraId="75B19C3A" w14:textId="77777777" w:rsidR="00152770" w:rsidRDefault="00152770" w:rsidP="00152770">
      <w:pPr>
        <w:rPr>
          <w:lang w:val="en"/>
        </w:rPr>
      </w:pPr>
      <w:r w:rsidRPr="00152770">
        <w:rPr>
          <w:lang w:val="en"/>
        </w:rPr>
        <w:t>In general, the core of the team has not changed in recent years. However, five members of the team have not attended the PHH working meeting in Einsiedeln/Egg for the last two years. This is due to physical inabilities, but they are still actively participating in the ongoing work process.</w:t>
      </w:r>
    </w:p>
    <w:p w14:paraId="48E30306" w14:textId="4ABC8F5F" w:rsidR="00732F1C" w:rsidRDefault="0008699C" w:rsidP="00152770">
      <w:pPr>
        <w:rPr>
          <w:noProof/>
          <w:lang w:val="en"/>
        </w:rPr>
      </w:pPr>
      <w:r>
        <w:rPr>
          <w:noProof/>
          <w:lang w:val="en"/>
        </w:rPr>
        <w:pict w14:anchorId="5BB77055">
          <v:shape id="_x0000_i1347" type="#_x0000_t75" style="width:211.25pt;height:118.85pt;visibility:visible;mso-wrap-style:square">
            <v:imagedata r:id="rId398" o:title=""/>
          </v:shape>
        </w:pict>
      </w:r>
    </w:p>
    <w:p w14:paraId="442CAAFB" w14:textId="77777777" w:rsidR="00275F0A" w:rsidRPr="00152770" w:rsidRDefault="00275F0A" w:rsidP="00152770">
      <w:pPr>
        <w:rPr>
          <w:lang w:val="en"/>
        </w:rPr>
      </w:pPr>
    </w:p>
    <w:p w14:paraId="39C34D77" w14:textId="77777777" w:rsidR="00152770" w:rsidRDefault="00152770" w:rsidP="00152770">
      <w:pPr>
        <w:rPr>
          <w:lang w:val="en"/>
        </w:rPr>
      </w:pPr>
      <w:r w:rsidRPr="00152770">
        <w:rPr>
          <w:lang w:val="en"/>
        </w:rPr>
        <w:t>It is also worth mentioning that it is still very important to the working team to spread the energy of Paracelsus, the teachings of the Master and the Hierarchy, as well as the global healing knowledge worldwide and to publish healing methods and traditional medical knowledge from East and West.</w:t>
      </w:r>
    </w:p>
    <w:p w14:paraId="568D3C9C" w14:textId="77777777" w:rsidR="00EE0264" w:rsidRPr="00152770" w:rsidRDefault="00EE0264" w:rsidP="00152770">
      <w:pPr>
        <w:rPr>
          <w:lang w:val="en"/>
        </w:rPr>
      </w:pPr>
    </w:p>
    <w:p w14:paraId="147F9364" w14:textId="473342D7" w:rsidR="00152770" w:rsidRDefault="00152770" w:rsidP="00152770">
      <w:pPr>
        <w:rPr>
          <w:lang w:val="en"/>
        </w:rPr>
      </w:pPr>
      <w:r w:rsidRPr="00152770">
        <w:rPr>
          <w:lang w:val="en"/>
        </w:rPr>
        <w:t xml:space="preserve">In honour of Paracelsus, all the work for the Online Paracelsus Magazine </w:t>
      </w:r>
      <w:r w:rsidR="00CC3D0D">
        <w:rPr>
          <w:lang w:val="en"/>
        </w:rPr>
        <w:t>“</w:t>
      </w:r>
      <w:r w:rsidRPr="00152770">
        <w:rPr>
          <w:lang w:val="en"/>
        </w:rPr>
        <w:t xml:space="preserve">Health &amp; Healing“ is carried out on a voluntary basis. Until 2016, the magazine was published as print version and since then, it has successfully been continued as Online version. </w:t>
      </w:r>
    </w:p>
    <w:p w14:paraId="3FE71FD7" w14:textId="3EE9C1C5" w:rsidR="00385657" w:rsidRDefault="0008699C" w:rsidP="00152770">
      <w:pPr>
        <w:rPr>
          <w:lang w:val="en"/>
        </w:rPr>
      </w:pPr>
      <w:r>
        <w:rPr>
          <w:noProof/>
          <w:lang w:val="en"/>
        </w:rPr>
        <w:pict w14:anchorId="13D71FC0">
          <v:shape id="_x0000_i1348" type="#_x0000_t75" style="width:160.3pt;height:115.45pt;visibility:visible;mso-wrap-style:square">
            <v:imagedata r:id="rId399" o:title=""/>
          </v:shape>
        </w:pict>
      </w:r>
    </w:p>
    <w:p w14:paraId="1AB8765B" w14:textId="77777777" w:rsidR="00385657" w:rsidRPr="00152770" w:rsidRDefault="00385657" w:rsidP="00152770">
      <w:pPr>
        <w:rPr>
          <w:lang w:val="en"/>
        </w:rPr>
      </w:pPr>
    </w:p>
    <w:p w14:paraId="7D462FE7" w14:textId="77777777" w:rsidR="00152770" w:rsidRPr="00152770" w:rsidRDefault="00152770" w:rsidP="004577B4">
      <w:pPr>
        <w:numPr>
          <w:ilvl w:val="0"/>
          <w:numId w:val="191"/>
        </w:numPr>
        <w:ind w:left="284" w:hanging="284"/>
        <w:rPr>
          <w:lang w:val="en"/>
        </w:rPr>
      </w:pPr>
      <w:r w:rsidRPr="00152770">
        <w:rPr>
          <w:lang w:val="en"/>
        </w:rPr>
        <w:t>The PHH working meeting took place this year from 25th to 27th, August, 2023 at Einsiedeln/Egg. As every year, there was an intensive exchange of experiences, some of the content of which has already been mentioned.</w:t>
      </w:r>
    </w:p>
    <w:p w14:paraId="08A8A330" w14:textId="77777777" w:rsidR="00152770" w:rsidRPr="00152770" w:rsidRDefault="00152770" w:rsidP="004577B4">
      <w:pPr>
        <w:numPr>
          <w:ilvl w:val="0"/>
          <w:numId w:val="191"/>
        </w:numPr>
        <w:ind w:left="284" w:hanging="284"/>
        <w:rPr>
          <w:lang w:val="en"/>
        </w:rPr>
      </w:pPr>
      <w:r w:rsidRPr="00152770">
        <w:rPr>
          <w:lang w:val="en"/>
        </w:rPr>
        <w:t>The next working meeting at Einsiedeln/Egg is scheduled from 23rd – 25th August, 2024. The team is looking forward to meeting in togetherness at this place.</w:t>
      </w:r>
    </w:p>
    <w:p w14:paraId="48891C10" w14:textId="77777777" w:rsidR="00152770" w:rsidRDefault="00152770" w:rsidP="00972443">
      <w:pPr>
        <w:rPr>
          <w:lang w:val="en"/>
        </w:rPr>
      </w:pPr>
      <w:r w:rsidRPr="00152770">
        <w:rPr>
          <w:lang w:val="en"/>
        </w:rPr>
        <w:t>A big ‘Thank You‘ goes to all volunteers supporting with great commitment the work of the Online Paracelsus Magazine „Health &amp; Healing“.</w:t>
      </w:r>
    </w:p>
    <w:p w14:paraId="2C58827A" w14:textId="77777777" w:rsidR="00152770" w:rsidRDefault="00152770" w:rsidP="00152770">
      <w:pPr>
        <w:rPr>
          <w:lang w:val="en"/>
        </w:rPr>
      </w:pPr>
    </w:p>
    <w:p w14:paraId="44A7B3BD" w14:textId="244B61E9" w:rsidR="00B70BB2" w:rsidRDefault="0008699C" w:rsidP="00152770">
      <w:pPr>
        <w:rPr>
          <w:noProof/>
          <w:lang w:val="en"/>
        </w:rPr>
      </w:pPr>
      <w:r>
        <w:rPr>
          <w:noProof/>
          <w:lang w:val="en"/>
        </w:rPr>
        <w:pict w14:anchorId="564DBF34">
          <v:shape id="_x0000_i1349" type="#_x0000_t75" style="width:160.3pt;height:136.55pt;visibility:visible;mso-wrap-style:square">
            <v:imagedata r:id="rId400" o:title=""/>
          </v:shape>
        </w:pict>
      </w:r>
    </w:p>
    <w:p w14:paraId="606BB6EB" w14:textId="77777777" w:rsidR="007F6754" w:rsidRPr="00152770" w:rsidRDefault="007F6754" w:rsidP="00152770">
      <w:pPr>
        <w:rPr>
          <w:lang w:val="en"/>
        </w:rPr>
      </w:pPr>
    </w:p>
    <w:p w14:paraId="4F06716C" w14:textId="5B37F98E" w:rsidR="00152770" w:rsidRPr="00152770" w:rsidRDefault="00152770" w:rsidP="00152770">
      <w:pPr>
        <w:rPr>
          <w:lang w:val="en"/>
        </w:rPr>
      </w:pPr>
      <w:r w:rsidRPr="00152770">
        <w:rPr>
          <w:lang w:val="en"/>
        </w:rPr>
        <w:t xml:space="preserve">Dr Kambhampati Parvathi Kumar has always been a great role model for us in every respect and it is our great concern to continue the Paracelsus Online Magazine </w:t>
      </w:r>
      <w:r w:rsidR="00CC3D0D">
        <w:rPr>
          <w:lang w:val="en"/>
        </w:rPr>
        <w:t>“</w:t>
      </w:r>
      <w:r w:rsidRPr="00152770">
        <w:rPr>
          <w:lang w:val="en"/>
        </w:rPr>
        <w:t>Health &amp; Healing“ as a team in his spirit, with responsibility and according to our ability.</w:t>
      </w:r>
    </w:p>
    <w:p w14:paraId="453A0D62" w14:textId="77777777" w:rsidR="00152770" w:rsidRPr="00152770" w:rsidRDefault="00152770" w:rsidP="00152770">
      <w:pPr>
        <w:rPr>
          <w:lang w:val="en"/>
        </w:rPr>
      </w:pPr>
      <w:r w:rsidRPr="00152770">
        <w:rPr>
          <w:lang w:val="en"/>
        </w:rPr>
        <w:t>May He continue to inspire and guide us through His loving care on the spiritual plane so that this valuable hierarchical work can continue.</w:t>
      </w:r>
    </w:p>
    <w:p w14:paraId="41DFFAEA" w14:textId="77777777" w:rsidR="00444F45" w:rsidRPr="00AC5594" w:rsidRDefault="00444F45" w:rsidP="00AC5594">
      <w:pPr>
        <w:rPr>
          <w:lang w:val="en"/>
        </w:rPr>
      </w:pPr>
    </w:p>
    <w:p w14:paraId="1D00F2CA" w14:textId="77777777" w:rsidR="00AC5594" w:rsidRPr="00AC5594" w:rsidRDefault="00AC5594" w:rsidP="00AC5594">
      <w:pPr>
        <w:rPr>
          <w:lang w:val="en"/>
        </w:rPr>
      </w:pPr>
      <w:r w:rsidRPr="00AC5594">
        <w:rPr>
          <w:lang w:val="en"/>
        </w:rPr>
        <w:t>On behalf of the Paracelsus Online Magazine "Health &amp; Healing"</w:t>
      </w:r>
    </w:p>
    <w:p w14:paraId="50B0D6D2" w14:textId="77777777" w:rsidR="00AE5A8C" w:rsidRDefault="00AC5594" w:rsidP="00826367">
      <w:pPr>
        <w:rPr>
          <w:lang w:val="en"/>
        </w:rPr>
      </w:pPr>
      <w:r w:rsidRPr="00AC5594">
        <w:rPr>
          <w:lang w:val="en"/>
        </w:rPr>
        <w:t>Doris Tuminski</w:t>
      </w:r>
      <w:r w:rsidR="00444F45">
        <w:rPr>
          <w:lang w:val="en"/>
        </w:rPr>
        <w:t xml:space="preserve">, </w:t>
      </w:r>
      <w:r w:rsidRPr="00AC5594">
        <w:rPr>
          <w:lang w:val="en"/>
        </w:rPr>
        <w:t>Coordinator</w:t>
      </w:r>
    </w:p>
    <w:p w14:paraId="06A0915C" w14:textId="77777777" w:rsidR="00385657" w:rsidRDefault="00385657" w:rsidP="00826367">
      <w:pPr>
        <w:rPr>
          <w:lang w:val="en"/>
        </w:rPr>
      </w:pPr>
    </w:p>
    <w:p w14:paraId="3E299F8C" w14:textId="41AC1D6D" w:rsidR="00385657" w:rsidRPr="00385657" w:rsidRDefault="00385657" w:rsidP="004577B4">
      <w:pPr>
        <w:numPr>
          <w:ilvl w:val="0"/>
          <w:numId w:val="195"/>
        </w:numPr>
        <w:ind w:left="284" w:hanging="284"/>
        <w:rPr>
          <w:lang w:val="en"/>
        </w:rPr>
      </w:pPr>
      <w:r w:rsidRPr="00385657">
        <w:rPr>
          <w:lang w:val="en"/>
        </w:rPr>
        <w:t>https://www.paracelsus-magazin.ch/e</w:t>
      </w:r>
      <w:r>
        <w:rPr>
          <w:lang w:val="en"/>
        </w:rPr>
        <w:t>n</w:t>
      </w:r>
      <w:r w:rsidRPr="00385657">
        <w:rPr>
          <w:lang w:val="en"/>
        </w:rPr>
        <w:t>/</w:t>
      </w:r>
    </w:p>
    <w:p w14:paraId="3A2BD225" w14:textId="77777777" w:rsidR="00385657" w:rsidRDefault="00385657" w:rsidP="00826367">
      <w:pPr>
        <w:rPr>
          <w:lang w:val="en"/>
        </w:rPr>
      </w:pPr>
    </w:p>
    <w:p w14:paraId="1D540B36" w14:textId="72340500" w:rsidR="00826367" w:rsidRPr="00826367" w:rsidRDefault="00826367" w:rsidP="00826367">
      <w:pPr>
        <w:rPr>
          <w:lang w:val="en-US"/>
        </w:rPr>
        <w:sectPr w:rsidR="00826367" w:rsidRPr="00826367" w:rsidSect="006D2BFB">
          <w:footnotePr>
            <w:pos w:val="beneathText"/>
          </w:footnotePr>
          <w:type w:val="continuous"/>
          <w:pgSz w:w="11905" w:h="16837" w:code="9"/>
          <w:pgMar w:top="851" w:right="851" w:bottom="964" w:left="851" w:header="851" w:footer="709" w:gutter="0"/>
          <w:cols w:num="2" w:space="397"/>
          <w:docGrid w:linePitch="360"/>
        </w:sectPr>
      </w:pPr>
    </w:p>
    <w:p w14:paraId="4B276344" w14:textId="00465588" w:rsidR="005062E8" w:rsidRPr="005062E8" w:rsidRDefault="006616CE" w:rsidP="005062E8">
      <w:pPr>
        <w:rPr>
          <w:color w:val="FE730D"/>
        </w:rPr>
      </w:pPr>
      <w:r w:rsidRPr="00385657">
        <w:rPr>
          <w:lang w:val="en"/>
        </w:rPr>
        <w:br w:type="page"/>
      </w:r>
      <w:r w:rsidR="005062E8" w:rsidRPr="005062E8">
        <w:rPr>
          <w:color w:val="FE730D"/>
          <w:lang w:val="pt-PT"/>
        </w:rPr>
        <w:lastRenderedPageBreak/>
        <w:t>_________________________________________________________________________________________________</w:t>
      </w:r>
    </w:p>
    <w:p w14:paraId="1A79C3A6" w14:textId="41180823" w:rsidR="00AE5A8C" w:rsidRPr="004D20F6" w:rsidRDefault="00AE5A8C" w:rsidP="005062E8">
      <w:pPr>
        <w:pStyle w:val="Kopfzeile"/>
        <w:rPr>
          <w:lang w:val="it-IT"/>
        </w:rPr>
      </w:pPr>
    </w:p>
    <w:p w14:paraId="4C53744C" w14:textId="77777777" w:rsidR="00AE5A8C" w:rsidRPr="001F5C8D" w:rsidRDefault="00AE5A8C" w:rsidP="00AE178E">
      <w:pPr>
        <w:pStyle w:val="berschrift2"/>
        <w:rPr>
          <w:lang w:val="it-IT"/>
        </w:rPr>
      </w:pPr>
      <w:r w:rsidRPr="001F5C8D">
        <w:rPr>
          <w:lang w:val="it-IT"/>
        </w:rPr>
        <w:t>Teil I</w:t>
      </w:r>
      <w:r w:rsidR="007D1AF6" w:rsidRPr="001F5C8D">
        <w:rPr>
          <w:lang w:val="it-IT"/>
        </w:rPr>
        <w:t>II</w:t>
      </w:r>
      <w:r w:rsidRPr="001F5C8D">
        <w:rPr>
          <w:lang w:val="it-IT"/>
        </w:rPr>
        <w:t>: Bericht des Paracelsus Health &amp; Healing Magazins</w:t>
      </w:r>
    </w:p>
    <w:p w14:paraId="6F45A41D"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04EE5B43" w14:textId="77777777" w:rsidR="00AE5A8C" w:rsidRPr="009A552A" w:rsidRDefault="00AE5A8C" w:rsidP="00F75736">
      <w:pPr>
        <w:pStyle w:val="StandardWeb"/>
        <w:rPr>
          <w:lang w:val="de-CH"/>
        </w:rPr>
      </w:pPr>
    </w:p>
    <w:p w14:paraId="472FCBD7" w14:textId="77777777" w:rsidR="00AE5A8C" w:rsidRPr="009A552A" w:rsidRDefault="00AE5A8C" w:rsidP="00F75736">
      <w:pPr>
        <w:pStyle w:val="StandardWeb"/>
        <w:rPr>
          <w:lang w:val="de-CH"/>
        </w:rPr>
        <w:sectPr w:rsidR="00AE5A8C" w:rsidRPr="009A552A" w:rsidSect="006D2BFB">
          <w:footnotePr>
            <w:pos w:val="beneathText"/>
          </w:footnotePr>
          <w:type w:val="continuous"/>
          <w:pgSz w:w="11905" w:h="16837" w:code="9"/>
          <w:pgMar w:top="851" w:right="851" w:bottom="964" w:left="851" w:header="851" w:footer="709" w:gutter="0"/>
          <w:cols w:space="284"/>
          <w:docGrid w:linePitch="360"/>
        </w:sectPr>
      </w:pPr>
    </w:p>
    <w:p w14:paraId="4AFEA36A" w14:textId="77777777" w:rsidR="000067D7" w:rsidRPr="000067D7" w:rsidRDefault="000067D7" w:rsidP="000067D7">
      <w:pPr>
        <w:rPr>
          <w:lang w:val="it-IT"/>
        </w:rPr>
      </w:pPr>
      <w:r w:rsidRPr="000067D7">
        <w:rPr>
          <w:lang w:val="it-IT"/>
        </w:rPr>
        <w:t>Im letzten Jahr hat es für das Team des Paracelsus Online Magazins „Health &amp; Healing“ eine große Veränderung gegeben, über die ausführlich im Jahresbericht 2022 des Paracelsus Online-Magazin „Health &amp; Healing“ berichtet wurde.</w:t>
      </w:r>
    </w:p>
    <w:p w14:paraId="25CFF080" w14:textId="77777777" w:rsidR="000067D7" w:rsidRPr="000067D7" w:rsidRDefault="000067D7" w:rsidP="000067D7">
      <w:pPr>
        <w:rPr>
          <w:lang w:val="it-IT"/>
        </w:rPr>
      </w:pPr>
      <w:r w:rsidRPr="000067D7">
        <w:rPr>
          <w:lang w:val="it-IT"/>
        </w:rPr>
        <w:t>Nachdem unser geliebter Meister Dr. Kambhampati Parvathi Kumar, der Gründer und Chefredakteur des Paracelsus Online-Magazins, seinen physischen Körper verlassen hatte, gab es neue Herausforderungen für das Arbeitsteam.</w:t>
      </w:r>
    </w:p>
    <w:p w14:paraId="354A33EB" w14:textId="77777777" w:rsidR="000067D7" w:rsidRPr="000067D7" w:rsidRDefault="000067D7" w:rsidP="000067D7">
      <w:pPr>
        <w:rPr>
          <w:lang w:val="it-IT"/>
        </w:rPr>
      </w:pPr>
      <w:r w:rsidRPr="000067D7">
        <w:rPr>
          <w:lang w:val="it-IT"/>
        </w:rPr>
        <w:t>Viele Fragen bzgl. der Herausgabe des Magazins, nur um einige zu nennen, wurden diskutiert:</w:t>
      </w:r>
    </w:p>
    <w:p w14:paraId="7AB69AE7" w14:textId="77777777" w:rsidR="000067D7" w:rsidRPr="000067D7" w:rsidRDefault="000067D7" w:rsidP="004577B4">
      <w:pPr>
        <w:numPr>
          <w:ilvl w:val="0"/>
          <w:numId w:val="190"/>
        </w:numPr>
        <w:ind w:left="284" w:hanging="284"/>
        <w:rPr>
          <w:lang w:val="it-IT"/>
        </w:rPr>
      </w:pPr>
      <w:r w:rsidRPr="000067D7">
        <w:rPr>
          <w:lang w:val="it-IT"/>
        </w:rPr>
        <w:t>sind die Artikel noch zeitgemäß?</w:t>
      </w:r>
    </w:p>
    <w:p w14:paraId="4A619CA2" w14:textId="77777777" w:rsidR="000067D7" w:rsidRPr="000067D7" w:rsidRDefault="000067D7" w:rsidP="004577B4">
      <w:pPr>
        <w:numPr>
          <w:ilvl w:val="0"/>
          <w:numId w:val="190"/>
        </w:numPr>
        <w:ind w:left="284" w:hanging="284"/>
        <w:rPr>
          <w:lang w:val="it-IT"/>
        </w:rPr>
      </w:pPr>
      <w:r w:rsidRPr="000067D7">
        <w:rPr>
          <w:lang w:val="it-IT"/>
        </w:rPr>
        <w:t>wie bekommen wir Artikel mit werterhaltenden Inhalten?</w:t>
      </w:r>
    </w:p>
    <w:p w14:paraId="1DC2D17D" w14:textId="77777777" w:rsidR="000067D7" w:rsidRPr="000067D7" w:rsidRDefault="000067D7" w:rsidP="004577B4">
      <w:pPr>
        <w:numPr>
          <w:ilvl w:val="0"/>
          <w:numId w:val="190"/>
        </w:numPr>
        <w:ind w:left="284" w:hanging="284"/>
        <w:rPr>
          <w:lang w:val="it-IT"/>
        </w:rPr>
      </w:pPr>
      <w:r w:rsidRPr="000067D7">
        <w:rPr>
          <w:lang w:val="it-IT"/>
        </w:rPr>
        <w:t>Gestaltung „20 Jahre Paracelsus Magazin“ (eine werbeträchtige Aktion ist sinnvoll, ein Jubiläum ist nach Vorschlag von Meister KPK nur alle 25 Jahre angezeigt.</w:t>
      </w:r>
    </w:p>
    <w:p w14:paraId="55EB6BB2" w14:textId="77777777" w:rsidR="000067D7" w:rsidRPr="000067D7" w:rsidRDefault="000067D7" w:rsidP="004577B4">
      <w:pPr>
        <w:numPr>
          <w:ilvl w:val="0"/>
          <w:numId w:val="190"/>
        </w:numPr>
        <w:ind w:left="284" w:hanging="284"/>
        <w:rPr>
          <w:lang w:val="it-IT"/>
        </w:rPr>
      </w:pPr>
      <w:r w:rsidRPr="000067D7">
        <w:rPr>
          <w:lang w:val="it-IT"/>
        </w:rPr>
        <w:t>Information neuer Artikel an unsere Abonnenten usw.</w:t>
      </w:r>
    </w:p>
    <w:p w14:paraId="17BABA42" w14:textId="77777777" w:rsidR="0091700D" w:rsidRDefault="0091700D" w:rsidP="000067D7">
      <w:pPr>
        <w:rPr>
          <w:lang w:val="it-IT"/>
        </w:rPr>
      </w:pPr>
    </w:p>
    <w:p w14:paraId="438F69D9" w14:textId="477CBF11" w:rsidR="000067D7" w:rsidRPr="000067D7" w:rsidRDefault="000067D7" w:rsidP="000067D7">
      <w:pPr>
        <w:rPr>
          <w:lang w:val="it-IT"/>
        </w:rPr>
      </w:pPr>
      <w:r w:rsidRPr="000067D7">
        <w:rPr>
          <w:lang w:val="it-IT"/>
        </w:rPr>
        <w:t>Alle relevanten Themen wurden besprochen und ein strukturierter Zeitplan für die Aufgabenbearbeitung erstellt.</w:t>
      </w:r>
    </w:p>
    <w:p w14:paraId="6FDC9008" w14:textId="77777777" w:rsidR="000067D7" w:rsidRDefault="000067D7" w:rsidP="000067D7">
      <w:pPr>
        <w:rPr>
          <w:lang w:val="it-IT"/>
        </w:rPr>
      </w:pPr>
      <w:r w:rsidRPr="000067D7">
        <w:rPr>
          <w:lang w:val="it-IT"/>
        </w:rPr>
        <w:t>Der Kern der Mitarbeiter*innen allgemein hat sich in den letzten Jahren nicht verändert. Jedoch nehmen aufgrund physischer Einschränkungen 5 Mitarbeiter*innen in den letzten zwei Jahren nicht mehr am PHH-Arbeitstreffen in Einsiedeln/Egg teil. Sie sind aber weiterhin am laufenden Arbeitsprozess aktiv.</w:t>
      </w:r>
    </w:p>
    <w:p w14:paraId="0FB0D88F" w14:textId="0DA3B592" w:rsidR="0091700D" w:rsidRDefault="0008699C" w:rsidP="000067D7">
      <w:pPr>
        <w:rPr>
          <w:noProof/>
          <w:lang w:val="it-IT"/>
        </w:rPr>
      </w:pPr>
      <w:r>
        <w:rPr>
          <w:noProof/>
          <w:lang w:val="it-IT"/>
        </w:rPr>
        <w:pict w14:anchorId="3F8F2A8B">
          <v:shape id="_x0000_i1350" type="#_x0000_t75" style="width:205.8pt;height:100.55pt;visibility:visible;mso-wrap-style:square">
            <v:imagedata r:id="rId401" o:title=""/>
          </v:shape>
        </w:pict>
      </w:r>
    </w:p>
    <w:p w14:paraId="34C166E9" w14:textId="77777777" w:rsidR="009B183A" w:rsidRDefault="009B183A" w:rsidP="000067D7">
      <w:pPr>
        <w:rPr>
          <w:lang w:val="it-IT"/>
        </w:rPr>
      </w:pPr>
    </w:p>
    <w:p w14:paraId="7B8E79D0" w14:textId="77777777" w:rsidR="000067D7" w:rsidRDefault="000067D7" w:rsidP="000067D7">
      <w:pPr>
        <w:rPr>
          <w:lang w:val="it-IT"/>
        </w:rPr>
      </w:pPr>
      <w:r w:rsidRPr="000067D7">
        <w:rPr>
          <w:lang w:val="it-IT"/>
        </w:rPr>
        <w:t>Zu erwähnen ist noch, dass es dem Arbeitsteam weiterhin sehr wichtig ist, die Energie von Paracelsus, die Lehre des Meisters und der Hierarchie, sowie das globale Heilwissen weltweit zu verbreiten und Heilmethoden und traditionelles medizinisches Wissen aus Ost und West zu publizieren.</w:t>
      </w:r>
    </w:p>
    <w:p w14:paraId="18A2E091" w14:textId="77777777" w:rsidR="008978EF" w:rsidRDefault="008978EF" w:rsidP="000067D7">
      <w:pPr>
        <w:rPr>
          <w:lang w:val="it-IT"/>
        </w:rPr>
      </w:pPr>
    </w:p>
    <w:p w14:paraId="23E42AF5" w14:textId="77777777" w:rsidR="000067D7" w:rsidRDefault="000067D7" w:rsidP="000067D7">
      <w:pPr>
        <w:rPr>
          <w:lang w:val="it-IT"/>
        </w:rPr>
      </w:pPr>
      <w:r w:rsidRPr="000067D7">
        <w:rPr>
          <w:lang w:val="it-IT"/>
        </w:rPr>
        <w:t xml:space="preserve">Zu Ehren von Paracelsus wird die gesamte Arbeit für das Online Paracelsus Magazin „Health &amp; Healing“ bis heute ehrenamtlich ausgeführt. Bis 2016 wurde das Magazin als Printversion herausgegeben und seitdem als Online Paracelsus Magazin „Health &amp; Healing“ erfolgreich weitergeführt. </w:t>
      </w:r>
    </w:p>
    <w:p w14:paraId="5F2DDFDF" w14:textId="77777777" w:rsidR="007E77BF" w:rsidRDefault="007E77BF" w:rsidP="000067D7">
      <w:pPr>
        <w:rPr>
          <w:lang w:val="it-IT"/>
        </w:rPr>
      </w:pPr>
    </w:p>
    <w:p w14:paraId="50B2DACF" w14:textId="12B65237" w:rsidR="007E77BF" w:rsidRDefault="0008699C" w:rsidP="000067D7">
      <w:pPr>
        <w:rPr>
          <w:lang w:val="it-IT"/>
        </w:rPr>
      </w:pPr>
      <w:r>
        <w:rPr>
          <w:noProof/>
          <w:lang w:val="it-IT"/>
        </w:rPr>
        <w:pict w14:anchorId="5AAF50A9">
          <v:shape id="_x0000_i1351" type="#_x0000_t75" style="width:175.25pt;height:146.7pt;visibility:visible;mso-wrap-style:square">
            <v:imagedata r:id="rId402" o:title=""/>
          </v:shape>
        </w:pict>
      </w:r>
    </w:p>
    <w:p w14:paraId="0B439520" w14:textId="77777777" w:rsidR="007E77BF" w:rsidRPr="000067D7" w:rsidRDefault="007E77BF" w:rsidP="000067D7">
      <w:pPr>
        <w:rPr>
          <w:lang w:val="it-IT"/>
        </w:rPr>
      </w:pPr>
    </w:p>
    <w:p w14:paraId="0350BF5E" w14:textId="77777777" w:rsidR="000067D7" w:rsidRPr="000067D7" w:rsidRDefault="000067D7" w:rsidP="004577B4">
      <w:pPr>
        <w:numPr>
          <w:ilvl w:val="0"/>
          <w:numId w:val="192"/>
        </w:numPr>
        <w:ind w:left="284" w:hanging="284"/>
        <w:rPr>
          <w:lang w:val="it-IT"/>
        </w:rPr>
      </w:pPr>
      <w:r w:rsidRPr="000067D7">
        <w:rPr>
          <w:lang w:val="it-IT"/>
        </w:rPr>
        <w:t xml:space="preserve">Das PHH-Arbeitstreffen hat in diesem Jahr vom 25. – 27. August 2023 in Einsiedeln/Egg stattgefunden. Es gab, wie jedes Jahr, einen intensiven Erfahrungsaustausch, der teilweise inhaltlich schon erwähnt ist. </w:t>
      </w:r>
    </w:p>
    <w:p w14:paraId="4BCA1BC4" w14:textId="77777777" w:rsidR="000067D7" w:rsidRPr="000067D7" w:rsidRDefault="000067D7" w:rsidP="004577B4">
      <w:pPr>
        <w:numPr>
          <w:ilvl w:val="0"/>
          <w:numId w:val="192"/>
        </w:numPr>
        <w:ind w:left="284" w:hanging="284"/>
        <w:rPr>
          <w:lang w:val="it-IT"/>
        </w:rPr>
      </w:pPr>
      <w:r w:rsidRPr="000067D7">
        <w:rPr>
          <w:lang w:val="it-IT"/>
        </w:rPr>
        <w:t xml:space="preserve">Das nächste Arbeitstreffen in Einsiedeln/Egg ist vom 23. – 25. August 2024 geplant. Das Team freut sich auf die gemeinsame Begegnung an diesem Ort. </w:t>
      </w:r>
    </w:p>
    <w:p w14:paraId="239804E6" w14:textId="77777777" w:rsidR="000067D7" w:rsidRDefault="000067D7" w:rsidP="000067D7">
      <w:pPr>
        <w:rPr>
          <w:lang w:val="it-IT"/>
        </w:rPr>
      </w:pPr>
      <w:r w:rsidRPr="000067D7">
        <w:rPr>
          <w:lang w:val="it-IT"/>
        </w:rPr>
        <w:t xml:space="preserve">Ein großes Dankeschön geht an alle ehrenamtlichen Mitarbeiter*innen, die mit einem großen Engagement die Arbeit des Online Paracelsus Magazins „Health &amp; Healing“ unterstützen. </w:t>
      </w:r>
    </w:p>
    <w:p w14:paraId="72354132" w14:textId="77777777" w:rsidR="007E77BF" w:rsidRDefault="007E77BF" w:rsidP="000067D7">
      <w:pPr>
        <w:rPr>
          <w:lang w:val="it-IT"/>
        </w:rPr>
      </w:pPr>
    </w:p>
    <w:p w14:paraId="7A104F7A" w14:textId="0BE6E958" w:rsidR="00787FC7" w:rsidRDefault="0008699C" w:rsidP="000067D7">
      <w:pPr>
        <w:rPr>
          <w:lang w:val="it-IT"/>
        </w:rPr>
      </w:pPr>
      <w:r>
        <w:rPr>
          <w:noProof/>
          <w:lang w:val="it-IT"/>
        </w:rPr>
        <w:pict w14:anchorId="51805D5C">
          <v:shape id="_x0000_i1352" type="#_x0000_t75" style="width:166.4pt;height:131.75pt;visibility:visible;mso-wrap-style:square">
            <v:imagedata r:id="rId403" o:title=""/>
          </v:shape>
        </w:pict>
      </w:r>
    </w:p>
    <w:p w14:paraId="60ABD6FF" w14:textId="77777777" w:rsidR="000F6CED" w:rsidRPr="000067D7" w:rsidRDefault="000F6CED" w:rsidP="000067D7">
      <w:pPr>
        <w:rPr>
          <w:lang w:val="it-IT"/>
        </w:rPr>
      </w:pPr>
    </w:p>
    <w:p w14:paraId="1A00BC1B" w14:textId="34929722" w:rsidR="000067D7" w:rsidRPr="000067D7" w:rsidRDefault="000067D7" w:rsidP="000067D7">
      <w:pPr>
        <w:rPr>
          <w:lang w:val="it-IT"/>
        </w:rPr>
      </w:pPr>
      <w:r w:rsidRPr="000067D7">
        <w:rPr>
          <w:lang w:val="it-IT"/>
        </w:rPr>
        <w:t xml:space="preserve">Dr. Kambhampati Parvathi Kumar war uns in jeder Hinsicht immer ein großes Vorbild, und es ist uns ein großes Anliegen, das Paracelsus Online Magazin „Health &amp; Healing“ als Team in seinem Sinne verantwortungsvoll, soweit es uns möglich ist, weiterzuführen. </w:t>
      </w:r>
    </w:p>
    <w:p w14:paraId="063BB767" w14:textId="293D1567" w:rsidR="005A7F2F" w:rsidRPr="005A7F2F" w:rsidRDefault="000067D7" w:rsidP="000067D7">
      <w:pPr>
        <w:rPr>
          <w:lang w:val="it-IT"/>
        </w:rPr>
      </w:pPr>
      <w:r w:rsidRPr="000067D7">
        <w:rPr>
          <w:lang w:val="it-IT"/>
        </w:rPr>
        <w:t>Möge Er uns weiterhin durch Seine liebevolle Fürsorge auf der geistigen Ebene inspirieren und führen, so dass diese wertvolle hierarchische Arbeit fortgesetzt werden kann.</w:t>
      </w:r>
    </w:p>
    <w:p w14:paraId="3BF7B02D" w14:textId="77777777" w:rsidR="005A7F2F" w:rsidRPr="005A7F2F" w:rsidRDefault="005A7F2F" w:rsidP="005A7F2F">
      <w:pPr>
        <w:rPr>
          <w:lang w:val="it-IT"/>
        </w:rPr>
      </w:pPr>
    </w:p>
    <w:p w14:paraId="282E8C4F" w14:textId="77777777" w:rsidR="005A7F2F" w:rsidRPr="005A7F2F" w:rsidRDefault="005A7F2F" w:rsidP="005A7F2F">
      <w:pPr>
        <w:rPr>
          <w:lang w:val="it-IT"/>
        </w:rPr>
      </w:pPr>
      <w:r w:rsidRPr="005A7F2F">
        <w:rPr>
          <w:lang w:val="it-IT"/>
        </w:rPr>
        <w:t>Im Namen des Paracelsus Online Magazins „Health &amp; Healing“</w:t>
      </w:r>
    </w:p>
    <w:p w14:paraId="5F784295" w14:textId="7ADB433A" w:rsidR="00C31F80" w:rsidRPr="00C31F80" w:rsidRDefault="005A7F2F" w:rsidP="005A7F2F">
      <w:pPr>
        <w:rPr>
          <w:lang w:val="it-IT"/>
        </w:rPr>
      </w:pPr>
      <w:r w:rsidRPr="005A7F2F">
        <w:rPr>
          <w:lang w:val="it-IT"/>
        </w:rPr>
        <w:t>Doris Tuminski</w:t>
      </w:r>
      <w:r>
        <w:rPr>
          <w:lang w:val="it-IT"/>
        </w:rPr>
        <w:t>,</w:t>
      </w:r>
      <w:r w:rsidRPr="005A7F2F">
        <w:rPr>
          <w:lang w:val="it-IT"/>
        </w:rPr>
        <w:t xml:space="preserve"> Koordinatorin</w:t>
      </w:r>
    </w:p>
    <w:p w14:paraId="2E7DD051" w14:textId="77777777" w:rsidR="00AE5A8C" w:rsidRPr="001F5C8D" w:rsidRDefault="00AE5A8C" w:rsidP="00AE178E">
      <w:pPr>
        <w:pStyle w:val="Kopfzeile"/>
        <w:sectPr w:rsidR="00AE5A8C"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38F21F54" w14:textId="77777777" w:rsidR="00F51DAC" w:rsidRPr="004D20F6" w:rsidRDefault="00F51DAC" w:rsidP="00AE178E">
      <w:pPr>
        <w:pStyle w:val="Kopfzeile"/>
      </w:pPr>
    </w:p>
    <w:p w14:paraId="1DEC6AAA" w14:textId="77777777" w:rsidR="005062E8" w:rsidRPr="005062E8" w:rsidRDefault="006616CE" w:rsidP="005062E8">
      <w:pPr>
        <w:rPr>
          <w:color w:val="FE730D"/>
        </w:rPr>
      </w:pPr>
      <w:r>
        <w:br w:type="page"/>
      </w:r>
      <w:r w:rsidR="005062E8" w:rsidRPr="005062E8">
        <w:rPr>
          <w:color w:val="FE730D"/>
          <w:lang w:val="pt-PT"/>
        </w:rPr>
        <w:lastRenderedPageBreak/>
        <w:t>_________________________________________________________________________________________________</w:t>
      </w:r>
    </w:p>
    <w:p w14:paraId="511B058F" w14:textId="11C4AF3D" w:rsidR="00AE5A8C" w:rsidRPr="004D20F6" w:rsidRDefault="00AE5A8C" w:rsidP="005062E8">
      <w:pPr>
        <w:pStyle w:val="Kopfzeile"/>
        <w:rPr>
          <w:lang w:val="it-IT"/>
        </w:rPr>
      </w:pPr>
    </w:p>
    <w:p w14:paraId="14B11EA3" w14:textId="77777777" w:rsidR="00AE5A8C" w:rsidRPr="001F5C8D" w:rsidRDefault="00AE5A8C" w:rsidP="00AE178E">
      <w:pPr>
        <w:pStyle w:val="berschrift2"/>
        <w:rPr>
          <w:lang w:val="it-IT"/>
        </w:rPr>
      </w:pPr>
      <w:r w:rsidRPr="001F5C8D">
        <w:rPr>
          <w:lang w:val="it-IT"/>
        </w:rPr>
        <w:t>Parte I</w:t>
      </w:r>
      <w:r w:rsidR="007D1AF6" w:rsidRPr="001F5C8D">
        <w:rPr>
          <w:lang w:val="it-IT"/>
        </w:rPr>
        <w:t>II</w:t>
      </w:r>
      <w:r w:rsidRPr="001F5C8D">
        <w:rPr>
          <w:lang w:val="it-IT"/>
        </w:rPr>
        <w:t>: Reporte de la Revista Paracelo Salud &amp; Curación</w:t>
      </w:r>
    </w:p>
    <w:p w14:paraId="3B261154" w14:textId="77777777" w:rsidR="005062E8" w:rsidRPr="00734B80" w:rsidRDefault="005062E8" w:rsidP="005062E8">
      <w:pPr>
        <w:rPr>
          <w:color w:val="FE730D"/>
          <w:lang w:val="es-AR"/>
        </w:rPr>
      </w:pPr>
      <w:r w:rsidRPr="005062E8">
        <w:rPr>
          <w:color w:val="FE730D"/>
          <w:lang w:val="pt-PT"/>
        </w:rPr>
        <w:t>_________________________________________________________________________________________________</w:t>
      </w:r>
    </w:p>
    <w:p w14:paraId="00BEF75E" w14:textId="77777777" w:rsidR="00AE5A8C" w:rsidRPr="004D20F6" w:rsidRDefault="00AE5A8C" w:rsidP="005C0E6A">
      <w:pPr>
        <w:pStyle w:val="FreieForm"/>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rebuchet MS" w:hAnsi="Trebuchet MS"/>
          <w:color w:val="0000A0"/>
          <w:sz w:val="20"/>
          <w:lang w:val="es-MX"/>
        </w:rPr>
      </w:pPr>
    </w:p>
    <w:p w14:paraId="39247065" w14:textId="77777777" w:rsidR="00AE5A8C" w:rsidRPr="004D20F6" w:rsidRDefault="00AE5A8C" w:rsidP="005C0E6A">
      <w:pPr>
        <w:pStyle w:val="FreieForm"/>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rebuchet MS" w:hAnsi="Trebuchet MS"/>
          <w:color w:val="0000A0"/>
          <w:sz w:val="20"/>
          <w:lang w:val="es-MX"/>
        </w:rPr>
        <w:sectPr w:rsidR="00AE5A8C" w:rsidRPr="004D20F6" w:rsidSect="006D2BFB">
          <w:footnotePr>
            <w:pos w:val="beneathText"/>
          </w:footnotePr>
          <w:type w:val="continuous"/>
          <w:pgSz w:w="11905" w:h="16837" w:code="9"/>
          <w:pgMar w:top="851" w:right="851" w:bottom="964" w:left="851" w:header="851" w:footer="709" w:gutter="0"/>
          <w:cols w:space="284"/>
          <w:docGrid w:linePitch="360"/>
        </w:sectPr>
      </w:pPr>
    </w:p>
    <w:p w14:paraId="654B9C17" w14:textId="77777777" w:rsidR="001436C2" w:rsidRPr="001436C2" w:rsidRDefault="001436C2" w:rsidP="001436C2">
      <w:pPr>
        <w:rPr>
          <w:lang w:val="es-MX"/>
        </w:rPr>
      </w:pPr>
      <w:r w:rsidRPr="001436C2">
        <w:rPr>
          <w:lang w:val="es-MX"/>
        </w:rPr>
        <w:t>El año pasado, hubo un cambio importante para el equipo de la Revista Paracelsus Online "Health &amp; Healing", del que se informó detalladamente en el Informe Anual 2022 de la Revista Paracelsus Online "Health &amp; Healing".</w:t>
      </w:r>
    </w:p>
    <w:p w14:paraId="20B002E9" w14:textId="77777777" w:rsidR="001436C2" w:rsidRPr="001436C2" w:rsidRDefault="001436C2" w:rsidP="001436C2">
      <w:pPr>
        <w:rPr>
          <w:lang w:val="es-MX"/>
        </w:rPr>
      </w:pPr>
      <w:r w:rsidRPr="001436C2">
        <w:rPr>
          <w:lang w:val="es-MX"/>
        </w:rPr>
        <w:t>Después de que nuestro querido Maestro el Dr. Kambhampati Parvathi Kumar, fundador y Editor en Jefe de la Revista Paracelsus Online, dejara su cuerpo físico, hubo nuevos desafíos para el equipo de trabajo.</w:t>
      </w:r>
    </w:p>
    <w:p w14:paraId="1B6C7558" w14:textId="77777777" w:rsidR="001436C2" w:rsidRPr="001436C2" w:rsidRDefault="001436C2" w:rsidP="001436C2">
      <w:pPr>
        <w:rPr>
          <w:lang w:val="es-MX"/>
        </w:rPr>
      </w:pPr>
      <w:r w:rsidRPr="001436C2">
        <w:rPr>
          <w:lang w:val="es-MX"/>
        </w:rPr>
        <w:t>Se discutieron muchas cuestiones relativas a la publicación de la revista, por nombrar algunas:</w:t>
      </w:r>
    </w:p>
    <w:p w14:paraId="2ADE7C80" w14:textId="77777777" w:rsidR="001436C2" w:rsidRPr="001436C2" w:rsidRDefault="001436C2" w:rsidP="004577B4">
      <w:pPr>
        <w:numPr>
          <w:ilvl w:val="0"/>
          <w:numId w:val="193"/>
        </w:numPr>
        <w:ind w:left="284" w:hanging="284"/>
        <w:rPr>
          <w:lang w:val="es-MX"/>
        </w:rPr>
      </w:pPr>
      <w:r w:rsidRPr="001436C2">
        <w:rPr>
          <w:lang w:val="es-MX"/>
        </w:rPr>
        <w:t>¿Siguen estando actualizados los artículos?</w:t>
      </w:r>
    </w:p>
    <w:p w14:paraId="345AF193" w14:textId="77777777" w:rsidR="001436C2" w:rsidRPr="001436C2" w:rsidRDefault="001436C2" w:rsidP="004577B4">
      <w:pPr>
        <w:numPr>
          <w:ilvl w:val="0"/>
          <w:numId w:val="193"/>
        </w:numPr>
        <w:ind w:left="284" w:hanging="284"/>
        <w:rPr>
          <w:lang w:val="es-MX"/>
        </w:rPr>
      </w:pPr>
      <w:r w:rsidRPr="001436C2">
        <w:rPr>
          <w:lang w:val="es-MX"/>
        </w:rPr>
        <w:t>¿Cómo conseguir artículos con contenidos que conserven su valor?</w:t>
      </w:r>
    </w:p>
    <w:p w14:paraId="1FF25B49" w14:textId="77777777" w:rsidR="001436C2" w:rsidRPr="001436C2" w:rsidRDefault="001436C2" w:rsidP="004577B4">
      <w:pPr>
        <w:numPr>
          <w:ilvl w:val="0"/>
          <w:numId w:val="193"/>
        </w:numPr>
        <w:ind w:left="284" w:hanging="284"/>
        <w:rPr>
          <w:lang w:val="es-MX"/>
        </w:rPr>
      </w:pPr>
      <w:r w:rsidRPr="001436C2">
        <w:rPr>
          <w:lang w:val="es-MX"/>
        </w:rPr>
        <w:t>Diseño de "20 años de Paracelsus Magazine" (una campaña publicitaria tiene sentido, un aniversario sólo es apropiado cada 25 años según la sugerencia del Maestro KPK.)</w:t>
      </w:r>
    </w:p>
    <w:p w14:paraId="2FA4D2EB" w14:textId="77777777" w:rsidR="001436C2" w:rsidRPr="001436C2" w:rsidRDefault="001436C2" w:rsidP="004577B4">
      <w:pPr>
        <w:numPr>
          <w:ilvl w:val="0"/>
          <w:numId w:val="193"/>
        </w:numPr>
        <w:ind w:left="284" w:hanging="284"/>
        <w:rPr>
          <w:lang w:val="es-MX"/>
        </w:rPr>
      </w:pPr>
      <w:r w:rsidRPr="001436C2">
        <w:rPr>
          <w:lang w:val="es-MX"/>
        </w:rPr>
        <w:t>Información de la aparición de nuevos artículos a nuestros suscriptores, etc.</w:t>
      </w:r>
    </w:p>
    <w:p w14:paraId="613C3B37" w14:textId="77777777" w:rsidR="001436C2" w:rsidRPr="001436C2" w:rsidRDefault="001436C2" w:rsidP="001436C2">
      <w:pPr>
        <w:rPr>
          <w:lang w:val="es-MX"/>
        </w:rPr>
      </w:pPr>
    </w:p>
    <w:p w14:paraId="5EB88F82" w14:textId="77777777" w:rsidR="001436C2" w:rsidRPr="001436C2" w:rsidRDefault="001436C2" w:rsidP="001436C2">
      <w:pPr>
        <w:rPr>
          <w:lang w:val="es-MX"/>
        </w:rPr>
      </w:pPr>
      <w:r w:rsidRPr="001436C2">
        <w:rPr>
          <w:lang w:val="es-MX"/>
        </w:rPr>
        <w:t>Se debatieron todos los temas relevantes y se elaboró un calendario estructurado para la tramitación de las tareas.</w:t>
      </w:r>
    </w:p>
    <w:p w14:paraId="696668F5" w14:textId="77777777" w:rsidR="001436C2" w:rsidRPr="001436C2" w:rsidRDefault="001436C2" w:rsidP="001436C2">
      <w:pPr>
        <w:rPr>
          <w:lang w:val="es-MX"/>
        </w:rPr>
      </w:pPr>
      <w:r w:rsidRPr="001436C2">
        <w:rPr>
          <w:lang w:val="es-MX"/>
        </w:rPr>
        <w:t>El núcleo de empleados en general no ha cambiado en los últimos años. Sin embargo, debido a restricciones físicas, 5 empleados no han asistido a la reunión de trabajo de PHH en Einsiedeln/Egg durante los dos últimos años. No obstante, siguen participando activamente en el proceso de trabajo en curso.</w:t>
      </w:r>
    </w:p>
    <w:p w14:paraId="442AD44E" w14:textId="67992B5F" w:rsidR="00721DB3" w:rsidRDefault="0008699C" w:rsidP="001436C2">
      <w:pPr>
        <w:rPr>
          <w:lang w:val="es-MX"/>
        </w:rPr>
      </w:pPr>
      <w:r>
        <w:rPr>
          <w:noProof/>
          <w:lang w:val="es-MX"/>
        </w:rPr>
        <w:pict w14:anchorId="2E8CFF08">
          <v:shape id="_x0000_i1353" type="#_x0000_t75" style="width:184.75pt;height:129.05pt;visibility:visible;mso-wrap-style:square">
            <v:imagedata r:id="rId404" o:title=""/>
          </v:shape>
        </w:pict>
      </w:r>
    </w:p>
    <w:p w14:paraId="66A9D103" w14:textId="77777777" w:rsidR="00721DB3" w:rsidRPr="001436C2" w:rsidRDefault="00721DB3" w:rsidP="001436C2">
      <w:pPr>
        <w:rPr>
          <w:lang w:val="es-MX"/>
        </w:rPr>
      </w:pPr>
    </w:p>
    <w:p w14:paraId="4EC64539" w14:textId="77777777" w:rsidR="001436C2" w:rsidRPr="001436C2" w:rsidRDefault="001436C2" w:rsidP="001436C2">
      <w:pPr>
        <w:rPr>
          <w:lang w:val="es-MX"/>
        </w:rPr>
      </w:pPr>
      <w:r w:rsidRPr="001436C2">
        <w:rPr>
          <w:lang w:val="es-MX"/>
        </w:rPr>
        <w:t>También hay que mencionar que sigue siendo muy importante para el equipo de trabajo difundir la energía de Paracelso, las enseñanzas del Maestro y de la Jerarquía, así como el conocimiento global sobre curación en todo el mundo, dar a conocer los métodos curativos y el conocimiento médico tradicional de Oriente y Occidente.</w:t>
      </w:r>
    </w:p>
    <w:p w14:paraId="275A74F3" w14:textId="77777777" w:rsidR="001436C2" w:rsidRPr="001436C2" w:rsidRDefault="001436C2" w:rsidP="001436C2">
      <w:pPr>
        <w:rPr>
          <w:lang w:val="es-MX"/>
        </w:rPr>
      </w:pPr>
    </w:p>
    <w:p w14:paraId="54454E91" w14:textId="77777777" w:rsidR="001436C2" w:rsidRDefault="001436C2" w:rsidP="001436C2">
      <w:pPr>
        <w:rPr>
          <w:lang w:val="es-MX"/>
        </w:rPr>
      </w:pPr>
      <w:r w:rsidRPr="001436C2">
        <w:rPr>
          <w:lang w:val="es-MX"/>
        </w:rPr>
        <w:t xml:space="preserve">En honor a Paracelso, todo el trabajo para la revista online „ Paracelso "Salud y Curación" se sigue llevando a cabo de forma voluntaria. La revista se publicó como versión impresa hasta 2016 y desde entonces ha continuado con éxito como la revista en línea Paracelsus "Health &amp; Healing". </w:t>
      </w:r>
    </w:p>
    <w:p w14:paraId="74368860" w14:textId="15C84E64" w:rsidR="00F13ED2" w:rsidRDefault="0008699C" w:rsidP="001436C2">
      <w:pPr>
        <w:rPr>
          <w:lang w:val="es-MX"/>
        </w:rPr>
      </w:pPr>
      <w:r>
        <w:rPr>
          <w:noProof/>
          <w:lang w:val="es-MX"/>
        </w:rPr>
        <w:pict w14:anchorId="26F974CF">
          <v:shape id="_x0000_i1354" type="#_x0000_t75" style="width:161.65pt;height:152.85pt;visibility:visible;mso-wrap-style:square;mso-position-horizontal:absolute;mso-position-vertical:absolute">
            <v:imagedata r:id="rId405" o:title="" gain="84021f" blacklevel="2621f"/>
          </v:shape>
        </w:pict>
      </w:r>
    </w:p>
    <w:p w14:paraId="7BA04A99" w14:textId="77777777" w:rsidR="00F13ED2" w:rsidRPr="001436C2" w:rsidRDefault="00F13ED2" w:rsidP="001436C2">
      <w:pPr>
        <w:rPr>
          <w:lang w:val="es-MX"/>
        </w:rPr>
      </w:pPr>
    </w:p>
    <w:p w14:paraId="01E3E4AD" w14:textId="77777777" w:rsidR="001436C2" w:rsidRPr="001436C2" w:rsidRDefault="001436C2" w:rsidP="004577B4">
      <w:pPr>
        <w:numPr>
          <w:ilvl w:val="0"/>
          <w:numId w:val="194"/>
        </w:numPr>
        <w:ind w:left="284" w:hanging="284"/>
        <w:rPr>
          <w:lang w:val="es-MX"/>
        </w:rPr>
      </w:pPr>
      <w:r w:rsidRPr="001436C2">
        <w:rPr>
          <w:lang w:val="es-MX"/>
        </w:rPr>
        <w:t xml:space="preserve">La reunión de trabajo de PHH tuvo lugar este año del 25 al 27 de agosto de 2023 en Einsiedeln/Egg. Como cada año, hubo un intenso intercambio de experiencias, parte de cuyo contenido ya se ha mencionado. </w:t>
      </w:r>
    </w:p>
    <w:p w14:paraId="1EC865B7" w14:textId="77777777" w:rsidR="001436C2" w:rsidRPr="001436C2" w:rsidRDefault="001436C2" w:rsidP="004577B4">
      <w:pPr>
        <w:numPr>
          <w:ilvl w:val="0"/>
          <w:numId w:val="194"/>
        </w:numPr>
        <w:ind w:left="284" w:hanging="284"/>
        <w:rPr>
          <w:lang w:val="es-MX"/>
        </w:rPr>
      </w:pPr>
      <w:r w:rsidRPr="001436C2">
        <w:rPr>
          <w:lang w:val="es-MX"/>
        </w:rPr>
        <w:t xml:space="preserve">La próxima reunión de trabajo en Einsiedeln/Egg está prevista para los días 23 - 25 de agosto de 2024. El equipo está deseando reunirse en este lugar. </w:t>
      </w:r>
    </w:p>
    <w:p w14:paraId="08F2DF0C" w14:textId="77777777" w:rsidR="001436C2" w:rsidRPr="001436C2" w:rsidRDefault="001436C2" w:rsidP="001436C2">
      <w:pPr>
        <w:rPr>
          <w:lang w:val="es-MX"/>
        </w:rPr>
      </w:pPr>
      <w:r w:rsidRPr="001436C2">
        <w:rPr>
          <w:lang w:val="es-MX"/>
        </w:rPr>
        <w:t xml:space="preserve">Un gran agradecimiento a todos los voluntarios que con gran compromiso apoyan el trabajo de la revista en línea Paracelsus"Health &amp; Healing". </w:t>
      </w:r>
    </w:p>
    <w:p w14:paraId="6863975D" w14:textId="77777777" w:rsidR="001436C2" w:rsidRPr="001436C2" w:rsidRDefault="001436C2" w:rsidP="001436C2">
      <w:pPr>
        <w:rPr>
          <w:lang w:val="es-MX"/>
        </w:rPr>
      </w:pPr>
    </w:p>
    <w:p w14:paraId="70703D8D" w14:textId="3BFC9C22" w:rsidR="005839F8" w:rsidRDefault="0008699C" w:rsidP="001436C2">
      <w:pPr>
        <w:rPr>
          <w:lang w:val="es-MX"/>
        </w:rPr>
      </w:pPr>
      <w:r>
        <w:rPr>
          <w:noProof/>
          <w:lang w:val="es-MX"/>
        </w:rPr>
        <w:pict w14:anchorId="5AA83D82">
          <v:shape id="_x0000_i1355" type="#_x0000_t75" style="width:165.05pt;height:127.7pt;visibility:visible;mso-wrap-style:square">
            <v:imagedata r:id="rId406" o:title=""/>
          </v:shape>
        </w:pict>
      </w:r>
    </w:p>
    <w:p w14:paraId="5ADDFBAA" w14:textId="7F221C65" w:rsidR="008B0C8C" w:rsidRDefault="008B0C8C" w:rsidP="001436C2">
      <w:pPr>
        <w:rPr>
          <w:noProof/>
          <w:lang w:val="es-MX"/>
        </w:rPr>
      </w:pPr>
    </w:p>
    <w:p w14:paraId="4FB2B9FA" w14:textId="110C86DF" w:rsidR="001436C2" w:rsidRPr="001436C2" w:rsidRDefault="001436C2" w:rsidP="001436C2">
      <w:pPr>
        <w:rPr>
          <w:lang w:val="es-MX"/>
        </w:rPr>
      </w:pPr>
      <w:r w:rsidRPr="001436C2">
        <w:rPr>
          <w:lang w:val="es-MX"/>
        </w:rPr>
        <w:t xml:space="preserve">El Dr. Kambhampati Parvathi Kumar siempre ha sido en todos los aspectos un gran modelo para nosotros y es nuestra gran preocupación continuar con la Revista Paracelsus Online "Health &amp; Healing" como un equipo en Su espíritu, con responsabilidad y en la medida de nuestras posibilidades. </w:t>
      </w:r>
    </w:p>
    <w:p w14:paraId="16959AF1" w14:textId="77777777" w:rsidR="001436C2" w:rsidRDefault="001436C2" w:rsidP="001436C2">
      <w:pPr>
        <w:rPr>
          <w:lang w:val="es-MX"/>
        </w:rPr>
      </w:pPr>
      <w:r w:rsidRPr="001436C2">
        <w:rPr>
          <w:lang w:val="es-MX"/>
        </w:rPr>
        <w:t>Que Él continúe inspirándonos y guiándonos a través de Su amoroso cuidado desde el nivel espiritual, para que este valioso trabajo jerárquico pueda continuar.</w:t>
      </w:r>
    </w:p>
    <w:p w14:paraId="1024CB0E" w14:textId="77777777" w:rsidR="00796EFA" w:rsidRPr="001436C2" w:rsidRDefault="00796EFA" w:rsidP="001436C2">
      <w:pPr>
        <w:rPr>
          <w:lang w:val="es-MX"/>
        </w:rPr>
      </w:pPr>
    </w:p>
    <w:p w14:paraId="4BBF4112" w14:textId="0465D157" w:rsidR="005F7382" w:rsidRDefault="001436C2" w:rsidP="001436C2">
      <w:pPr>
        <w:rPr>
          <w:lang w:val="es-MX"/>
        </w:rPr>
      </w:pPr>
      <w:r w:rsidRPr="001436C2">
        <w:rPr>
          <w:lang w:val="es-MX"/>
        </w:rPr>
        <w:t>En nombre de la Revista Paracelsus Online "Salud y Curación"</w:t>
      </w:r>
    </w:p>
    <w:p w14:paraId="7B506187" w14:textId="36AE5E2A" w:rsidR="00A2796F" w:rsidRDefault="00A2796F" w:rsidP="006E3C37">
      <w:pPr>
        <w:rPr>
          <w:noProof/>
          <w:lang w:val="es-MX"/>
        </w:rPr>
      </w:pPr>
    </w:p>
    <w:p w14:paraId="081BF162" w14:textId="2DF3B2C4" w:rsidR="003070B8" w:rsidRDefault="006E3C37" w:rsidP="00AE178E">
      <w:pPr>
        <w:rPr>
          <w:lang w:val="es-MX"/>
        </w:rPr>
      </w:pPr>
      <w:r w:rsidRPr="006E3C37">
        <w:rPr>
          <w:lang w:val="es-MX"/>
        </w:rPr>
        <w:t>Doris Tuminski, Coordinadora</w:t>
      </w:r>
    </w:p>
    <w:p w14:paraId="218D0220" w14:textId="77777777" w:rsidR="00ED5D07" w:rsidRDefault="00ED5D07" w:rsidP="00AE178E">
      <w:pPr>
        <w:rPr>
          <w:lang w:val="es-MX"/>
        </w:rPr>
      </w:pPr>
    </w:p>
    <w:p w14:paraId="791D5020" w14:textId="1E23E79B" w:rsidR="00ED5D07" w:rsidRDefault="00006105" w:rsidP="004577B4">
      <w:pPr>
        <w:numPr>
          <w:ilvl w:val="0"/>
          <w:numId w:val="195"/>
        </w:numPr>
        <w:ind w:left="284" w:hanging="284"/>
        <w:rPr>
          <w:lang w:val="es-MX"/>
        </w:rPr>
      </w:pPr>
      <w:r w:rsidRPr="00006105">
        <w:rPr>
          <w:lang w:val="es-MX"/>
        </w:rPr>
        <w:t>https://www.paracelsus-magazin.ch/es/</w:t>
      </w:r>
    </w:p>
    <w:p w14:paraId="040BCF88" w14:textId="77777777" w:rsidR="00006105" w:rsidRPr="001F5C8D" w:rsidRDefault="00006105" w:rsidP="00AE178E">
      <w:pPr>
        <w:rPr>
          <w:lang w:val="es-ES"/>
        </w:rPr>
      </w:pPr>
    </w:p>
    <w:p w14:paraId="3307FC11" w14:textId="77777777" w:rsidR="00B56F10" w:rsidRPr="001F5C8D" w:rsidRDefault="00B56F10" w:rsidP="00AE178E">
      <w:pPr>
        <w:pStyle w:val="Kopfzeile"/>
        <w:rPr>
          <w:lang w:val="es-ES"/>
        </w:rPr>
        <w:sectPr w:rsidR="00B56F10"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6912AC6E" w14:textId="77777777" w:rsidR="00AE5A8C" w:rsidRPr="001F5C8D" w:rsidRDefault="00AE5A8C" w:rsidP="00AE178E">
      <w:pPr>
        <w:pStyle w:val="Kopfzeile"/>
        <w:rPr>
          <w:lang w:val="es-ES"/>
        </w:rPr>
      </w:pPr>
    </w:p>
    <w:p w14:paraId="0EBB2633" w14:textId="77777777" w:rsidR="005062E8" w:rsidRPr="005062E8" w:rsidRDefault="00AE5A8C" w:rsidP="005062E8">
      <w:pPr>
        <w:rPr>
          <w:color w:val="FE730D"/>
        </w:rPr>
      </w:pPr>
      <w:r w:rsidRPr="00006105">
        <w:rPr>
          <w:lang w:val="es-MX"/>
        </w:rPr>
        <w:br w:type="page"/>
      </w:r>
      <w:r w:rsidR="005062E8" w:rsidRPr="005062E8">
        <w:rPr>
          <w:color w:val="FE730D"/>
          <w:lang w:val="pt-PT"/>
        </w:rPr>
        <w:lastRenderedPageBreak/>
        <w:t>_________________________________________________________________________________________________</w:t>
      </w:r>
    </w:p>
    <w:p w14:paraId="7185B88C" w14:textId="3CB53D62" w:rsidR="00707FE8" w:rsidRPr="001F5C8D" w:rsidRDefault="00707FE8" w:rsidP="005062E8">
      <w:pPr>
        <w:pStyle w:val="Kopfzeile"/>
        <w:rPr>
          <w:lang w:val="fr-CH"/>
        </w:rPr>
      </w:pPr>
    </w:p>
    <w:p w14:paraId="3205D2EA" w14:textId="77777777" w:rsidR="007669AA" w:rsidRPr="001F5C8D" w:rsidRDefault="007669AA" w:rsidP="00F0252C">
      <w:pPr>
        <w:pStyle w:val="berschrift2"/>
      </w:pPr>
      <w:r w:rsidRPr="001F5C8D">
        <w:t>Group Reports – Gruppenberichte</w:t>
      </w:r>
    </w:p>
    <w:p w14:paraId="24791ED2" w14:textId="77777777" w:rsidR="007669AA" w:rsidRPr="00261997" w:rsidRDefault="007669AA" w:rsidP="00F0252C">
      <w:pPr>
        <w:pStyle w:val="berschrift2"/>
        <w:rPr>
          <w:lang w:val="fr-CH"/>
        </w:rPr>
      </w:pPr>
      <w:r w:rsidRPr="00261997">
        <w:rPr>
          <w:lang w:val="fr-CH"/>
        </w:rPr>
        <w:t>Informes de los gropos – Rapports des groupes</w:t>
      </w:r>
    </w:p>
    <w:p w14:paraId="55A02086" w14:textId="77777777" w:rsidR="00C41A27" w:rsidRPr="00BA1847" w:rsidRDefault="00C41A27" w:rsidP="00AE178E">
      <w:pPr>
        <w:rPr>
          <w:lang w:val="fr-CH"/>
        </w:rPr>
      </w:pPr>
    </w:p>
    <w:p w14:paraId="6B4881BE"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2F0BB03A" w14:textId="77777777" w:rsidR="00A4184E" w:rsidRPr="004D20F6" w:rsidRDefault="00A4184E" w:rsidP="00AE178E">
      <w:pPr>
        <w:rPr>
          <w:lang w:val="fr-FR"/>
        </w:rPr>
      </w:pPr>
    </w:p>
    <w:p w14:paraId="6E746C85" w14:textId="77777777" w:rsidR="00A4184E" w:rsidRPr="001F5C8D" w:rsidRDefault="00A4184E" w:rsidP="00AE178E">
      <w:pPr>
        <w:pStyle w:val="berschrift2"/>
      </w:pPr>
      <w:r w:rsidRPr="001F5C8D">
        <w:t>Supra-National Groups and Activities</w:t>
      </w:r>
    </w:p>
    <w:p w14:paraId="03742727" w14:textId="77777777" w:rsidR="00A4184E" w:rsidRPr="00BF53B9" w:rsidRDefault="00A4184E" w:rsidP="00AE178E">
      <w:pPr>
        <w:rPr>
          <w:lang w:val="en-GB"/>
        </w:rPr>
      </w:pPr>
      <w:r w:rsidRPr="001F5C8D">
        <w:rPr>
          <w:b/>
          <w:color w:val="FE730D"/>
          <w:lang w:val="en-CA"/>
        </w:rPr>
        <w:t>Name of the group:</w:t>
      </w:r>
      <w:r w:rsidRPr="004D20F6">
        <w:rPr>
          <w:lang w:val="en-CA"/>
        </w:rPr>
        <w:t xml:space="preserve"> </w:t>
      </w:r>
      <w:r w:rsidRPr="00BF53B9">
        <w:rPr>
          <w:lang w:val="en-GB"/>
        </w:rPr>
        <w:t>ANIMA Despertar Conciencia</w:t>
      </w:r>
      <w:r w:rsidR="00F1485B" w:rsidRPr="00BF53B9">
        <w:rPr>
          <w:lang w:val="en-GB"/>
        </w:rPr>
        <w:t xml:space="preserve"> | ANIMA Channel</w:t>
      </w:r>
    </w:p>
    <w:p w14:paraId="1A0EA7F6" w14:textId="77777777" w:rsidR="00A4184E" w:rsidRPr="00DE4D9D" w:rsidRDefault="00A4184E" w:rsidP="00AE178E">
      <w:pPr>
        <w:rPr>
          <w:lang w:val="en-GB"/>
        </w:rPr>
      </w:pPr>
      <w:r w:rsidRPr="00DE4D9D">
        <w:rPr>
          <w:b/>
          <w:color w:val="FE730D"/>
          <w:lang w:val="en-GB"/>
        </w:rPr>
        <w:t>Contact:</w:t>
      </w:r>
      <w:r w:rsidRPr="00DE4D9D">
        <w:rPr>
          <w:lang w:val="en-GB"/>
        </w:rPr>
        <w:t xml:space="preserve"> Joan Bertran de Bes</w:t>
      </w:r>
    </w:p>
    <w:p w14:paraId="3F4E42F6" w14:textId="53496455" w:rsidR="00A4184E" w:rsidRPr="005352B7" w:rsidRDefault="00A4184E" w:rsidP="00AE178E">
      <w:pPr>
        <w:rPr>
          <w:szCs w:val="20"/>
          <w:lang w:val="en-GB"/>
        </w:rPr>
      </w:pPr>
      <w:r w:rsidRPr="005352B7">
        <w:rPr>
          <w:b/>
          <w:color w:val="FE730D"/>
          <w:lang w:val="en-GB"/>
        </w:rPr>
        <w:t xml:space="preserve">Contact details: </w:t>
      </w:r>
      <w:r w:rsidRPr="005352B7">
        <w:rPr>
          <w:lang w:val="en-GB"/>
        </w:rPr>
        <w:t>info@animadespertaconciencia.org</w:t>
      </w:r>
      <w:r w:rsidR="00892732">
        <w:rPr>
          <w:lang w:val="en-GB"/>
        </w:rPr>
        <w:t xml:space="preserve"> </w:t>
      </w:r>
      <w:r w:rsidR="005352B7" w:rsidRPr="005352B7">
        <w:rPr>
          <w:rStyle w:val="berschrift3Zchn"/>
        </w:rPr>
        <w:t>Website:</w:t>
      </w:r>
      <w:r w:rsidRPr="005352B7">
        <w:rPr>
          <w:lang w:val="en-GB"/>
        </w:rPr>
        <w:t xml:space="preserve"> https://animachannel.org</w:t>
      </w:r>
    </w:p>
    <w:p w14:paraId="386BB2DB" w14:textId="40E1B3E5" w:rsidR="00A4184E" w:rsidRPr="009C027E" w:rsidRDefault="006547F6" w:rsidP="00E5689C">
      <w:pPr>
        <w:rPr>
          <w:lang w:val="en-GB"/>
        </w:rPr>
      </w:pPr>
      <w:r w:rsidRPr="00534409">
        <w:rPr>
          <w:rStyle w:val="berschrift3Zchn"/>
        </w:rPr>
        <w:t>YouTube English:</w:t>
      </w:r>
      <w:r w:rsidR="00E5689C" w:rsidRPr="00E5689C">
        <w:rPr>
          <w:rFonts w:eastAsia="Arial"/>
          <w:lang w:val="en-GB"/>
        </w:rPr>
        <w:t xml:space="preserve"> </w:t>
      </w:r>
      <w:r w:rsidR="00534409" w:rsidRPr="00534409">
        <w:rPr>
          <w:rFonts w:eastAsia="Arial"/>
          <w:lang w:val="en-GB"/>
        </w:rPr>
        <w:t>www.youtube.com/@ANIMA.English</w:t>
      </w:r>
      <w:r w:rsidR="00E5689C">
        <w:rPr>
          <w:rFonts w:eastAsia="Arial"/>
          <w:lang w:val="en-GB"/>
        </w:rPr>
        <w:t xml:space="preserve"> </w:t>
      </w:r>
      <w:r w:rsidR="009C027E" w:rsidRPr="00534409">
        <w:rPr>
          <w:rStyle w:val="berschrift3Zchn"/>
        </w:rPr>
        <w:t>Spanish:</w:t>
      </w:r>
      <w:r w:rsidR="009C027E">
        <w:rPr>
          <w:lang w:val="en-GB"/>
        </w:rPr>
        <w:t xml:space="preserve"> </w:t>
      </w:r>
      <w:r w:rsidR="00A61DAB" w:rsidRPr="00A61DAB">
        <w:rPr>
          <w:lang w:val="en-GB"/>
        </w:rPr>
        <w:t>www.youtube.com/@AnimaDespertarConciencia</w:t>
      </w:r>
    </w:p>
    <w:p w14:paraId="576C7B5E" w14:textId="77777777" w:rsidR="006547F6" w:rsidRPr="005352B7" w:rsidRDefault="006547F6" w:rsidP="00AE178E">
      <w:pPr>
        <w:pStyle w:val="Kopfzeile"/>
        <w:rPr>
          <w:lang w:val="en-GB"/>
        </w:rPr>
      </w:pPr>
    </w:p>
    <w:p w14:paraId="5543AFDE"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5DCEEA15" w14:textId="77777777" w:rsidR="00A4184E" w:rsidRPr="00BF53B9" w:rsidRDefault="00A4184E" w:rsidP="00AE178E">
      <w:pPr>
        <w:rPr>
          <w:lang w:val="en-GB"/>
        </w:rPr>
      </w:pPr>
    </w:p>
    <w:p w14:paraId="65F6FE18" w14:textId="77777777" w:rsidR="00A4184E" w:rsidRPr="00BF53B9" w:rsidRDefault="00A4184E" w:rsidP="00AE178E">
      <w:pPr>
        <w:pStyle w:val="Textkrper"/>
        <w:rPr>
          <w:lang w:val="en-GB"/>
        </w:rPr>
        <w:sectPr w:rsidR="00A4184E" w:rsidRPr="00BF53B9" w:rsidSect="006D2BFB">
          <w:footnotePr>
            <w:pos w:val="beneathText"/>
          </w:footnotePr>
          <w:type w:val="continuous"/>
          <w:pgSz w:w="11905" w:h="16837" w:code="9"/>
          <w:pgMar w:top="851" w:right="851" w:bottom="964" w:left="851" w:header="851" w:footer="709" w:gutter="0"/>
          <w:cols w:space="720"/>
          <w:docGrid w:linePitch="360"/>
        </w:sectPr>
      </w:pPr>
    </w:p>
    <w:p w14:paraId="4F7ED016" w14:textId="77777777" w:rsidR="00A4184E" w:rsidRPr="00BF53B9" w:rsidRDefault="00A4184E" w:rsidP="00F76435">
      <w:pPr>
        <w:pStyle w:val="berschrift3"/>
      </w:pPr>
      <w:r w:rsidRPr="00BF53B9">
        <w:t>Activities</w:t>
      </w:r>
    </w:p>
    <w:p w14:paraId="779A620A" w14:textId="2601FD00" w:rsidR="00F5111D" w:rsidRDefault="005F3FBD" w:rsidP="005F3FBD">
      <w:pPr>
        <w:rPr>
          <w:lang w:val="en-GB"/>
        </w:rPr>
      </w:pPr>
      <w:r w:rsidRPr="005F3FBD">
        <w:rPr>
          <w:lang w:val="en-GB"/>
        </w:rPr>
        <w:t xml:space="preserve">ANIMA is a channel opened to the groups to share wisdom teachings on a </w:t>
      </w:r>
      <w:r w:rsidR="00156532" w:rsidRPr="005F3FBD">
        <w:rPr>
          <w:lang w:val="en-GB"/>
        </w:rPr>
        <w:t>student-to-student</w:t>
      </w:r>
      <w:r w:rsidRPr="005F3FBD">
        <w:rPr>
          <w:lang w:val="en-GB"/>
        </w:rPr>
        <w:t xml:space="preserve"> basis. Anyone can propose content and produce videos, previously contacting the work team. During 2023</w:t>
      </w:r>
      <w:r w:rsidR="00907860">
        <w:rPr>
          <w:lang w:val="en-GB"/>
        </w:rPr>
        <w:t>,</w:t>
      </w:r>
      <w:r w:rsidRPr="005F3FBD">
        <w:rPr>
          <w:lang w:val="en-GB"/>
        </w:rPr>
        <w:t xml:space="preserve"> the channel has published weekly videos in Spanish and biweekly in English, reaching 2.500 subscribers in </w:t>
      </w:r>
      <w:r w:rsidR="00907860">
        <w:rPr>
          <w:lang w:val="en-GB"/>
        </w:rPr>
        <w:t>Y</w:t>
      </w:r>
      <w:r w:rsidRPr="005F3FBD">
        <w:rPr>
          <w:lang w:val="en-GB"/>
        </w:rPr>
        <w:t>ou</w:t>
      </w:r>
      <w:r w:rsidR="00907860">
        <w:rPr>
          <w:lang w:val="en-GB"/>
        </w:rPr>
        <w:t>T</w:t>
      </w:r>
      <w:r w:rsidRPr="005F3FBD">
        <w:rPr>
          <w:lang w:val="en-GB"/>
        </w:rPr>
        <w:t>ube adding both languages. In 2023</w:t>
      </w:r>
      <w:r w:rsidR="00156532">
        <w:rPr>
          <w:lang w:val="en-GB"/>
        </w:rPr>
        <w:t>,</w:t>
      </w:r>
      <w:r w:rsidRPr="005F3FBD">
        <w:rPr>
          <w:lang w:val="en-GB"/>
        </w:rPr>
        <w:t xml:space="preserve"> </w:t>
      </w:r>
      <w:r w:rsidR="00156532">
        <w:rPr>
          <w:lang w:val="en-GB"/>
        </w:rPr>
        <w:t>there were</w:t>
      </w:r>
      <w:r w:rsidRPr="005F3FBD">
        <w:rPr>
          <w:lang w:val="en-GB"/>
        </w:rPr>
        <w:t xml:space="preserve"> 52 videos in Spanish and 36 in English</w:t>
      </w:r>
      <w:r w:rsidR="00156532">
        <w:rPr>
          <w:lang w:val="en-GB"/>
        </w:rPr>
        <w:t>.</w:t>
      </w:r>
    </w:p>
    <w:p w14:paraId="5455CB00" w14:textId="77777777" w:rsidR="00907860" w:rsidRDefault="00907860" w:rsidP="005F3FBD">
      <w:pPr>
        <w:rPr>
          <w:lang w:val="en-GB"/>
        </w:rPr>
      </w:pPr>
    </w:p>
    <w:p w14:paraId="5D6B3DB2" w14:textId="6D3980C4" w:rsidR="00907860" w:rsidRPr="00F5111D" w:rsidRDefault="0008699C" w:rsidP="005F3FBD">
      <w:pPr>
        <w:rPr>
          <w:lang w:val="en-GB"/>
        </w:rPr>
      </w:pPr>
      <w:r>
        <w:rPr>
          <w:noProof/>
          <w:lang w:val="en-GB"/>
        </w:rPr>
        <w:pict w14:anchorId="77C0C941">
          <v:shape id="_x0000_i1356" type="#_x0000_t75" style="width:205.15pt;height:114.1pt;visibility:visible;mso-wrap-style:square">
            <v:imagedata r:id="rId407" o:title=""/>
          </v:shape>
        </w:pict>
      </w:r>
    </w:p>
    <w:p w14:paraId="78B02346" w14:textId="77777777" w:rsidR="00F5111D" w:rsidRPr="00166D2A" w:rsidRDefault="00F5111D" w:rsidP="00F5111D">
      <w:pPr>
        <w:rPr>
          <w:sz w:val="8"/>
          <w:szCs w:val="10"/>
          <w:lang w:val="en-GB"/>
        </w:rPr>
      </w:pPr>
    </w:p>
    <w:p w14:paraId="414DEE10" w14:textId="6124E619" w:rsidR="00A4184E" w:rsidRDefault="0008699C" w:rsidP="00AE178E">
      <w:pPr>
        <w:rPr>
          <w:lang w:val="en-GB"/>
        </w:rPr>
      </w:pPr>
      <w:r>
        <w:rPr>
          <w:noProof/>
          <w:lang w:val="en-GB"/>
        </w:rPr>
        <w:pict w14:anchorId="2B6180A8">
          <v:shape id="_x0000_i1357" type="#_x0000_t75" style="width:205.15pt;height:115.45pt;visibility:visible;mso-wrap-style:square">
            <v:imagedata r:id="rId408" o:title=""/>
          </v:shape>
        </w:pict>
      </w:r>
    </w:p>
    <w:p w14:paraId="16A4553F" w14:textId="77777777" w:rsidR="00AE211E" w:rsidRPr="00BF53B9" w:rsidRDefault="00AE211E" w:rsidP="00AE178E">
      <w:pPr>
        <w:rPr>
          <w:noProof/>
          <w:lang w:val="en-GB"/>
        </w:rPr>
      </w:pPr>
    </w:p>
    <w:p w14:paraId="689127C7" w14:textId="79DBF642" w:rsidR="00A4184E" w:rsidRPr="001F5C8D" w:rsidRDefault="00A4184E" w:rsidP="00F76435">
      <w:pPr>
        <w:pStyle w:val="berschrift3"/>
      </w:pPr>
      <w:r w:rsidRPr="00075276">
        <w:t>Actividades</w:t>
      </w:r>
    </w:p>
    <w:p w14:paraId="2E276AA4" w14:textId="125FECEC" w:rsidR="00A4184E" w:rsidRPr="004D20F6" w:rsidRDefault="00841827" w:rsidP="003A371F">
      <w:pPr>
        <w:rPr>
          <w:lang w:val="es-ES_tradnl"/>
        </w:rPr>
      </w:pPr>
      <w:r w:rsidRPr="00841827">
        <w:rPr>
          <w:lang w:val="es-ES_tradnl"/>
        </w:rPr>
        <w:t>ANIMA es un canal abierto a los grupos para compartir las enseñanzas de sabiduría de estudiante a estudiante. Cualquier persona puede proponer contenidos o producir videos, contactando previamente con el equipo de trabajo. Durante 2023, el canal ha publicado videos semanales en Español y quincenales en Inglés, alcanzando los 2.500 suscriptores en You</w:t>
      </w:r>
      <w:r>
        <w:rPr>
          <w:lang w:val="es-ES_tradnl"/>
        </w:rPr>
        <w:t>T</w:t>
      </w:r>
      <w:r w:rsidRPr="00841827">
        <w:rPr>
          <w:lang w:val="es-ES_tradnl"/>
        </w:rPr>
        <w:t>ube entre ambos idiomas.</w:t>
      </w:r>
      <w:r>
        <w:rPr>
          <w:lang w:val="es-ES_tradnl"/>
        </w:rPr>
        <w:t xml:space="preserve"> </w:t>
      </w:r>
      <w:r w:rsidR="00AE211E" w:rsidRPr="00AE211E">
        <w:rPr>
          <w:lang w:val="es-ES_tradnl"/>
        </w:rPr>
        <w:t>En 2023, había 52 vídeos en español y 36 en inglés.</w:t>
      </w:r>
    </w:p>
    <w:p w14:paraId="3932F244" w14:textId="77777777" w:rsidR="00A4184E" w:rsidRDefault="00A4184E" w:rsidP="00AE178E">
      <w:pPr>
        <w:rPr>
          <w:lang w:val="es-ES_tradnl"/>
        </w:rPr>
      </w:pPr>
    </w:p>
    <w:p w14:paraId="58FB14BB" w14:textId="048B1D8A" w:rsidR="00CE3994" w:rsidRDefault="0008699C" w:rsidP="00AE178E">
      <w:pPr>
        <w:rPr>
          <w:noProof/>
          <w:lang w:val="es-ES_tradnl"/>
        </w:rPr>
      </w:pPr>
      <w:r>
        <w:rPr>
          <w:noProof/>
          <w:lang w:val="es-ES_tradnl"/>
        </w:rPr>
        <w:pict w14:anchorId="5D047379">
          <v:shape id="_x0000_i1358" type="#_x0000_t75" style="width:214.65pt;height:121.6pt;visibility:visible;mso-wrap-style:square">
            <v:imagedata r:id="rId409" o:title=""/>
          </v:shape>
        </w:pict>
      </w:r>
    </w:p>
    <w:p w14:paraId="03287D0E" w14:textId="77777777" w:rsidR="00D70607" w:rsidRPr="0025743B" w:rsidRDefault="00D70607" w:rsidP="00AE178E">
      <w:pPr>
        <w:rPr>
          <w:noProof/>
          <w:sz w:val="8"/>
          <w:szCs w:val="10"/>
          <w:lang w:val="es-ES_tradnl"/>
        </w:rPr>
      </w:pPr>
    </w:p>
    <w:p w14:paraId="15BC6879" w14:textId="53DA0E02" w:rsidR="00823956" w:rsidRPr="004D20F6" w:rsidRDefault="0008699C" w:rsidP="00AE178E">
      <w:pPr>
        <w:rPr>
          <w:lang w:val="es-ES_tradnl"/>
        </w:rPr>
      </w:pPr>
      <w:r>
        <w:rPr>
          <w:noProof/>
          <w:lang w:val="es-ES_tradnl"/>
        </w:rPr>
        <w:pict w14:anchorId="0BDC8691">
          <v:shape id="_x0000_i1359" type="#_x0000_t75" style="width:211.25pt;height:120.25pt;visibility:visible;mso-wrap-style:square">
            <v:imagedata r:id="rId410" o:title=""/>
          </v:shape>
        </w:pict>
      </w:r>
    </w:p>
    <w:p w14:paraId="7800AA05" w14:textId="77777777" w:rsidR="00A4184E" w:rsidRPr="004D20F6" w:rsidRDefault="00A4184E" w:rsidP="00AE178E">
      <w:pPr>
        <w:pStyle w:val="berschrift1"/>
        <w:rPr>
          <w:lang w:val="es-ES_tradnl"/>
        </w:rPr>
        <w:sectPr w:rsidR="00A4184E"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5CDFB6C1" w14:textId="77777777" w:rsidR="0025743B" w:rsidRDefault="0025743B" w:rsidP="005062E8">
      <w:pPr>
        <w:rPr>
          <w:lang w:val="es-AR"/>
        </w:rPr>
      </w:pPr>
    </w:p>
    <w:p w14:paraId="69F26454" w14:textId="2FD0D0BB"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019199D0" w14:textId="12FFE613" w:rsidR="00A4184E" w:rsidRPr="004D20F6" w:rsidRDefault="00A4184E" w:rsidP="005062E8">
      <w:pPr>
        <w:pStyle w:val="Kopfzeile"/>
        <w:rPr>
          <w:lang w:val="fr-FR"/>
        </w:rPr>
      </w:pPr>
    </w:p>
    <w:p w14:paraId="49C66893" w14:textId="77777777" w:rsidR="00A4184E" w:rsidRPr="001F5C8D" w:rsidRDefault="00A4184E" w:rsidP="00AE178E">
      <w:pPr>
        <w:pStyle w:val="berschrift2"/>
      </w:pPr>
      <w:r w:rsidRPr="001F5C8D">
        <w:t>Supra-National Groups and Activities</w:t>
      </w:r>
    </w:p>
    <w:p w14:paraId="5BA6A917" w14:textId="77777777" w:rsidR="00A4184E" w:rsidRPr="00BF53B9" w:rsidRDefault="00A4184E" w:rsidP="00AE178E">
      <w:pPr>
        <w:rPr>
          <w:lang w:val="en-GB"/>
        </w:rPr>
      </w:pPr>
      <w:r w:rsidRPr="001F5C8D">
        <w:rPr>
          <w:b/>
          <w:color w:val="FE730D"/>
          <w:lang w:val="en-CA"/>
        </w:rPr>
        <w:t>Name of the group:</w:t>
      </w:r>
      <w:r w:rsidRPr="004D20F6">
        <w:rPr>
          <w:lang w:val="en-CA"/>
        </w:rPr>
        <w:t xml:space="preserve"> </w:t>
      </w:r>
      <w:r w:rsidRPr="00BF53B9">
        <w:rPr>
          <w:lang w:val="en-GB"/>
        </w:rPr>
        <w:t>WTT – German Speaking Community</w:t>
      </w:r>
    </w:p>
    <w:p w14:paraId="23B1CCEC" w14:textId="2E298519" w:rsidR="00A4184E" w:rsidRPr="004D20F6" w:rsidRDefault="00A4184E" w:rsidP="00AE178E">
      <w:pPr>
        <w:rPr>
          <w:lang w:val="en-CA"/>
        </w:rPr>
      </w:pPr>
      <w:r w:rsidRPr="001F5C8D">
        <w:rPr>
          <w:b/>
          <w:color w:val="FE730D"/>
          <w:lang w:val="en-CA"/>
        </w:rPr>
        <w:t>Contacts:</w:t>
      </w:r>
      <w:r w:rsidRPr="004D20F6">
        <w:rPr>
          <w:lang w:val="en-CA"/>
        </w:rPr>
        <w:t xml:space="preserve"> Efrat Gal-Ed</w:t>
      </w:r>
      <w:r w:rsidR="003B0693">
        <w:rPr>
          <w:lang w:val="en-CA"/>
        </w:rPr>
        <w:t>,</w:t>
      </w:r>
      <w:r w:rsidRPr="004D20F6">
        <w:rPr>
          <w:lang w:val="en-CA"/>
        </w:rPr>
        <w:t xml:space="preserve"> E-mail: efrat@gmx.net / Sabine Markgraf</w:t>
      </w:r>
      <w:r w:rsidR="003B0693">
        <w:rPr>
          <w:lang w:val="en-CA"/>
        </w:rPr>
        <w:t xml:space="preserve">, </w:t>
      </w:r>
      <w:r w:rsidRPr="004D20F6">
        <w:rPr>
          <w:lang w:val="en-CA"/>
        </w:rPr>
        <w:t xml:space="preserve">E-mail: </w:t>
      </w:r>
      <w:r w:rsidR="00541472" w:rsidRPr="00541472">
        <w:rPr>
          <w:lang w:val="en-CA"/>
        </w:rPr>
        <w:t>s.markgraf@posteo.de</w:t>
      </w:r>
      <w:r w:rsidRPr="004D20F6">
        <w:rPr>
          <w:lang w:val="en-CA"/>
        </w:rPr>
        <w:t xml:space="preserve"> / Yavaline Leicht</w:t>
      </w:r>
      <w:r w:rsidR="003B0693">
        <w:rPr>
          <w:lang w:val="en-CA"/>
        </w:rPr>
        <w:t>,</w:t>
      </w:r>
      <w:r w:rsidRPr="004D20F6">
        <w:rPr>
          <w:lang w:val="en-CA"/>
        </w:rPr>
        <w:t xml:space="preserve"> E-mail: m.y.leicht@web.de </w:t>
      </w:r>
    </w:p>
    <w:p w14:paraId="0396ACAE" w14:textId="77777777" w:rsidR="00A4184E" w:rsidRPr="00BF53B9" w:rsidRDefault="00A4184E" w:rsidP="00AE178E">
      <w:pPr>
        <w:pStyle w:val="Kopfzeile"/>
        <w:rPr>
          <w:lang w:val="en-GB"/>
        </w:rPr>
      </w:pPr>
    </w:p>
    <w:p w14:paraId="0B399731"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1B0CD592" w14:textId="77777777" w:rsidR="00A4184E" w:rsidRPr="00BF53B9" w:rsidRDefault="00A4184E" w:rsidP="00AE178E">
      <w:pPr>
        <w:rPr>
          <w:lang w:val="en-GB"/>
        </w:rPr>
      </w:pPr>
    </w:p>
    <w:p w14:paraId="5669FF7B" w14:textId="77777777" w:rsidR="00A4184E" w:rsidRPr="00BF53B9" w:rsidRDefault="00A4184E" w:rsidP="00AE178E">
      <w:pPr>
        <w:pStyle w:val="Textkrper"/>
        <w:rPr>
          <w:lang w:val="en-GB"/>
        </w:rPr>
        <w:sectPr w:rsidR="00A4184E" w:rsidRPr="00BF53B9" w:rsidSect="006D2BFB">
          <w:footnotePr>
            <w:pos w:val="beneathText"/>
          </w:footnotePr>
          <w:type w:val="continuous"/>
          <w:pgSz w:w="11905" w:h="16837" w:code="9"/>
          <w:pgMar w:top="851" w:right="851" w:bottom="964" w:left="851" w:header="851" w:footer="709" w:gutter="0"/>
          <w:cols w:space="720"/>
          <w:docGrid w:linePitch="360"/>
        </w:sectPr>
      </w:pPr>
    </w:p>
    <w:p w14:paraId="3B7AE96D" w14:textId="77777777" w:rsidR="00A4184E" w:rsidRPr="00BF53B9" w:rsidRDefault="00A4184E" w:rsidP="00F76435">
      <w:pPr>
        <w:pStyle w:val="berschrift3"/>
      </w:pPr>
      <w:r w:rsidRPr="00BF53B9">
        <w:t>Activities</w:t>
      </w:r>
    </w:p>
    <w:p w14:paraId="1005A9DE" w14:textId="77777777" w:rsidR="00121B2C" w:rsidRPr="00121B2C" w:rsidRDefault="00121B2C" w:rsidP="00121B2C">
      <w:pPr>
        <w:rPr>
          <w:lang w:val="en-GB"/>
        </w:rPr>
      </w:pPr>
      <w:r w:rsidRPr="00121B2C">
        <w:rPr>
          <w:lang w:val="en-GB"/>
        </w:rPr>
        <w:t xml:space="preserve">The German-speaking Community is transnational and includes countries such as Germany, Austria, Switzerland and other countries with German-speaking group members. </w:t>
      </w:r>
    </w:p>
    <w:p w14:paraId="44526D02" w14:textId="77777777" w:rsidR="00121B2C" w:rsidRPr="00121B2C" w:rsidRDefault="00121B2C" w:rsidP="00121B2C">
      <w:pPr>
        <w:rPr>
          <w:lang w:val="en-GB"/>
        </w:rPr>
      </w:pPr>
      <w:r w:rsidRPr="00121B2C">
        <w:rPr>
          <w:lang w:val="en-GB"/>
        </w:rPr>
        <w:t xml:space="preserve">Within the German-speaking Community various activities were carried out in 2021: </w:t>
      </w:r>
    </w:p>
    <w:p w14:paraId="292CCAE2" w14:textId="77777777" w:rsidR="00121B2C" w:rsidRPr="00121B2C" w:rsidRDefault="00121B2C" w:rsidP="000F6988">
      <w:pPr>
        <w:numPr>
          <w:ilvl w:val="0"/>
          <w:numId w:val="104"/>
        </w:numPr>
        <w:ind w:left="284" w:hanging="284"/>
        <w:rPr>
          <w:lang w:val="en-GB"/>
        </w:rPr>
      </w:pPr>
      <w:r w:rsidRPr="00121B2C">
        <w:rPr>
          <w:lang w:val="en-GB"/>
        </w:rPr>
        <w:t xml:space="preserve">Monthly lecture series every second Wednesday of each month. Group members give public lectures to </w:t>
      </w:r>
      <w:r w:rsidRPr="00121B2C">
        <w:rPr>
          <w:lang w:val="en-GB"/>
        </w:rPr>
        <w:lastRenderedPageBreak/>
        <w:t>members and friends of the World Teacher Trust via a Zoom platform.</w:t>
      </w:r>
    </w:p>
    <w:p w14:paraId="366FFBD2" w14:textId="77777777" w:rsidR="00121B2C" w:rsidRPr="00121B2C" w:rsidRDefault="00121B2C" w:rsidP="000F6988">
      <w:pPr>
        <w:numPr>
          <w:ilvl w:val="0"/>
          <w:numId w:val="104"/>
        </w:numPr>
        <w:ind w:left="284" w:hanging="284"/>
        <w:rPr>
          <w:lang w:val="en-GB"/>
        </w:rPr>
      </w:pPr>
      <w:r w:rsidRPr="00121B2C">
        <w:rPr>
          <w:lang w:val="en-GB"/>
        </w:rPr>
        <w:t xml:space="preserve">„Friends of World Teacher Trust” platform: Development of standardised slides for external presentation as well as a design for the YouTube channel. The slides are available to all members worldwide through Kombo Cave. </w:t>
      </w:r>
    </w:p>
    <w:p w14:paraId="011C7837" w14:textId="77777777" w:rsidR="00121B2C" w:rsidRPr="00121B2C" w:rsidRDefault="00121B2C" w:rsidP="000F6988">
      <w:pPr>
        <w:numPr>
          <w:ilvl w:val="0"/>
          <w:numId w:val="104"/>
        </w:numPr>
        <w:ind w:left="284" w:hanging="284"/>
        <w:rPr>
          <w:lang w:val="en-GB"/>
        </w:rPr>
      </w:pPr>
      <w:r w:rsidRPr="00121B2C">
        <w:rPr>
          <w:lang w:val="en-GB"/>
        </w:rPr>
        <w:t xml:space="preserve">Development of a website for „Friends of the World Teacher Trust“ which offers basic information to people who are interested in the wisdom teachings, It contains essential aspects of the wisdom teachings as well as information to online events and publications. </w:t>
      </w:r>
    </w:p>
    <w:p w14:paraId="3C3C900D" w14:textId="77777777" w:rsidR="00121B2C" w:rsidRPr="00121B2C" w:rsidRDefault="00121B2C" w:rsidP="000F6988">
      <w:pPr>
        <w:numPr>
          <w:ilvl w:val="0"/>
          <w:numId w:val="104"/>
        </w:numPr>
        <w:ind w:left="284" w:hanging="284"/>
        <w:rPr>
          <w:lang w:val="en-GB"/>
        </w:rPr>
      </w:pPr>
      <w:r w:rsidRPr="00121B2C">
        <w:rPr>
          <w:lang w:val="en-GB"/>
        </w:rPr>
        <w:t>Monthly programme sent out to the German-speaking Community to bundle information and communicate with group members</w:t>
      </w:r>
    </w:p>
    <w:p w14:paraId="7A6F13CB" w14:textId="77777777" w:rsidR="00121B2C" w:rsidRPr="00121B2C" w:rsidRDefault="00121B2C" w:rsidP="000F6988">
      <w:pPr>
        <w:numPr>
          <w:ilvl w:val="0"/>
          <w:numId w:val="104"/>
        </w:numPr>
        <w:ind w:left="284" w:hanging="284"/>
        <w:rPr>
          <w:lang w:val="en-GB"/>
        </w:rPr>
      </w:pPr>
      <w:r w:rsidRPr="00121B2C">
        <w:rPr>
          <w:lang w:val="en-GB"/>
        </w:rPr>
        <w:t>Planning and organisation of the May Call 2023 in Neckarelz, Germany</w:t>
      </w:r>
    </w:p>
    <w:p w14:paraId="12574C95" w14:textId="77777777" w:rsidR="00121B2C" w:rsidRPr="00121B2C" w:rsidRDefault="00121B2C" w:rsidP="000F6988">
      <w:pPr>
        <w:numPr>
          <w:ilvl w:val="0"/>
          <w:numId w:val="104"/>
        </w:numPr>
        <w:ind w:left="284" w:hanging="284"/>
        <w:rPr>
          <w:lang w:val="en-GB"/>
        </w:rPr>
      </w:pPr>
      <w:r w:rsidRPr="00121B2C">
        <w:rPr>
          <w:lang w:val="en-GB"/>
        </w:rPr>
        <w:t xml:space="preserve">A school project in the Ashanti region of Ghana was included in the WTT e.V. Germany portfolio. Donations were used to buy equipment for the classrooms as well as finance the teaching staff during the first school year. </w:t>
      </w:r>
    </w:p>
    <w:p w14:paraId="5D4747F2" w14:textId="3A21B118" w:rsidR="00A4184E" w:rsidRPr="00BF53B9" w:rsidRDefault="00121B2C" w:rsidP="000F6988">
      <w:pPr>
        <w:numPr>
          <w:ilvl w:val="0"/>
          <w:numId w:val="104"/>
        </w:numPr>
        <w:ind w:left="284" w:hanging="284"/>
        <w:rPr>
          <w:lang w:val="en-GB"/>
        </w:rPr>
      </w:pPr>
      <w:r w:rsidRPr="00121B2C">
        <w:rPr>
          <w:lang w:val="en-GB"/>
        </w:rPr>
        <w:t>Intranet site for German-speaking Community: all sorts of information, projects and contact persons can be looked up on this page (discontinued)</w:t>
      </w:r>
    </w:p>
    <w:p w14:paraId="7D69447A" w14:textId="7A2642C8" w:rsidR="002048BC" w:rsidRPr="00BF53B9" w:rsidRDefault="002048BC" w:rsidP="00AE178E">
      <w:pPr>
        <w:rPr>
          <w:lang w:val="en-GB"/>
        </w:rPr>
      </w:pPr>
    </w:p>
    <w:p w14:paraId="204E70A2" w14:textId="77777777" w:rsidR="00A4184E" w:rsidRPr="001F5C8D" w:rsidRDefault="00A4184E" w:rsidP="00F76435">
      <w:pPr>
        <w:pStyle w:val="berschrift3"/>
      </w:pPr>
      <w:r w:rsidRPr="001F5C8D">
        <w:t xml:space="preserve">Aktivitäten </w:t>
      </w:r>
    </w:p>
    <w:p w14:paraId="63FDFCB8" w14:textId="77777777" w:rsidR="00292EAE" w:rsidRDefault="00292EAE" w:rsidP="00292EAE">
      <w:r>
        <w:t xml:space="preserve">Die Deutschsprachige Gemeinschaft ist nationenübergreifend und umfasst Länder wie Deutschland, Österreich, Schweiz sowie andere Länder, in denen deutschsprachige Gruppenmitgliedern wohnen. </w:t>
      </w:r>
    </w:p>
    <w:p w14:paraId="21D5092B" w14:textId="77777777" w:rsidR="00292EAE" w:rsidRDefault="00292EAE" w:rsidP="00292EAE">
      <w:r>
        <w:t>Im Rahmen der Deutschsprachigen Gemeinschaft wurden im Jahr 2022 verschiedene Aktivitäten durchgeführt:</w:t>
      </w:r>
    </w:p>
    <w:p w14:paraId="04CD86CC" w14:textId="3DFDA955" w:rsidR="00292EAE" w:rsidRDefault="007073EE" w:rsidP="004577B4">
      <w:pPr>
        <w:numPr>
          <w:ilvl w:val="0"/>
          <w:numId w:val="122"/>
        </w:numPr>
        <w:ind w:left="284" w:hanging="284"/>
      </w:pPr>
      <w:r>
        <w:t>M</w:t>
      </w:r>
      <w:r w:rsidR="00292EAE">
        <w:t>onatliche Vortragsreihe jeweils am zweiten Mittwoch eines Monats. Gruppenmitglieder halten über eine Zoom Plattform öffentliche Vorträge für Mitglieder und Freunde des World Teacher Trust.</w:t>
      </w:r>
    </w:p>
    <w:p w14:paraId="5BB90138" w14:textId="707685A6" w:rsidR="00292EAE" w:rsidRDefault="00292EAE" w:rsidP="004577B4">
      <w:pPr>
        <w:numPr>
          <w:ilvl w:val="0"/>
          <w:numId w:val="122"/>
        </w:numPr>
        <w:ind w:left="284" w:hanging="284"/>
      </w:pPr>
      <w:r>
        <w:t>Plattform „Friends of World Teacher Trust“: Entwicklung von einheitlichen Vortragsfolien für die Au</w:t>
      </w:r>
      <w:r w:rsidR="003306D7">
        <w:t>ss</w:t>
      </w:r>
      <w:r>
        <w:t>endarstellung sowie eines Designs für den YouTube Kanal. Die Folien stehen allen Mitgliedern weltweit zur Verfügung im Kombo Cave</w:t>
      </w:r>
    </w:p>
    <w:p w14:paraId="6370BBA0" w14:textId="77777777" w:rsidR="00292EAE" w:rsidRDefault="00292EAE" w:rsidP="004577B4">
      <w:pPr>
        <w:numPr>
          <w:ilvl w:val="0"/>
          <w:numId w:val="122"/>
        </w:numPr>
        <w:ind w:left="284" w:hanging="284"/>
      </w:pPr>
      <w:r>
        <w:t xml:space="preserve">Erarbeitung einer Webseite für „Friends of the World Teacher Trust“ als niederschwelliges Angebot für Menschen, die an den Weisheitslehren interessiert sind, mit Grundzügen der Weisheitslehren sowie Hinweisen zu online Veranstaltungen und Veröffentlichungen. </w:t>
      </w:r>
    </w:p>
    <w:p w14:paraId="76DAD3BF" w14:textId="77777777" w:rsidR="00292EAE" w:rsidRDefault="00292EAE" w:rsidP="004577B4">
      <w:pPr>
        <w:numPr>
          <w:ilvl w:val="0"/>
          <w:numId w:val="122"/>
        </w:numPr>
        <w:ind w:left="284" w:hanging="284"/>
      </w:pPr>
      <w:r>
        <w:t>Monatsprogramm für die Deutschsprachige Gemeinschaft zur Bündelung von Informationen und Kommunikation mit den Gruppenmitgliedern.</w:t>
      </w:r>
    </w:p>
    <w:p w14:paraId="43FA326F" w14:textId="77777777" w:rsidR="00292EAE" w:rsidRDefault="00292EAE" w:rsidP="004577B4">
      <w:pPr>
        <w:numPr>
          <w:ilvl w:val="0"/>
          <w:numId w:val="122"/>
        </w:numPr>
        <w:ind w:left="284" w:hanging="284"/>
      </w:pPr>
      <w:r>
        <w:t>Planung und Organisation des May Calls 2023 in Neckarelz bei Heidelberg.</w:t>
      </w:r>
    </w:p>
    <w:p w14:paraId="706DA377" w14:textId="6EB86BB0" w:rsidR="00292EAE" w:rsidRDefault="00292EAE" w:rsidP="004577B4">
      <w:pPr>
        <w:numPr>
          <w:ilvl w:val="0"/>
          <w:numId w:val="122"/>
        </w:numPr>
        <w:ind w:left="284" w:hanging="284"/>
      </w:pPr>
      <w:r>
        <w:t>Schulprojekt in Ghana in der Region Ashanti als Teil des Spendenportfolio des WTT e.V. Deutschland. Finanzierung von Einrichtungen für die Klassenzimmer sowie Lehrpersonal. -&gt; bei WTT e.V.</w:t>
      </w:r>
      <w:r w:rsidR="00892732">
        <w:t xml:space="preserve"> </w:t>
      </w:r>
      <w:r>
        <w:t>/ Inzwischen wurde auch das Orquestre di Sant‘ Elmo aufgenommen.</w:t>
      </w:r>
    </w:p>
    <w:p w14:paraId="1498DCE4" w14:textId="7AEE02FB" w:rsidR="00292EAE" w:rsidRPr="004D20F6" w:rsidRDefault="00292EAE" w:rsidP="004577B4">
      <w:pPr>
        <w:numPr>
          <w:ilvl w:val="0"/>
          <w:numId w:val="122"/>
        </w:numPr>
        <w:ind w:left="284" w:hanging="284"/>
      </w:pPr>
      <w:r>
        <w:t>Intranet Deutschsprachige Gemeinschaft: Hinterlegung sämtlicher Informationen, Projekte und Ansprechpartner (im Moment stillgelegt)</w:t>
      </w:r>
    </w:p>
    <w:p w14:paraId="35EF6BCE" w14:textId="77777777" w:rsidR="00A4184E" w:rsidRPr="00BF53B9" w:rsidRDefault="00A4184E" w:rsidP="00AE178E">
      <w:pPr>
        <w:pStyle w:val="berschrift1"/>
        <w:rPr>
          <w:lang w:val="de-CH"/>
        </w:rPr>
        <w:sectPr w:rsidR="00A4184E" w:rsidRPr="00BF53B9" w:rsidSect="006D2BFB">
          <w:footnotePr>
            <w:pos w:val="beneathText"/>
          </w:footnotePr>
          <w:type w:val="continuous"/>
          <w:pgSz w:w="11905" w:h="16837" w:code="9"/>
          <w:pgMar w:top="851" w:right="851" w:bottom="964" w:left="851" w:header="851" w:footer="709" w:gutter="0"/>
          <w:cols w:num="2" w:space="284"/>
          <w:docGrid w:linePitch="360"/>
        </w:sectPr>
      </w:pPr>
    </w:p>
    <w:p w14:paraId="5CB793E6" w14:textId="374F0929" w:rsidR="005062E8" w:rsidRPr="005062E8" w:rsidRDefault="0008699C" w:rsidP="00255C34">
      <w:pPr>
        <w:jc w:val="left"/>
        <w:rPr>
          <w:color w:val="FE730D"/>
        </w:rPr>
      </w:pPr>
      <w:r>
        <w:rPr>
          <w:noProof/>
          <w:lang w:val="en-GB"/>
        </w:rPr>
        <w:pict w14:anchorId="40D92299">
          <v:shape id="_x0000_i1360" type="#_x0000_t75" style="width:139.25pt;height:196.3pt;visibility:visible;mso-wrap-style:square">
            <v:imagedata r:id="rId411" o:title=""/>
          </v:shape>
        </w:pict>
      </w:r>
      <w:r w:rsidR="00255C34">
        <w:rPr>
          <w:noProof/>
          <w:lang w:val="en-GB"/>
        </w:rPr>
        <w:t xml:space="preserve"> </w:t>
      </w:r>
      <w:r>
        <w:rPr>
          <w:noProof/>
        </w:rPr>
        <w:pict w14:anchorId="3C77B9E1">
          <v:shape id="_x0000_i1361" type="#_x0000_t75" style="width:139.25pt;height:194.95pt;visibility:visible;mso-wrap-style:square">
            <v:imagedata r:id="rId412" o:title=""/>
          </v:shape>
        </w:pict>
      </w:r>
      <w:r w:rsidR="00892732">
        <w:rPr>
          <w:noProof/>
        </w:rPr>
        <w:t xml:space="preserve"> </w:t>
      </w:r>
      <w:r w:rsidR="003C2B8B">
        <w:br w:type="column"/>
      </w:r>
      <w:r w:rsidR="005062E8" w:rsidRPr="005062E8">
        <w:rPr>
          <w:color w:val="FE730D"/>
          <w:lang w:val="pt-PT"/>
        </w:rPr>
        <w:lastRenderedPageBreak/>
        <w:t>_________________________________________________________________________________________________</w:t>
      </w:r>
    </w:p>
    <w:p w14:paraId="004CA02F" w14:textId="09B1C92E" w:rsidR="00922310" w:rsidRPr="004D20F6" w:rsidRDefault="00922310" w:rsidP="005062E8">
      <w:pPr>
        <w:pStyle w:val="Kopfzeile"/>
        <w:rPr>
          <w:lang w:val="fr-FR"/>
        </w:rPr>
      </w:pPr>
    </w:p>
    <w:p w14:paraId="16A9C9CC" w14:textId="77777777" w:rsidR="00922310" w:rsidRPr="001F5C8D" w:rsidRDefault="00922310" w:rsidP="00AE178E">
      <w:pPr>
        <w:pStyle w:val="berschrift2"/>
      </w:pPr>
      <w:r w:rsidRPr="001F5C8D">
        <w:t>Supra-National Groups and Activities</w:t>
      </w:r>
    </w:p>
    <w:p w14:paraId="0AAF5CB9" w14:textId="77777777" w:rsidR="00922310" w:rsidRPr="00D60AEE" w:rsidRDefault="00922310" w:rsidP="00AE178E">
      <w:pPr>
        <w:rPr>
          <w:szCs w:val="20"/>
          <w:lang w:val="en-GB"/>
        </w:rPr>
      </w:pPr>
      <w:r w:rsidRPr="00D60AEE">
        <w:rPr>
          <w:b/>
          <w:bCs/>
          <w:color w:val="FE730D"/>
          <w:szCs w:val="20"/>
          <w:lang w:val="en-CA"/>
        </w:rPr>
        <w:t>Name of the group:</w:t>
      </w:r>
      <w:r w:rsidRPr="00D60AEE">
        <w:rPr>
          <w:szCs w:val="20"/>
          <w:lang w:val="en-CA"/>
        </w:rPr>
        <w:t xml:space="preserve"> </w:t>
      </w:r>
      <w:r w:rsidRPr="00D60AEE">
        <w:rPr>
          <w:szCs w:val="20"/>
          <w:lang w:val="en-GB"/>
        </w:rPr>
        <w:t>CVV Sharing</w:t>
      </w:r>
    </w:p>
    <w:p w14:paraId="0484DD3D" w14:textId="77777777" w:rsidR="00922310" w:rsidRPr="00D60AEE" w:rsidRDefault="00922310" w:rsidP="00AE178E">
      <w:pPr>
        <w:rPr>
          <w:szCs w:val="20"/>
          <w:lang w:val="en-CA"/>
        </w:rPr>
      </w:pPr>
      <w:r w:rsidRPr="00D60AEE">
        <w:rPr>
          <w:b/>
          <w:color w:val="FE730D"/>
          <w:szCs w:val="20"/>
          <w:lang w:val="en-CA"/>
        </w:rPr>
        <w:t>Contact:</w:t>
      </w:r>
      <w:r w:rsidRPr="00D60AEE">
        <w:rPr>
          <w:szCs w:val="20"/>
          <w:lang w:val="en-CA"/>
        </w:rPr>
        <w:t xml:space="preserve"> Wolfgang Bartolain</w:t>
      </w:r>
    </w:p>
    <w:p w14:paraId="78282363" w14:textId="77777777" w:rsidR="00922310" w:rsidRPr="00D60AEE" w:rsidRDefault="00922310" w:rsidP="00AE178E">
      <w:pPr>
        <w:rPr>
          <w:szCs w:val="20"/>
          <w:lang w:val="en-GB"/>
        </w:rPr>
      </w:pPr>
      <w:r w:rsidRPr="00D60AEE">
        <w:rPr>
          <w:b/>
          <w:color w:val="FE730D"/>
          <w:szCs w:val="20"/>
          <w:lang w:val="en-GB"/>
        </w:rPr>
        <w:t>Address:</w:t>
      </w:r>
      <w:r w:rsidRPr="00D60AEE">
        <w:rPr>
          <w:szCs w:val="20"/>
          <w:lang w:val="en-GB"/>
        </w:rPr>
        <w:t xml:space="preserve"> Im Dorf 2, D-21368 Dahlem Harmstorf</w:t>
      </w:r>
    </w:p>
    <w:p w14:paraId="36E28223" w14:textId="77777777" w:rsidR="00922310" w:rsidRPr="00D60AEE" w:rsidRDefault="00922310" w:rsidP="00AE178E">
      <w:pPr>
        <w:rPr>
          <w:szCs w:val="20"/>
          <w:lang w:val="en-GB"/>
        </w:rPr>
      </w:pPr>
      <w:r w:rsidRPr="00D60AEE">
        <w:rPr>
          <w:b/>
          <w:color w:val="FE730D"/>
          <w:szCs w:val="20"/>
          <w:lang w:val="en-GB"/>
        </w:rPr>
        <w:t>Phone:</w:t>
      </w:r>
      <w:r w:rsidRPr="00D60AEE">
        <w:rPr>
          <w:szCs w:val="20"/>
          <w:lang w:val="en-GB"/>
        </w:rPr>
        <w:t xml:space="preserve"> +49 58519446987 Mobile +49 15151766212 </w:t>
      </w:r>
      <w:r w:rsidRPr="00D60AEE">
        <w:rPr>
          <w:rStyle w:val="Fett"/>
          <w:bCs w:val="0"/>
          <w:color w:val="FE730D"/>
          <w:szCs w:val="20"/>
          <w:lang w:val="en-GB"/>
        </w:rPr>
        <w:t xml:space="preserve">E-Mail: </w:t>
      </w:r>
      <w:r w:rsidRPr="00D60AEE">
        <w:rPr>
          <w:szCs w:val="20"/>
          <w:lang w:val="en-GB"/>
        </w:rPr>
        <w:t>sharing-cvv@gmx.net</w:t>
      </w:r>
    </w:p>
    <w:p w14:paraId="2AA7376E" w14:textId="77777777" w:rsidR="00922310" w:rsidRPr="00BF53B9" w:rsidRDefault="00922310" w:rsidP="00AE178E">
      <w:pPr>
        <w:pStyle w:val="Kopfzeile"/>
        <w:rPr>
          <w:lang w:val="en-GB"/>
        </w:rPr>
      </w:pPr>
    </w:p>
    <w:p w14:paraId="2D6E61A1"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4E782AEC" w14:textId="77777777" w:rsidR="00922310" w:rsidRPr="00BF53B9" w:rsidRDefault="00922310" w:rsidP="00AE178E">
      <w:pPr>
        <w:rPr>
          <w:lang w:val="en-GB"/>
        </w:rPr>
      </w:pPr>
    </w:p>
    <w:p w14:paraId="7313785F" w14:textId="77777777" w:rsidR="00922310" w:rsidRPr="00BF53B9" w:rsidRDefault="00922310" w:rsidP="00AE178E">
      <w:pPr>
        <w:pStyle w:val="Textkrper"/>
        <w:rPr>
          <w:lang w:val="en-GB"/>
        </w:rPr>
        <w:sectPr w:rsidR="00922310" w:rsidRPr="00BF53B9" w:rsidSect="006D2BFB">
          <w:footnotePr>
            <w:pos w:val="beneathText"/>
          </w:footnotePr>
          <w:type w:val="continuous"/>
          <w:pgSz w:w="11905" w:h="16837" w:code="9"/>
          <w:pgMar w:top="851" w:right="851" w:bottom="964" w:left="851" w:header="851" w:footer="709" w:gutter="0"/>
          <w:cols w:space="720"/>
          <w:docGrid w:linePitch="360"/>
        </w:sectPr>
      </w:pPr>
    </w:p>
    <w:p w14:paraId="1D124080" w14:textId="09D16D9A" w:rsidR="00CA74DD" w:rsidRPr="00CA74DD" w:rsidRDefault="00CA74DD" w:rsidP="00F76435">
      <w:pPr>
        <w:pStyle w:val="berschrift3"/>
      </w:pPr>
      <w:r w:rsidRPr="00CA74DD">
        <w:t xml:space="preserve">CVV Sharing </w:t>
      </w:r>
      <w:r w:rsidR="00615CE8" w:rsidRPr="00CA74DD">
        <w:t>Group Li</w:t>
      </w:r>
      <w:r w:rsidR="00615CE8">
        <w:t>ving</w:t>
      </w:r>
      <w:r w:rsidR="00615CE8" w:rsidRPr="00CA74DD">
        <w:t xml:space="preserve"> </w:t>
      </w:r>
      <w:r w:rsidRPr="00CA74DD">
        <w:t>202</w:t>
      </w:r>
      <w:r w:rsidR="00615CE8">
        <w:t xml:space="preserve">3 at Spring Equinox: </w:t>
      </w:r>
      <w:r w:rsidR="00615CE8" w:rsidRPr="00615CE8">
        <w:t>Experiment – Experience – Expression</w:t>
      </w:r>
    </w:p>
    <w:p w14:paraId="00DF1385" w14:textId="1E7ED077" w:rsidR="00615CE8" w:rsidRDefault="008F451F" w:rsidP="00615CE8">
      <w:pPr>
        <w:rPr>
          <w:lang w:val="en-GB"/>
        </w:rPr>
      </w:pPr>
      <w:r>
        <w:rPr>
          <w:lang w:val="en-GB"/>
        </w:rPr>
        <w:t>2023</w:t>
      </w:r>
      <w:r w:rsidR="00615CE8" w:rsidRPr="00615CE8">
        <w:rPr>
          <w:lang w:val="en-GB"/>
        </w:rPr>
        <w:t xml:space="preserve"> was the 14th CVV Sharing group living in Northern Germany from Saturday, 18 March – Tuesday 21 March. The energy of synthesis brought us together in this time-space of the Spring Equinox in the spirit of the One Master Energy.</w:t>
      </w:r>
    </w:p>
    <w:p w14:paraId="62AF6E3D" w14:textId="3F626AF1" w:rsidR="00615CE8" w:rsidRPr="00615CE8" w:rsidRDefault="0008699C" w:rsidP="00615CE8">
      <w:pPr>
        <w:rPr>
          <w:lang w:val="en-GB"/>
        </w:rPr>
      </w:pPr>
      <w:r>
        <w:rPr>
          <w:noProof/>
          <w:lang w:val="en-GB"/>
        </w:rPr>
        <w:pict w14:anchorId="6762690A">
          <v:shape id="_x0000_i1362" type="#_x0000_t75" style="width:249.3pt;height:112.75pt;visibility:visible;mso-wrap-style:square">
            <v:imagedata r:id="rId413" o:title=""/>
          </v:shape>
        </w:pict>
      </w:r>
    </w:p>
    <w:p w14:paraId="5763BF50" w14:textId="77777777" w:rsidR="00615CE8" w:rsidRPr="00615CE8" w:rsidRDefault="00615CE8" w:rsidP="00615CE8">
      <w:pPr>
        <w:rPr>
          <w:lang w:val="en-GB"/>
        </w:rPr>
      </w:pPr>
      <w:r w:rsidRPr="00615CE8">
        <w:rPr>
          <w:lang w:val="en-GB"/>
        </w:rPr>
        <w:t>We were 18 persons meeting for 4 days at the Seminarhof Drawehn. We followed a rhythm of prayers / meditation times each 3 hours, exchanges and group activities for tuning in to the energies of the present moment – equinox time, Pluto entering Aquarius – and for a wakeful observing the energies at work and sharing our impressions.</w:t>
      </w:r>
    </w:p>
    <w:p w14:paraId="74D6B49B" w14:textId="77777777" w:rsidR="00615CE8" w:rsidRPr="00615CE8" w:rsidRDefault="00615CE8" w:rsidP="00615CE8">
      <w:pPr>
        <w:rPr>
          <w:lang w:val="en-GB"/>
        </w:rPr>
      </w:pPr>
      <w:r w:rsidRPr="00615CE8">
        <w:rPr>
          <w:lang w:val="en-GB"/>
        </w:rPr>
        <w:t>A cold but beautiful weather gave us a morning welcome during the fire ritual after meditation.</w:t>
      </w:r>
    </w:p>
    <w:p w14:paraId="63E6D321" w14:textId="77777777" w:rsidR="00615CE8" w:rsidRPr="00615CE8" w:rsidRDefault="00615CE8" w:rsidP="00615CE8">
      <w:pPr>
        <w:rPr>
          <w:lang w:val="en-GB"/>
        </w:rPr>
      </w:pPr>
      <w:r w:rsidRPr="00615CE8">
        <w:rPr>
          <w:lang w:val="en-GB"/>
        </w:rPr>
        <w:t>Later, everyone brought something from themselves, and the things, texts and symbols were arranged on a table as the group altar.</w:t>
      </w:r>
    </w:p>
    <w:p w14:paraId="5BDEFFA7" w14:textId="77777777" w:rsidR="00615CE8" w:rsidRPr="00615CE8" w:rsidRDefault="00615CE8" w:rsidP="00615CE8">
      <w:pPr>
        <w:rPr>
          <w:lang w:val="en-GB"/>
        </w:rPr>
      </w:pPr>
      <w:r w:rsidRPr="00615CE8">
        <w:rPr>
          <w:lang w:val="en-GB"/>
        </w:rPr>
        <w:t>We had an inspiring and profound exchange about encounters with Sri Kumar and how he had impregnated our lives. There were meditative group works, visualisations and contemplations, like an exchange in small groups on the Master CVV Sharing prayer given by Sri Kumar.</w:t>
      </w:r>
    </w:p>
    <w:p w14:paraId="1D399B5E" w14:textId="77777777" w:rsidR="00615CE8" w:rsidRDefault="00615CE8" w:rsidP="00615CE8">
      <w:pPr>
        <w:rPr>
          <w:lang w:val="en-GB"/>
        </w:rPr>
      </w:pPr>
      <w:r w:rsidRPr="00615CE8">
        <w:rPr>
          <w:lang w:val="en-GB"/>
        </w:rPr>
        <w:t>And there was also time for free exchanges and for walks in nature. Frank from Berlin gave us a guitar concert on musical topics of springtime.</w:t>
      </w:r>
    </w:p>
    <w:p w14:paraId="05648C06" w14:textId="66BDDE4B" w:rsidR="00615CE8" w:rsidRPr="00615CE8" w:rsidRDefault="00615CE8" w:rsidP="00615CE8">
      <w:pPr>
        <w:rPr>
          <w:lang w:val="en-GB"/>
        </w:rPr>
      </w:pP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rsidR="000A08AC">
        <w:fldChar w:fldCharType="begin"/>
      </w:r>
      <w:r w:rsidR="000A08AC">
        <w:instrText xml:space="preserve"> INCLUDEPICTURE  "https://blog.good-will.ch/wp-content/uploads/2023/03/IMG_7670.jpg" \* MERGEFORMATINET </w:instrText>
      </w:r>
      <w:r w:rsidR="000A08AC">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rsidR="0091701E">
        <w:fldChar w:fldCharType="begin"/>
      </w:r>
      <w:r w:rsidR="0091701E">
        <w:instrText xml:space="preserve"> INCLUDEPICTURE  "https://blog.good-will.ch/wp-content/uploads/2023/03/IMG_7670.jpg" \* MERGEFORMATINET </w:instrText>
      </w:r>
      <w:r w:rsidR="0091701E">
        <w:fldChar w:fldCharType="separate"/>
      </w:r>
      <w:r>
        <w:fldChar w:fldCharType="begin"/>
      </w:r>
      <w:r>
        <w:instrText xml:space="preserve"> INCLUDEPICTURE  "https://blog.good-will.ch/wp-content/uploads/2023/03/IMG_7670.jpg" \* MERGEFORMATINET </w:instrText>
      </w:r>
      <w:r>
        <w:fldChar w:fldCharType="separate"/>
      </w:r>
      <w:r w:rsidR="001D1E56">
        <w:fldChar w:fldCharType="begin"/>
      </w:r>
      <w:r w:rsidR="001D1E56">
        <w:instrText xml:space="preserve"> INCLUDEPICTURE  "https://blog.good-will.ch/wp-content/uploads/2023/03/IMG_7670.jpg" \* MERGEFORMATINET </w:instrText>
      </w:r>
      <w:r w:rsidR="001D1E56">
        <w:fldChar w:fldCharType="separate"/>
      </w:r>
      <w:r w:rsidR="00524314">
        <w:fldChar w:fldCharType="begin"/>
      </w:r>
      <w:r w:rsidR="00524314">
        <w:instrText xml:space="preserve"> INCLUDEPICTURE  "https://blog.good-will.ch/wp-content/uploads/2023/03/IMG_7670.jpg" \* MERGEFORMATINET </w:instrText>
      </w:r>
      <w:r w:rsidR="00524314">
        <w:fldChar w:fldCharType="separate"/>
      </w:r>
      <w:r>
        <w:fldChar w:fldCharType="begin"/>
      </w:r>
      <w:r>
        <w:instrText xml:space="preserve"> INCLUDEPICTURE  "https://blog.good-will.ch/wp-content/uploads/2023/03/IMG_7670.jpg" \* MERGEFORMATINET </w:instrText>
      </w:r>
      <w:r>
        <w:fldChar w:fldCharType="separate"/>
      </w:r>
      <w:r w:rsidR="008E12FE">
        <w:fldChar w:fldCharType="begin"/>
      </w:r>
      <w:r w:rsidR="008E12FE">
        <w:instrText xml:space="preserve"> INCLUDEPICTURE  "https://blog.good-will.ch/wp-content/uploads/2023/03/IMG_7670.jpg" \* MERGEFORMATINET </w:instrText>
      </w:r>
      <w:r w:rsidR="008E12FE">
        <w:fldChar w:fldCharType="separate"/>
      </w:r>
      <w:r w:rsidR="00672BF0">
        <w:fldChar w:fldCharType="begin"/>
      </w:r>
      <w:r w:rsidR="00672BF0">
        <w:instrText xml:space="preserve"> INCLUDEPICTURE  "https://blog.good-will.ch/wp-content/uploads/2023/03/IMG_7670.jpg" \* MERGEFORMATINET </w:instrText>
      </w:r>
      <w:r w:rsidR="00672BF0">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rsidR="00D83D61">
        <w:fldChar w:fldCharType="begin"/>
      </w:r>
      <w:r w:rsidR="00D83D61">
        <w:instrText xml:space="preserve"> INCLUDEPICTURE  "https://blog.good-will.ch/wp-content/uploads/2023/03/IMG_7670.jpg" \* MERGEFORMATINET </w:instrText>
      </w:r>
      <w:r w:rsidR="00D83D61">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rsidR="00BF2B79">
        <w:fldChar w:fldCharType="begin"/>
      </w:r>
      <w:r w:rsidR="00BF2B79">
        <w:instrText xml:space="preserve"> INCLUDEPICTURE  "https://blog.good-will.ch/wp-content/uploads/2023/03/IMG_7670.jpg" \* MERGEFORMATINET </w:instrText>
      </w:r>
      <w:r w:rsidR="00BF2B79">
        <w:fldChar w:fldCharType="separate"/>
      </w:r>
      <w:r w:rsidR="00BA5AF7">
        <w:fldChar w:fldCharType="begin"/>
      </w:r>
      <w:r w:rsidR="00BA5AF7">
        <w:instrText xml:space="preserve"> INCLUDEPICTURE  "https://blog.good-will.ch/wp-content/uploads/2023/03/IMG_7670.jpg" \* MERGEFORMATINET </w:instrText>
      </w:r>
      <w:r w:rsidR="00BA5AF7">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fldChar w:fldCharType="begin"/>
      </w:r>
      <w:r>
        <w:instrText xml:space="preserve"> INCLUDEPICTURE  "https://blog.good-will.ch/wp-content/uploads/2023/03/IMG_7670.jpg" \* MERGEFORMATINET </w:instrText>
      </w:r>
      <w:r>
        <w:fldChar w:fldCharType="separate"/>
      </w:r>
      <w:r w:rsidR="0008699C">
        <w:fldChar w:fldCharType="begin"/>
      </w:r>
      <w:r w:rsidR="0008699C">
        <w:instrText xml:space="preserve"> </w:instrText>
      </w:r>
      <w:r w:rsidR="0008699C">
        <w:instrText>INCLUDEPICTURE  "https://blog.good-will.ch/wp-content/uploads/2023/03/IMG_7670.jpg" \* MERGEFORMATINET</w:instrText>
      </w:r>
      <w:r w:rsidR="0008699C">
        <w:instrText xml:space="preserve"> </w:instrText>
      </w:r>
      <w:r w:rsidR="0008699C">
        <w:fldChar w:fldCharType="separate"/>
      </w:r>
      <w:r w:rsidR="0008699C">
        <w:pict w14:anchorId="3E2144A3">
          <v:shape id="_x0000_i1363" type="#_x0000_t75" alt="" style="width:193.6pt;height:2in">
            <v:imagedata r:id="rId414" r:href="rId415"/>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r w:rsidR="00524314">
        <w:fldChar w:fldCharType="end"/>
      </w:r>
      <w:r w:rsidR="001D1E56">
        <w:fldChar w:fldCharType="end"/>
      </w:r>
      <w:r>
        <w:fldChar w:fldCharType="end"/>
      </w:r>
      <w:r w:rsidR="0091701E">
        <w:fldChar w:fldCharType="end"/>
      </w:r>
      <w:r>
        <w:fldChar w:fldCharType="end"/>
      </w:r>
      <w:r>
        <w:fldChar w:fldCharType="end"/>
      </w:r>
      <w:r>
        <w:fldChar w:fldCharType="end"/>
      </w:r>
      <w:r>
        <w:fldChar w:fldCharType="end"/>
      </w:r>
      <w:r>
        <w:fldChar w:fldCharType="end"/>
      </w:r>
      <w:r>
        <w:fldChar w:fldCharType="end"/>
      </w:r>
      <w:r w:rsidR="000A08AC">
        <w:fldChar w:fldCharType="end"/>
      </w:r>
      <w:r>
        <w:fldChar w:fldCharType="end"/>
      </w:r>
      <w:r>
        <w:fldChar w:fldCharType="end"/>
      </w:r>
      <w:r>
        <w:fldChar w:fldCharType="end"/>
      </w:r>
      <w:r>
        <w:fldChar w:fldCharType="end"/>
      </w:r>
      <w:r>
        <w:fldChar w:fldCharType="end"/>
      </w:r>
      <w:r>
        <w:fldChar w:fldCharType="end"/>
      </w:r>
    </w:p>
    <w:p w14:paraId="0BCA0A86" w14:textId="77777777" w:rsidR="00615CE8" w:rsidRPr="00615CE8" w:rsidRDefault="00615CE8" w:rsidP="00615CE8">
      <w:pPr>
        <w:rPr>
          <w:lang w:val="en-GB"/>
        </w:rPr>
      </w:pPr>
      <w:r w:rsidRPr="00615CE8">
        <w:rPr>
          <w:lang w:val="en-GB"/>
        </w:rPr>
        <w:t>And Basia, an artist from Berlin, had prepared many origami peace doves. She also conducted some morning warm-up exercises with the group.</w:t>
      </w:r>
    </w:p>
    <w:p w14:paraId="37FC6C2F" w14:textId="77777777" w:rsidR="00615CE8" w:rsidRPr="00615CE8" w:rsidRDefault="00615CE8" w:rsidP="00615CE8">
      <w:pPr>
        <w:rPr>
          <w:lang w:val="en-GB"/>
        </w:rPr>
      </w:pPr>
      <w:r w:rsidRPr="00615CE8">
        <w:rPr>
          <w:lang w:val="en-GB"/>
        </w:rPr>
        <w:t>The evenings concluded with the “Mystic Mantrams” of Master CVV – on Monday evening around 10:24 pm we tuned in to the entrance of the Sun into Aries, spring equinox.</w:t>
      </w:r>
    </w:p>
    <w:p w14:paraId="66AB6BE3" w14:textId="40871469" w:rsidR="00B67924" w:rsidRDefault="00615CE8" w:rsidP="00615CE8">
      <w:pPr>
        <w:rPr>
          <w:lang w:val="en-GB"/>
        </w:rPr>
      </w:pPr>
      <w:r w:rsidRPr="00615CE8">
        <w:rPr>
          <w:lang w:val="en-GB"/>
        </w:rPr>
        <w:t xml:space="preserve">All felt that such meetings need to be continued but it also was expressed that these gatherings are not automatic events but are prepared and carried through with the help of helpers. </w:t>
      </w:r>
      <w:r>
        <w:rPr>
          <w:lang w:val="en-GB"/>
        </w:rPr>
        <w:t>2023</w:t>
      </w:r>
      <w:r w:rsidRPr="00615CE8">
        <w:rPr>
          <w:lang w:val="en-GB"/>
        </w:rPr>
        <w:t>, we will meet again at the same place from Monday 18th to Thursday 21st March 2024.</w:t>
      </w:r>
    </w:p>
    <w:p w14:paraId="63A07462" w14:textId="77777777" w:rsidR="00615CE8" w:rsidRDefault="00615CE8" w:rsidP="00615CE8">
      <w:pPr>
        <w:rPr>
          <w:lang w:val="en-GB"/>
        </w:rPr>
      </w:pPr>
    </w:p>
    <w:p w14:paraId="0AC2A419" w14:textId="3EA0A1AB" w:rsidR="00615CE8" w:rsidRPr="00615CE8" w:rsidRDefault="00615CE8" w:rsidP="00F76435">
      <w:pPr>
        <w:pStyle w:val="berschrift3"/>
      </w:pPr>
      <w:r w:rsidRPr="00615CE8">
        <w:t xml:space="preserve">CVV-Sharing Hamburg </w:t>
      </w:r>
      <w:r>
        <w:t xml:space="preserve">at </w:t>
      </w:r>
      <w:r w:rsidRPr="00615CE8">
        <w:t>Libra Equinox</w:t>
      </w:r>
    </w:p>
    <w:p w14:paraId="649ABA59" w14:textId="77777777" w:rsidR="00615CE8" w:rsidRPr="00615CE8" w:rsidRDefault="00615CE8" w:rsidP="00615CE8">
      <w:pPr>
        <w:rPr>
          <w:lang w:val="en-GB"/>
        </w:rPr>
      </w:pPr>
      <w:r w:rsidRPr="00615CE8">
        <w:rPr>
          <w:lang w:val="en-GB"/>
        </w:rPr>
        <w:t>We came together in the west of Hamburg to celebrate the equinox in Libra.</w:t>
      </w:r>
    </w:p>
    <w:p w14:paraId="1EEBE7DD" w14:textId="77777777" w:rsidR="00615CE8" w:rsidRPr="00615CE8" w:rsidRDefault="00615CE8" w:rsidP="00615CE8">
      <w:pPr>
        <w:rPr>
          <w:lang w:val="en-GB"/>
        </w:rPr>
      </w:pPr>
      <w:r w:rsidRPr="00615CE8">
        <w:rPr>
          <w:lang w:val="en-GB"/>
        </w:rPr>
        <w:t>In addition to meditations in a 3-hour rhythm, we carried out triangle work in small groups and experimental constellations. On Sunday, contemporary witnesses reported on their encounter with Master EK on the occasion of his visit to Hamburg 40 years ago.</w:t>
      </w:r>
    </w:p>
    <w:p w14:paraId="12788C6D" w14:textId="336702BA" w:rsidR="00615CE8" w:rsidRPr="00615CE8" w:rsidRDefault="00615CE8" w:rsidP="00615CE8">
      <w:pPr>
        <w:rPr>
          <w:lang w:val="en-GB"/>
        </w:rPr>
      </w:pPr>
      <w:r w:rsidRPr="00615CE8">
        <w:rPr>
          <w:lang w:val="en-GB"/>
        </w:rPr>
        <w:t>We experienced deep, intense and sometimes challenging energies. The group remained in alignment.</w:t>
      </w:r>
    </w:p>
    <w:p w14:paraId="3D54656B" w14:textId="5179B76C" w:rsidR="00AF25BD" w:rsidRDefault="00CA74DD" w:rsidP="000F6988">
      <w:pPr>
        <w:numPr>
          <w:ilvl w:val="0"/>
          <w:numId w:val="96"/>
        </w:numPr>
        <w:ind w:left="284" w:hanging="284"/>
        <w:rPr>
          <w:lang w:val="en-GB"/>
        </w:rPr>
      </w:pPr>
      <w:r w:rsidRPr="00CA74DD">
        <w:rPr>
          <w:lang w:val="en-GB"/>
        </w:rPr>
        <w:t>The meeting 202</w:t>
      </w:r>
      <w:r w:rsidR="00615CE8">
        <w:rPr>
          <w:lang w:val="en-GB"/>
        </w:rPr>
        <w:t xml:space="preserve">4 </w:t>
      </w:r>
      <w:r w:rsidRPr="00CA74DD">
        <w:rPr>
          <w:lang w:val="en-GB"/>
        </w:rPr>
        <w:t xml:space="preserve">will again take place at the same place </w:t>
      </w:r>
      <w:r w:rsidR="00EE4D2C">
        <w:rPr>
          <w:lang w:val="en-GB"/>
        </w:rPr>
        <w:t>in September</w:t>
      </w:r>
      <w:r w:rsidRPr="00CA74DD">
        <w:rPr>
          <w:lang w:val="en-GB"/>
        </w:rPr>
        <w:t>.</w:t>
      </w:r>
    </w:p>
    <w:p w14:paraId="43986F7D" w14:textId="77777777" w:rsidR="008F451F" w:rsidRDefault="008F451F" w:rsidP="008F451F">
      <w:pPr>
        <w:rPr>
          <w:lang w:val="en-GB"/>
        </w:rPr>
      </w:pPr>
    </w:p>
    <w:p w14:paraId="00807EF7" w14:textId="03A47466" w:rsidR="00FE40D0" w:rsidRDefault="0008699C" w:rsidP="00CA74DD">
      <w:pPr>
        <w:rPr>
          <w:noProof/>
          <w:lang w:val="en-GB"/>
        </w:rPr>
      </w:pPr>
      <w:r>
        <w:rPr>
          <w:noProof/>
          <w:lang w:val="en-GB"/>
        </w:rPr>
        <w:pict w14:anchorId="44A49523">
          <v:shape id="_x0000_i1364" type="#_x0000_t75" style="width:193.6pt;height:178.65pt;visibility:visible;mso-wrap-style:square">
            <v:imagedata r:id="rId416" o:title=""/>
          </v:shape>
        </w:pict>
      </w:r>
    </w:p>
    <w:p w14:paraId="257A827D" w14:textId="77777777" w:rsidR="00EE4D2C" w:rsidRDefault="00EE4D2C" w:rsidP="00CA74DD">
      <w:pPr>
        <w:rPr>
          <w:noProof/>
          <w:lang w:val="en-GB"/>
        </w:rPr>
      </w:pPr>
    </w:p>
    <w:p w14:paraId="76809963" w14:textId="214DD028" w:rsidR="00EE4D2C" w:rsidRPr="00E968A9" w:rsidRDefault="00AB6119" w:rsidP="00F76435">
      <w:pPr>
        <w:pStyle w:val="berschrift3"/>
        <w:rPr>
          <w:lang w:val="de-CH"/>
        </w:rPr>
      </w:pPr>
      <w:r w:rsidRPr="00E968A9">
        <w:rPr>
          <w:lang w:val="de-CH"/>
        </w:rPr>
        <w:t xml:space="preserve">CVV Sharing </w:t>
      </w:r>
      <w:r w:rsidR="008F451F" w:rsidRPr="00E968A9">
        <w:rPr>
          <w:lang w:val="de-CH"/>
        </w:rPr>
        <w:t xml:space="preserve">Gruppenleben2023 zur Frühlings-Tagundnachtgleich: </w:t>
      </w:r>
      <w:r w:rsidR="00EE4D2C" w:rsidRPr="00E968A9">
        <w:rPr>
          <w:lang w:val="de-CH"/>
        </w:rPr>
        <w:t xml:space="preserve">Experiment- Erfahrung - </w:t>
      </w:r>
      <w:r w:rsidR="008F451F" w:rsidRPr="00E968A9">
        <w:rPr>
          <w:lang w:val="de-CH"/>
        </w:rPr>
        <w:t>Ausdruck</w:t>
      </w:r>
    </w:p>
    <w:p w14:paraId="3E8958CF" w14:textId="77777777" w:rsidR="00EE4D2C" w:rsidRDefault="00EE4D2C" w:rsidP="00EE4D2C"/>
    <w:p w14:paraId="3620E221" w14:textId="3727F465" w:rsidR="00EE4D2C" w:rsidRDefault="008F451F" w:rsidP="00EE4D2C">
      <w:r>
        <w:t>2023</w:t>
      </w:r>
      <w:r w:rsidR="00EE4D2C">
        <w:t xml:space="preserve"> war das 14. CVV-Sharing-Gruppenleben in Norddeutschland von Samstag, 18. März bis Dienstag, 21. März. Die Energie der Synthese brachte uns in diesem Zeit-Raum der Frühlings-Tagundnachtgleiche im Geist der Einen Meisterenergie zusammen.</w:t>
      </w:r>
    </w:p>
    <w:p w14:paraId="2A2D9CCE" w14:textId="77777777" w:rsidR="00EE4D2C" w:rsidRDefault="00EE4D2C" w:rsidP="00EE4D2C">
      <w:r>
        <w:t xml:space="preserve">Wir waren 18 Personen, die sich für 4 Tage auf dem Seminarhof Drawehn trafen. Wir folgten einem Rhythmus von Gebeten / Meditationszeiten alle 3 Stunden, Austausch und Gruppenaktivitäten zur Einstimmung </w:t>
      </w:r>
      <w:r>
        <w:lastRenderedPageBreak/>
        <w:t>auf die Energien des gegenwärtigen Augenblicks - Zeit der Tagundnachtgleiche, Plutos Eintritt in den Wassermann - und zum wachen Beobachten der Energien am Werk und zum Teilen unserer Eindrücke.</w:t>
      </w:r>
    </w:p>
    <w:p w14:paraId="405EF002" w14:textId="086BE3C8" w:rsidR="008F451F" w:rsidRDefault="0008699C" w:rsidP="00EE4D2C">
      <w:r>
        <w:rPr>
          <w:noProof/>
        </w:rPr>
        <w:pict w14:anchorId="4FE1E298">
          <v:shape id="_x0000_i1365" type="#_x0000_t75" style="width:230.95pt;height:136.55pt;visibility:visible;mso-wrap-style:square">
            <v:imagedata r:id="rId417" o:title=""/>
          </v:shape>
        </w:pict>
      </w:r>
    </w:p>
    <w:p w14:paraId="3C514BCB" w14:textId="1E794487" w:rsidR="00EE4D2C" w:rsidRDefault="00EE4D2C" w:rsidP="00EE4D2C">
      <w:r>
        <w:t>Ein kaltes, aber schönes Wetter begrü</w:t>
      </w:r>
      <w:r w:rsidR="003306D7">
        <w:t>ss</w:t>
      </w:r>
      <w:r>
        <w:t>te uns am Morgen während des Feuerrituals nach der Meditation. Später brachte jeder etwas von sich selbst mit, und die Dinge, Texte und Symbole wurden auf einem Tisch als Gruppenaltar angeordnet.</w:t>
      </w:r>
    </w:p>
    <w:p w14:paraId="39DC50B8" w14:textId="77777777" w:rsidR="00EE4D2C" w:rsidRDefault="00EE4D2C" w:rsidP="00EE4D2C">
      <w:r>
        <w:t>Wir hatten einen inspirierenden und tiefgründigen Austausch über Begegnungen mit Sri Kumar und wie er unser Leben befruchtet hat. Es gab meditative Gruppenarbeiten, Visualisierungen und Kontemplationen, wie einen Austausch in Kleingruppen über das von Sri Kumar gegebene Master CVV Sharing Gebet.</w:t>
      </w:r>
    </w:p>
    <w:p w14:paraId="623867D8" w14:textId="1F560011" w:rsidR="00EE4D2C" w:rsidRDefault="00EE4D2C" w:rsidP="00EE4D2C">
      <w:r>
        <w:t>Und es war auch Zeit für freien Austausch und für Spaziergänge in der Natur. Frank aus Berlin gab uns ein Gitarrenkonzert zu musikalischen Themen des Frühlings. Und Basia, eine Künstlerin aus Berlin, hatte viele Origami-Friedenstauben vorbereitet. Sie führte auch einige morgendliche Aufwärmübungen mit der Gruppe durch.</w:t>
      </w:r>
    </w:p>
    <w:p w14:paraId="518DA14B" w14:textId="77777777" w:rsidR="00EE4D2C" w:rsidRDefault="00EE4D2C" w:rsidP="00EE4D2C">
      <w:r>
        <w:t>Die Abende schlossen mit den "Mystischen Mantren" von Meister CVV - am Montagabend um 22:24 Uhr stimmten wir uns auf den Eintritt der Sonne in den Widder, der Frühlings-Tagundnachtgleiche ein.</w:t>
      </w:r>
    </w:p>
    <w:p w14:paraId="6D32E99F" w14:textId="77777777" w:rsidR="009F5E25" w:rsidRDefault="0008699C" w:rsidP="00EE4D2C">
      <w:pPr>
        <w:rPr>
          <w:noProof/>
        </w:rPr>
      </w:pPr>
      <w:r>
        <w:rPr>
          <w:noProof/>
        </w:rPr>
        <w:pict w14:anchorId="69F7C495">
          <v:shape id="_x0000_i1366" type="#_x0000_t75" style="width:230.95pt;height:137.9pt;visibility:visible;mso-wrap-style:square">
            <v:imagedata r:id="rId418" o:title=""/>
          </v:shape>
        </w:pict>
      </w:r>
    </w:p>
    <w:p w14:paraId="64B63C4F" w14:textId="1F78827E" w:rsidR="00EE4D2C" w:rsidRDefault="00EE4D2C" w:rsidP="00EE4D2C">
      <w:r>
        <w:t>Alle waren der Meinung, dass solche Treffen fortgesetzt werden müssen, aber es wurde auch zum Aus</w:t>
      </w:r>
      <w:r>
        <w:t>druck gebracht, dass diese Zusammenkünfte nicht automatisch stattfinden, sondern mit Hilfe von Helfern vorbereitet und durchgeführt werden. Nächstes Jahr werden wir uns von Montag, 18. bis Donnerstag, 21. März 2024 wieder am gleichen Ort treffen.</w:t>
      </w:r>
    </w:p>
    <w:p w14:paraId="35B2D994" w14:textId="10371D62" w:rsidR="00735121" w:rsidRDefault="00AB6119" w:rsidP="000F6988">
      <w:pPr>
        <w:numPr>
          <w:ilvl w:val="0"/>
          <w:numId w:val="97"/>
        </w:numPr>
        <w:ind w:left="284" w:hanging="284"/>
      </w:pPr>
      <w:r>
        <w:t>Das Treffen im Jahr 202</w:t>
      </w:r>
      <w:r w:rsidR="00EE4D2C">
        <w:t>4</w:t>
      </w:r>
      <w:r>
        <w:t xml:space="preserve"> wird wieder am gleichen Ort zum Frühlings</w:t>
      </w:r>
      <w:r w:rsidR="00EE4D2C">
        <w:t>beginn</w:t>
      </w:r>
      <w:r>
        <w:t xml:space="preserve"> stattfinden.</w:t>
      </w:r>
    </w:p>
    <w:p w14:paraId="59FD37CD" w14:textId="77777777" w:rsidR="00EE4D2C" w:rsidRDefault="00EE4D2C" w:rsidP="00AE178E">
      <w:pPr>
        <w:rPr>
          <w:noProof/>
        </w:rPr>
      </w:pPr>
    </w:p>
    <w:p w14:paraId="0ADF00C6" w14:textId="34AA07B8" w:rsidR="00EE4D2C" w:rsidRPr="00E968A9" w:rsidRDefault="00EE4D2C" w:rsidP="00F76435">
      <w:pPr>
        <w:pStyle w:val="berschrift3"/>
        <w:rPr>
          <w:lang w:val="de-CH"/>
        </w:rPr>
      </w:pPr>
      <w:r w:rsidRPr="00E968A9">
        <w:rPr>
          <w:lang w:val="de-CH"/>
        </w:rPr>
        <w:t>CVV-Sharing Hamburg zur Tagundnachtgleiche Waage</w:t>
      </w:r>
    </w:p>
    <w:p w14:paraId="282D6135" w14:textId="77777777" w:rsidR="00EE4D2C" w:rsidRDefault="00EE4D2C" w:rsidP="00EE4D2C"/>
    <w:p w14:paraId="6FF6E759" w14:textId="77777777" w:rsidR="00EE4D2C" w:rsidRDefault="00EE4D2C" w:rsidP="00EE4D2C">
      <w:r>
        <w:t>Wir kamen im Westen Hamburgs zusammen, um die Tagundnachtgleiche in der Waage gemeinsam zu begehen.</w:t>
      </w:r>
    </w:p>
    <w:p w14:paraId="6E162AE7" w14:textId="0BBFF5BF" w:rsidR="00EE4D2C" w:rsidRDefault="00EE4D2C" w:rsidP="00EE4D2C">
      <w:r>
        <w:t>Neben Meditationen im 3-Stunden-Rhythmus führten wir Dreiecksarbeit in Kleingruppen durch sowie experimentelle Aufstellungen. Am Sonntag berichteten Zeitzeugen von der Begegnung mit Meister EK anlässlich seines Besuchs vor 40 Jahren in Hamburg.</w:t>
      </w:r>
    </w:p>
    <w:p w14:paraId="7C1B9F61" w14:textId="6378DD92" w:rsidR="00922310" w:rsidRDefault="00EE4D2C" w:rsidP="00EE4D2C">
      <w:r>
        <w:t>Wir erlebten tiefe, intensive und teilweise herausfordernde Energien. Die Gruppe blieb in der Ausrichtung.</w:t>
      </w:r>
    </w:p>
    <w:p w14:paraId="34090001" w14:textId="1F053ACB" w:rsidR="00EE4D2C" w:rsidRDefault="00EE4D2C" w:rsidP="004577B4">
      <w:pPr>
        <w:numPr>
          <w:ilvl w:val="0"/>
          <w:numId w:val="128"/>
        </w:numPr>
        <w:ind w:left="284" w:hanging="284"/>
      </w:pPr>
      <w:r w:rsidRPr="00EE4D2C">
        <w:t xml:space="preserve">Das Treffen 2024 wird wieder </w:t>
      </w:r>
      <w:r w:rsidR="009F5E25">
        <w:t xml:space="preserve">im September </w:t>
      </w:r>
      <w:r w:rsidRPr="00EE4D2C">
        <w:t>am gleichen Ort stattfinden.</w:t>
      </w:r>
    </w:p>
    <w:p w14:paraId="128690FB" w14:textId="77777777" w:rsidR="008F451F" w:rsidRDefault="008F451F" w:rsidP="008F451F"/>
    <w:p w14:paraId="49D3D317" w14:textId="6ADBF114" w:rsidR="008F451F" w:rsidRDefault="0008699C" w:rsidP="008F451F">
      <w:r>
        <w:rPr>
          <w:noProof/>
        </w:rPr>
        <w:pict w14:anchorId="6D3A7D9D">
          <v:shape id="_x0000_i1367" type="#_x0000_t75" style="width:193.6pt;height:268.3pt;visibility:visible;mso-wrap-style:square">
            <v:imagedata r:id="rId419" o:title=""/>
          </v:shape>
        </w:pict>
      </w:r>
    </w:p>
    <w:p w14:paraId="5CEA1C0B" w14:textId="77777777" w:rsidR="00EE4D2C" w:rsidRPr="006F4D37" w:rsidRDefault="00EE4D2C" w:rsidP="00EE4D2C"/>
    <w:p w14:paraId="4ABE5056" w14:textId="77777777" w:rsidR="00922310" w:rsidRPr="004D20F6" w:rsidRDefault="00922310" w:rsidP="00AE178E"/>
    <w:p w14:paraId="021CD614" w14:textId="77777777" w:rsidR="00922310" w:rsidRPr="004D20F6" w:rsidRDefault="00922310" w:rsidP="00AE178E">
      <w:pPr>
        <w:sectPr w:rsidR="00922310"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3B25394E" w14:textId="77777777" w:rsidR="005062E8" w:rsidRPr="005062E8" w:rsidRDefault="006F274E" w:rsidP="005062E8">
      <w:pPr>
        <w:rPr>
          <w:color w:val="FE730D"/>
        </w:rPr>
      </w:pPr>
      <w:r>
        <w:br w:type="page"/>
      </w:r>
      <w:r w:rsidR="005062E8" w:rsidRPr="005062E8">
        <w:rPr>
          <w:color w:val="FE730D"/>
          <w:lang w:val="pt-PT"/>
        </w:rPr>
        <w:lastRenderedPageBreak/>
        <w:t>_________________________________________________________________________________________________</w:t>
      </w:r>
    </w:p>
    <w:p w14:paraId="5E86B63E" w14:textId="1E144A44" w:rsidR="006F274E" w:rsidRPr="004D20F6" w:rsidRDefault="006F274E" w:rsidP="005062E8">
      <w:pPr>
        <w:pStyle w:val="Kopfzeile"/>
        <w:rPr>
          <w:lang w:val="fr-FR"/>
        </w:rPr>
      </w:pPr>
    </w:p>
    <w:p w14:paraId="710A5458" w14:textId="77777777" w:rsidR="006F274E" w:rsidRPr="001F5C8D" w:rsidRDefault="006F274E" w:rsidP="00AE178E">
      <w:pPr>
        <w:pStyle w:val="berschrift2"/>
      </w:pPr>
      <w:r w:rsidRPr="001F5C8D">
        <w:t>Supra-National Groups and Activities</w:t>
      </w:r>
    </w:p>
    <w:p w14:paraId="34529C6B" w14:textId="77777777" w:rsidR="006F274E" w:rsidRPr="00D123AA" w:rsidRDefault="006F274E" w:rsidP="00AE178E">
      <w:pPr>
        <w:rPr>
          <w:szCs w:val="20"/>
          <w:lang w:val="en-GB"/>
        </w:rPr>
      </w:pPr>
      <w:r w:rsidRPr="00D123AA">
        <w:rPr>
          <w:b/>
          <w:color w:val="FE730D"/>
          <w:szCs w:val="20"/>
          <w:lang w:val="en-CA"/>
        </w:rPr>
        <w:t>Name of the group:</w:t>
      </w:r>
      <w:r w:rsidRPr="00D123AA">
        <w:rPr>
          <w:szCs w:val="20"/>
          <w:lang w:val="en-CA"/>
        </w:rPr>
        <w:t xml:space="preserve"> </w:t>
      </w:r>
      <w:r w:rsidRPr="00D123AA">
        <w:rPr>
          <w:szCs w:val="20"/>
          <w:lang w:val="en-GB"/>
        </w:rPr>
        <w:t>New Thought Group / Grupo Nuevo Pensamiento</w:t>
      </w:r>
    </w:p>
    <w:p w14:paraId="604796CD" w14:textId="77777777" w:rsidR="006F274E" w:rsidRPr="00D123AA" w:rsidRDefault="006F274E" w:rsidP="00AE178E">
      <w:pPr>
        <w:rPr>
          <w:szCs w:val="20"/>
          <w:lang w:val="en-GB"/>
        </w:rPr>
      </w:pPr>
      <w:r w:rsidRPr="00D123AA">
        <w:rPr>
          <w:b/>
          <w:color w:val="FE730D"/>
          <w:szCs w:val="20"/>
          <w:lang w:val="en-GB"/>
        </w:rPr>
        <w:t>Contact:</w:t>
      </w:r>
      <w:r w:rsidRPr="00D123AA">
        <w:rPr>
          <w:szCs w:val="20"/>
          <w:lang w:val="en-GB"/>
        </w:rPr>
        <w:t xml:space="preserve"> Carmen Santiago</w:t>
      </w:r>
    </w:p>
    <w:p w14:paraId="35711FD3" w14:textId="77777777" w:rsidR="00EC7689" w:rsidRPr="00D123AA" w:rsidRDefault="00EC7689" w:rsidP="00AE178E">
      <w:pPr>
        <w:rPr>
          <w:szCs w:val="20"/>
          <w:lang w:val="en-GB"/>
        </w:rPr>
      </w:pPr>
      <w:r w:rsidRPr="00D123AA">
        <w:rPr>
          <w:b/>
          <w:color w:val="FE730D"/>
          <w:szCs w:val="20"/>
          <w:lang w:val="en-GB"/>
        </w:rPr>
        <w:t>Address:</w:t>
      </w:r>
      <w:r w:rsidRPr="00D123AA">
        <w:rPr>
          <w:szCs w:val="20"/>
          <w:lang w:val="en-GB"/>
        </w:rPr>
        <w:t xml:space="preserve"> No physical address</w:t>
      </w:r>
    </w:p>
    <w:p w14:paraId="4FDEA3F7" w14:textId="77777777" w:rsidR="006F274E" w:rsidRPr="00D123AA" w:rsidRDefault="006F274E" w:rsidP="00AE178E">
      <w:pPr>
        <w:rPr>
          <w:szCs w:val="20"/>
          <w:lang w:val="fr-CH"/>
        </w:rPr>
      </w:pPr>
      <w:r w:rsidRPr="00D123AA">
        <w:rPr>
          <w:b/>
          <w:color w:val="FE730D"/>
          <w:szCs w:val="20"/>
          <w:lang w:val="fr-CH"/>
        </w:rPr>
        <w:t>Phone</w:t>
      </w:r>
      <w:r w:rsidR="00EC7689" w:rsidRPr="00D123AA">
        <w:rPr>
          <w:b/>
          <w:color w:val="FE730D"/>
          <w:szCs w:val="20"/>
          <w:lang w:val="fr-CH"/>
        </w:rPr>
        <w:t>:</w:t>
      </w:r>
      <w:r w:rsidRPr="00D123AA">
        <w:rPr>
          <w:szCs w:val="20"/>
          <w:lang w:val="fr-CH"/>
        </w:rPr>
        <w:t xml:space="preserve"> +1 7863028380 </w:t>
      </w:r>
      <w:r w:rsidRPr="00D123AA">
        <w:rPr>
          <w:rStyle w:val="Fett"/>
          <w:bCs w:val="0"/>
          <w:color w:val="FE730D"/>
          <w:szCs w:val="20"/>
          <w:lang w:val="fr-CH"/>
        </w:rPr>
        <w:t xml:space="preserve">E-Mail: </w:t>
      </w:r>
      <w:r w:rsidRPr="00D123AA">
        <w:rPr>
          <w:szCs w:val="20"/>
          <w:lang w:val="fr-CH"/>
        </w:rPr>
        <w:t>fdnpcaracas@gmail.com</w:t>
      </w:r>
    </w:p>
    <w:p w14:paraId="2B450B0E" w14:textId="77777777" w:rsidR="006F274E" w:rsidRPr="00EC7689" w:rsidRDefault="006F274E" w:rsidP="00AE178E">
      <w:pPr>
        <w:rPr>
          <w:lang w:val="fr-CH"/>
        </w:rPr>
      </w:pPr>
    </w:p>
    <w:p w14:paraId="6D6E51CD"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4D40F564" w14:textId="77777777" w:rsidR="006F274E" w:rsidRPr="004D20F6" w:rsidRDefault="006F274E" w:rsidP="00AE178E"/>
    <w:p w14:paraId="5012E8B3" w14:textId="77777777" w:rsidR="006F274E" w:rsidRPr="004D20F6" w:rsidRDefault="006F274E" w:rsidP="00AE178E">
      <w:pPr>
        <w:pStyle w:val="Textkrper"/>
        <w:sectPr w:rsidR="006F274E" w:rsidRPr="004D20F6" w:rsidSect="006D2BFB">
          <w:footnotePr>
            <w:pos w:val="beneathText"/>
          </w:footnotePr>
          <w:type w:val="continuous"/>
          <w:pgSz w:w="11905" w:h="16837" w:code="9"/>
          <w:pgMar w:top="851" w:right="851" w:bottom="964" w:left="851" w:header="851" w:footer="709" w:gutter="0"/>
          <w:cols w:space="720"/>
          <w:docGrid w:linePitch="360"/>
        </w:sectPr>
      </w:pPr>
    </w:p>
    <w:p w14:paraId="00760009" w14:textId="77777777" w:rsidR="006F274E" w:rsidRPr="00075276" w:rsidRDefault="006F274E" w:rsidP="00F76435">
      <w:pPr>
        <w:pStyle w:val="berschrift3"/>
      </w:pPr>
      <w:r w:rsidRPr="00075276">
        <w:t>Activities</w:t>
      </w:r>
    </w:p>
    <w:p w14:paraId="49EC070D" w14:textId="77777777" w:rsidR="006F274E" w:rsidRPr="00BF53B9" w:rsidRDefault="006F274E">
      <w:pPr>
        <w:numPr>
          <w:ilvl w:val="0"/>
          <w:numId w:val="34"/>
        </w:numPr>
        <w:rPr>
          <w:lang w:val="en-GB"/>
        </w:rPr>
      </w:pPr>
      <w:r w:rsidRPr="00BF53B9">
        <w:rPr>
          <w:lang w:val="en-GB"/>
        </w:rPr>
        <w:t xml:space="preserve">Every second Sunday of the month we celebrate a ritual of fire by zoom with the participation of brothers and sisters from 6 countries of America. </w:t>
      </w:r>
    </w:p>
    <w:p w14:paraId="7ED756E3" w14:textId="3472072A" w:rsidR="006F274E" w:rsidRPr="00C753FA" w:rsidRDefault="006F274E">
      <w:pPr>
        <w:numPr>
          <w:ilvl w:val="0"/>
          <w:numId w:val="34"/>
        </w:numPr>
        <w:rPr>
          <w:lang w:val="en-GB"/>
        </w:rPr>
      </w:pPr>
      <w:r w:rsidRPr="00BF53B9">
        <w:rPr>
          <w:lang w:val="en-GB"/>
        </w:rPr>
        <w:t xml:space="preserve">We celebrate by zoom every third Sunday of the month a meditation dedicated to the connection of humanity with Shambhala using the figure of the dodecahedron that is formed with 12 members. </w:t>
      </w:r>
      <w:r w:rsidRPr="00C753FA">
        <w:rPr>
          <w:lang w:val="en-GB"/>
        </w:rPr>
        <w:t>1</w:t>
      </w:r>
      <w:r w:rsidR="007E0584" w:rsidRPr="00C753FA">
        <w:rPr>
          <w:lang w:val="en-GB"/>
        </w:rPr>
        <w:t>7</w:t>
      </w:r>
      <w:r w:rsidRPr="00C753FA">
        <w:rPr>
          <w:lang w:val="en-GB"/>
        </w:rPr>
        <w:t xml:space="preserve"> dodecahedra offered to Sanat Kumara. (16 countries) (</w:t>
      </w:r>
      <w:r w:rsidR="000864CC" w:rsidRPr="00C753FA">
        <w:rPr>
          <w:lang w:val="en-GB"/>
        </w:rPr>
        <w:t>204</w:t>
      </w:r>
      <w:r w:rsidRPr="00C753FA">
        <w:rPr>
          <w:lang w:val="en-GB"/>
        </w:rPr>
        <w:t xml:space="preserve"> participants)</w:t>
      </w:r>
    </w:p>
    <w:p w14:paraId="262D2D9D" w14:textId="277A5104" w:rsidR="006F274E" w:rsidRPr="00BF53B9" w:rsidRDefault="006F274E">
      <w:pPr>
        <w:numPr>
          <w:ilvl w:val="0"/>
          <w:numId w:val="34"/>
        </w:numPr>
        <w:rPr>
          <w:lang w:val="en-GB"/>
        </w:rPr>
      </w:pPr>
      <w:r w:rsidRPr="00BF53B9">
        <w:rPr>
          <w:lang w:val="en-GB"/>
        </w:rPr>
        <w:t xml:space="preserve">We hold a Violet Flame service by Zoom every fourth Sunday of the month with more than </w:t>
      </w:r>
      <w:r w:rsidR="00A02652">
        <w:rPr>
          <w:lang w:val="en-GB"/>
        </w:rPr>
        <w:t>18</w:t>
      </w:r>
      <w:r w:rsidRPr="00BF53B9">
        <w:rPr>
          <w:lang w:val="en-GB"/>
        </w:rPr>
        <w:t>0 participants.</w:t>
      </w:r>
    </w:p>
    <w:p w14:paraId="2E3BB049" w14:textId="486DBE97" w:rsidR="006F274E" w:rsidRPr="00BF53B9" w:rsidRDefault="006F274E">
      <w:pPr>
        <w:numPr>
          <w:ilvl w:val="0"/>
          <w:numId w:val="34"/>
        </w:numPr>
        <w:rPr>
          <w:lang w:val="en-GB"/>
        </w:rPr>
      </w:pPr>
      <w:r w:rsidRPr="00BF53B9">
        <w:rPr>
          <w:lang w:val="en-GB"/>
        </w:rPr>
        <w:t>We send a monthly communication called Letter to the Groups which has a great diffusion through the networks.</w:t>
      </w:r>
    </w:p>
    <w:p w14:paraId="7C3DD27C" w14:textId="31712882" w:rsidR="00984C51" w:rsidRPr="00BF53B9" w:rsidRDefault="0008699C" w:rsidP="00AE178E">
      <w:pPr>
        <w:rPr>
          <w:lang w:val="en-GB"/>
        </w:rPr>
      </w:pPr>
      <w:r>
        <w:rPr>
          <w:noProof/>
        </w:rPr>
        <w:pict w14:anchorId="6A35EA7A">
          <v:shape id="_x0000_s6460" type="#_x0000_t75" alt="Mujer con cabello rosa&#10;&#10;Descripción generada automáticamente con confianza media" style="position:absolute;left:0;text-align:left;margin-left:.05pt;margin-top:.25pt;width:91pt;height:110pt;z-index:-251661312;visibility:visible;mso-position-horizontal:absolute;mso-position-horizontal-relative:text;mso-position-vertical:absolute;mso-position-vertical-relative:text;mso-width-relative:page;mso-height-relative:page" wrapcoords="-182 0 -182 21454 21600 21454 21600 0 -182 0" o:allowoverlap="f">
            <v:imagedata r:id="rId420" o:title="Mujer con cabello rosa&#10;&#10;Descripción generada automáticamente con confianza media"/>
            <w10:wrap type="through"/>
          </v:shape>
        </w:pict>
      </w:r>
      <w:r w:rsidR="006F274E" w:rsidRPr="000D0FE0">
        <w:rPr>
          <w:sz w:val="16"/>
          <w:szCs w:val="18"/>
          <w:lang w:val="en-GB"/>
        </w:rPr>
        <w:t>Offering dodecahedron to Sanat Kumara</w:t>
      </w:r>
    </w:p>
    <w:p w14:paraId="7406C305" w14:textId="77777777" w:rsidR="006F274E" w:rsidRPr="00BF53B9" w:rsidRDefault="00EC7689" w:rsidP="00F76435">
      <w:pPr>
        <w:pStyle w:val="berschrift3"/>
      </w:pPr>
      <w:r w:rsidRPr="00BF53B9">
        <w:rPr>
          <w:sz w:val="18"/>
          <w:szCs w:val="18"/>
        </w:rPr>
        <w:br w:type="column"/>
      </w:r>
      <w:r w:rsidR="006F274E" w:rsidRPr="00BF53B9">
        <w:t>Actividades</w:t>
      </w:r>
    </w:p>
    <w:p w14:paraId="42747F57" w14:textId="77777777" w:rsidR="006F274E" w:rsidRPr="006F274E" w:rsidRDefault="006F274E">
      <w:pPr>
        <w:numPr>
          <w:ilvl w:val="0"/>
          <w:numId w:val="41"/>
        </w:numPr>
        <w:rPr>
          <w:lang w:val="es-AR"/>
        </w:rPr>
      </w:pPr>
      <w:r w:rsidRPr="006F274E">
        <w:rPr>
          <w:lang w:val="es-AR"/>
        </w:rPr>
        <w:t xml:space="preserve">Cada segundo domingo de mes celebramos un ritual de fuego vía zoom con la participación de hermanos de 6 países de América. </w:t>
      </w:r>
    </w:p>
    <w:p w14:paraId="0A46156F" w14:textId="04B466D4" w:rsidR="006F274E" w:rsidRPr="006F274E" w:rsidRDefault="006F274E">
      <w:pPr>
        <w:numPr>
          <w:ilvl w:val="0"/>
          <w:numId w:val="41"/>
        </w:numPr>
        <w:rPr>
          <w:lang w:val="es-AR"/>
        </w:rPr>
      </w:pPr>
      <w:r w:rsidRPr="006F274E">
        <w:rPr>
          <w:lang w:val="es-AR"/>
        </w:rPr>
        <w:t>Celebramos por zoom cada tercer domingo del mes una meditación dedicada a la conexión de la humanidad con Shambala utilizando la figura del dodecaedro que se forma con 12 herman@s. 1</w:t>
      </w:r>
      <w:r w:rsidR="006831E0">
        <w:rPr>
          <w:lang w:val="es-AR"/>
        </w:rPr>
        <w:t>7</w:t>
      </w:r>
      <w:r w:rsidRPr="006F274E">
        <w:rPr>
          <w:lang w:val="es-AR"/>
        </w:rPr>
        <w:t xml:space="preserve"> dodecaedros ofrecidos a Sanat Kumara. (16 países) (2</w:t>
      </w:r>
      <w:r w:rsidR="00A02652">
        <w:rPr>
          <w:lang w:val="es-AR"/>
        </w:rPr>
        <w:t>0</w:t>
      </w:r>
      <w:r w:rsidR="000864CC">
        <w:rPr>
          <w:lang w:val="es-AR"/>
        </w:rPr>
        <w:t>4</w:t>
      </w:r>
      <w:r w:rsidRPr="006F274E">
        <w:rPr>
          <w:lang w:val="es-AR"/>
        </w:rPr>
        <w:t xml:space="preserve"> participantes)</w:t>
      </w:r>
    </w:p>
    <w:p w14:paraId="3DB0FB39" w14:textId="0C4E5C79" w:rsidR="006F274E" w:rsidRPr="006F274E" w:rsidRDefault="006F274E">
      <w:pPr>
        <w:numPr>
          <w:ilvl w:val="0"/>
          <w:numId w:val="41"/>
        </w:numPr>
        <w:rPr>
          <w:lang w:val="es-AR"/>
        </w:rPr>
      </w:pPr>
      <w:r w:rsidRPr="006F274E">
        <w:rPr>
          <w:lang w:val="es-AR"/>
        </w:rPr>
        <w:t xml:space="preserve">Celebramos por Zoom un servicio de Llama Violeta cada cuarto domingo del mes con más de </w:t>
      </w:r>
      <w:r w:rsidR="006831E0">
        <w:rPr>
          <w:lang w:val="es-AR"/>
        </w:rPr>
        <w:t>180</w:t>
      </w:r>
      <w:r w:rsidRPr="006F274E">
        <w:rPr>
          <w:lang w:val="es-AR"/>
        </w:rPr>
        <w:t xml:space="preserve"> participantes.</w:t>
      </w:r>
    </w:p>
    <w:p w14:paraId="46BBEEFA" w14:textId="77777777" w:rsidR="006F274E" w:rsidRDefault="006F274E">
      <w:pPr>
        <w:numPr>
          <w:ilvl w:val="0"/>
          <w:numId w:val="41"/>
        </w:numPr>
        <w:rPr>
          <w:lang w:val="es-AR"/>
        </w:rPr>
      </w:pPr>
      <w:r w:rsidRPr="006F274E">
        <w:rPr>
          <w:lang w:val="es-AR"/>
        </w:rPr>
        <w:t>Enviamos una comunicación mensual llamada Carta a los Grupos que tiene gran difusión por las redes.</w:t>
      </w:r>
    </w:p>
    <w:p w14:paraId="647FDC67" w14:textId="77777777" w:rsidR="00736761" w:rsidRDefault="00736761" w:rsidP="00736761">
      <w:pPr>
        <w:rPr>
          <w:lang w:val="es-AR"/>
        </w:rPr>
      </w:pPr>
    </w:p>
    <w:p w14:paraId="49A28084" w14:textId="38E1BA7C" w:rsidR="00736761" w:rsidRPr="00EC7689" w:rsidRDefault="00736761" w:rsidP="00736761">
      <w:pPr>
        <w:rPr>
          <w:lang w:val="es-AR"/>
        </w:rPr>
        <w:sectPr w:rsidR="00736761" w:rsidRPr="00EC7689" w:rsidSect="006D2BFB">
          <w:footnotePr>
            <w:pos w:val="beneathText"/>
          </w:footnotePr>
          <w:type w:val="continuous"/>
          <w:pgSz w:w="11905" w:h="16837" w:code="9"/>
          <w:pgMar w:top="851" w:right="851" w:bottom="964" w:left="851" w:header="851" w:footer="709" w:gutter="0"/>
          <w:cols w:num="2" w:space="397"/>
          <w:docGrid w:linePitch="360"/>
        </w:sectPr>
      </w:pPr>
    </w:p>
    <w:p w14:paraId="3768F807"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14FFB192" w14:textId="77777777" w:rsidR="00A81D46" w:rsidRPr="004D20F6" w:rsidRDefault="00A81D46" w:rsidP="00AE178E">
      <w:pPr>
        <w:rPr>
          <w:lang w:val="fr-FR"/>
        </w:rPr>
      </w:pPr>
    </w:p>
    <w:p w14:paraId="304BE9E8" w14:textId="77777777" w:rsidR="00A81D46" w:rsidRPr="001F5C8D" w:rsidRDefault="00A81D46" w:rsidP="00AE178E">
      <w:pPr>
        <w:pStyle w:val="berschrift2"/>
      </w:pPr>
      <w:r w:rsidRPr="001F5C8D">
        <w:t>Supra-National Groups and Activities</w:t>
      </w:r>
    </w:p>
    <w:p w14:paraId="6B594823" w14:textId="77777777" w:rsidR="00A81D46" w:rsidRPr="00263D72" w:rsidRDefault="00A81D46" w:rsidP="00AE178E">
      <w:pPr>
        <w:rPr>
          <w:szCs w:val="20"/>
          <w:lang w:val="en-GB"/>
        </w:rPr>
      </w:pPr>
      <w:r w:rsidRPr="00263D72">
        <w:rPr>
          <w:b/>
          <w:color w:val="FE730D"/>
          <w:szCs w:val="20"/>
          <w:lang w:val="en-CA"/>
        </w:rPr>
        <w:t>Name of the group:</w:t>
      </w:r>
      <w:r w:rsidRPr="00263D72">
        <w:rPr>
          <w:szCs w:val="20"/>
          <w:lang w:val="en-CA"/>
        </w:rPr>
        <w:t xml:space="preserve"> </w:t>
      </w:r>
      <w:r w:rsidR="008E2E07" w:rsidRPr="00263D72">
        <w:rPr>
          <w:szCs w:val="20"/>
          <w:lang w:val="en-GB"/>
        </w:rPr>
        <w:t>WTT America Organization</w:t>
      </w:r>
    </w:p>
    <w:p w14:paraId="5B316544" w14:textId="77777777" w:rsidR="00A81D46" w:rsidRPr="00263D72" w:rsidRDefault="00A81D46" w:rsidP="00AE178E">
      <w:pPr>
        <w:rPr>
          <w:szCs w:val="20"/>
          <w:lang w:val="en-CA"/>
        </w:rPr>
      </w:pPr>
      <w:r w:rsidRPr="00263D72">
        <w:rPr>
          <w:b/>
          <w:color w:val="FE730D"/>
          <w:szCs w:val="20"/>
          <w:lang w:val="en-CA"/>
        </w:rPr>
        <w:t>Contact:</w:t>
      </w:r>
      <w:r w:rsidRPr="00263D72">
        <w:rPr>
          <w:szCs w:val="20"/>
          <w:lang w:val="en-CA"/>
        </w:rPr>
        <w:t xml:space="preserve"> </w:t>
      </w:r>
      <w:r w:rsidR="003F5191" w:rsidRPr="00263D72">
        <w:rPr>
          <w:szCs w:val="20"/>
          <w:lang w:val="en-CA"/>
        </w:rPr>
        <w:t>Irene Luna</w:t>
      </w:r>
    </w:p>
    <w:p w14:paraId="1106D9F7" w14:textId="77777777" w:rsidR="00A81D46" w:rsidRPr="00263D72" w:rsidRDefault="00A81D46" w:rsidP="00AE178E">
      <w:pPr>
        <w:rPr>
          <w:szCs w:val="20"/>
          <w:lang w:val="en-GB"/>
        </w:rPr>
      </w:pPr>
      <w:r w:rsidRPr="00263D72">
        <w:rPr>
          <w:b/>
          <w:color w:val="FE730D"/>
          <w:szCs w:val="20"/>
          <w:lang w:val="en-GB"/>
        </w:rPr>
        <w:t>Address:</w:t>
      </w:r>
      <w:r w:rsidRPr="00263D72">
        <w:rPr>
          <w:szCs w:val="20"/>
          <w:lang w:val="en-GB"/>
        </w:rPr>
        <w:t xml:space="preserve"> No physical address</w:t>
      </w:r>
    </w:p>
    <w:p w14:paraId="4EE4A0A9" w14:textId="77777777" w:rsidR="00A81D46" w:rsidRPr="00263D72" w:rsidRDefault="00A81D46" w:rsidP="00AE178E">
      <w:pPr>
        <w:rPr>
          <w:szCs w:val="20"/>
          <w:lang w:val="fr-CH"/>
        </w:rPr>
      </w:pPr>
      <w:r w:rsidRPr="00263D72">
        <w:rPr>
          <w:b/>
          <w:color w:val="FE730D"/>
          <w:szCs w:val="20"/>
          <w:lang w:val="fr-CH"/>
        </w:rPr>
        <w:t>Mobile</w:t>
      </w:r>
      <w:r w:rsidRPr="00263D72">
        <w:rPr>
          <w:szCs w:val="20"/>
          <w:lang w:val="fr-CH"/>
        </w:rPr>
        <w:t xml:space="preserve"> +</w:t>
      </w:r>
      <w:r w:rsidR="003F5191" w:rsidRPr="00263D72">
        <w:rPr>
          <w:szCs w:val="20"/>
          <w:lang w:val="fr-CH"/>
        </w:rPr>
        <w:t xml:space="preserve">58 4241582824 </w:t>
      </w:r>
      <w:r w:rsidR="003F5191" w:rsidRPr="00263D72">
        <w:rPr>
          <w:rFonts w:ascii="Arial" w:hAnsi="Arial"/>
          <w:szCs w:val="20"/>
          <w:lang w:val="fr-CH"/>
        </w:rPr>
        <w:t>‬</w:t>
      </w:r>
      <w:r w:rsidRPr="00263D72">
        <w:rPr>
          <w:rStyle w:val="Fett"/>
          <w:bCs w:val="0"/>
          <w:color w:val="FE730D"/>
          <w:szCs w:val="20"/>
          <w:lang w:val="fr-CH"/>
        </w:rPr>
        <w:t xml:space="preserve">E-Mail: </w:t>
      </w:r>
      <w:r w:rsidR="003F5191" w:rsidRPr="00263D72">
        <w:rPr>
          <w:szCs w:val="20"/>
          <w:lang w:val="fr-CH"/>
        </w:rPr>
        <w:t>wttamericaorganizacion@gmail.com</w:t>
      </w:r>
    </w:p>
    <w:p w14:paraId="33F45B9F" w14:textId="77777777" w:rsidR="00A81D46" w:rsidRPr="001F5C8D" w:rsidRDefault="00A81D46" w:rsidP="00AE178E">
      <w:pPr>
        <w:rPr>
          <w:lang w:val="fr-CH"/>
        </w:rPr>
      </w:pPr>
    </w:p>
    <w:p w14:paraId="4852B4F4"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7E3DE7FD" w14:textId="12272E87" w:rsidR="00A81D46" w:rsidRPr="00BF53B9" w:rsidRDefault="0008699C" w:rsidP="00AE178E">
      <w:pPr>
        <w:rPr>
          <w:lang w:val="en-GB"/>
        </w:rPr>
      </w:pPr>
      <w:r>
        <w:rPr>
          <w:noProof/>
        </w:rPr>
        <w:pict w14:anchorId="650C1396">
          <v:shape id="_x0000_s3454" type="#_x0000_t75" style="position:absolute;left:0;text-align:left;margin-left:386.15pt;margin-top:11.75pt;width:125.05pt;height:91.85pt;z-index:-251667456" wrapcoords="-129 0 -129 21423 21600 21423 21600 0 -129 0">
            <v:imagedata r:id="rId421" o:title=""/>
            <w10:wrap type="through"/>
          </v:shape>
        </w:pict>
      </w:r>
    </w:p>
    <w:p w14:paraId="27F9C4B4" w14:textId="77777777" w:rsidR="00A81D46" w:rsidRPr="00BF53B9" w:rsidRDefault="00A81D46" w:rsidP="00AE178E">
      <w:pPr>
        <w:pStyle w:val="Textkrper"/>
        <w:rPr>
          <w:lang w:val="en-GB"/>
        </w:rPr>
        <w:sectPr w:rsidR="00A81D46" w:rsidRPr="00BF53B9" w:rsidSect="006D2BFB">
          <w:footnotePr>
            <w:pos w:val="beneathText"/>
          </w:footnotePr>
          <w:type w:val="continuous"/>
          <w:pgSz w:w="11905" w:h="16837" w:code="9"/>
          <w:pgMar w:top="851" w:right="851" w:bottom="964" w:left="851" w:header="851" w:footer="709" w:gutter="0"/>
          <w:cols w:space="720"/>
          <w:docGrid w:linePitch="360"/>
        </w:sectPr>
      </w:pPr>
    </w:p>
    <w:p w14:paraId="33FC0788" w14:textId="77777777" w:rsidR="00A81D46" w:rsidRPr="00BF53B9" w:rsidRDefault="00A81D46" w:rsidP="00F76435">
      <w:pPr>
        <w:pStyle w:val="berschrift3"/>
      </w:pPr>
      <w:r w:rsidRPr="00BF53B9">
        <w:t>Activities</w:t>
      </w:r>
    </w:p>
    <w:p w14:paraId="66B9B396" w14:textId="77777777" w:rsidR="008E2E07" w:rsidRPr="00BF53B9" w:rsidRDefault="008E2E07" w:rsidP="00AE178E">
      <w:pPr>
        <w:rPr>
          <w:lang w:val="en-GB"/>
        </w:rPr>
      </w:pPr>
      <w:r w:rsidRPr="00BF53B9">
        <w:rPr>
          <w:lang w:val="en-GB"/>
        </w:rPr>
        <w:t xml:space="preserve">WTT America Organization is a working group integrated by 12 brothers from different countries of the continent, of which 11 are members of the Executive Group or the Group of Advisors of the WTT-Global, and one of them -currently living in the West Coast of USA- is responsible for the Argentina </w:t>
      </w:r>
      <w:r w:rsidR="00957622" w:rsidRPr="00BF53B9">
        <w:rPr>
          <w:lang w:val="en-GB"/>
        </w:rPr>
        <w:t xml:space="preserve">Vaisakh </w:t>
      </w:r>
      <w:r w:rsidRPr="00BF53B9">
        <w:rPr>
          <w:lang w:val="en-GB"/>
        </w:rPr>
        <w:t>Newsletter team.</w:t>
      </w:r>
    </w:p>
    <w:p w14:paraId="7D2B70C2" w14:textId="5EC060A2" w:rsidR="008E2E07" w:rsidRPr="00BF53B9" w:rsidRDefault="00772A88" w:rsidP="00AE178E">
      <w:pPr>
        <w:rPr>
          <w:lang w:val="en-GB"/>
        </w:rPr>
      </w:pPr>
      <w:r w:rsidRPr="00772A88">
        <w:rPr>
          <w:i/>
          <w:lang w:val="en-GB"/>
        </w:rPr>
        <w:t>Members of WTT America Organization:</w:t>
      </w:r>
      <w:r w:rsidRPr="00772A88">
        <w:rPr>
          <w:lang w:val="en-GB"/>
        </w:rPr>
        <w:t xml:space="preserve"> Rodolfo Cabeza, Helena Caruso, Alicia Deluca, Rosy Díaz Duque, Gastón Ferrari (Vaisakh Charter Argentina), Irene Luna, Luis Fernández, Alicia Husulak, Marta Paillet, Fernando Pita, Carmen Santiago, Miguel Víñuales.</w:t>
      </w:r>
    </w:p>
    <w:p w14:paraId="64C7EF78" w14:textId="77777777" w:rsidR="00C12046" w:rsidRPr="00C12046" w:rsidRDefault="00C12046" w:rsidP="00C12046">
      <w:pPr>
        <w:rPr>
          <w:lang w:val="en-GB"/>
        </w:rPr>
      </w:pPr>
      <w:r w:rsidRPr="00C12046">
        <w:rPr>
          <w:lang w:val="en-GB"/>
        </w:rPr>
        <w:t>This group has continued its work of offering several virtual meditations:</w:t>
      </w:r>
    </w:p>
    <w:p w14:paraId="653AAF79" w14:textId="77777777" w:rsidR="00C12046" w:rsidRPr="00C12046" w:rsidRDefault="00C12046" w:rsidP="000F6988">
      <w:pPr>
        <w:numPr>
          <w:ilvl w:val="0"/>
          <w:numId w:val="98"/>
        </w:numPr>
        <w:ind w:left="284" w:hanging="284"/>
        <w:rPr>
          <w:lang w:val="en-GB"/>
        </w:rPr>
      </w:pPr>
      <w:r w:rsidRPr="00452954">
        <w:rPr>
          <w:i/>
          <w:lang w:val="en-GB"/>
        </w:rPr>
        <w:t>Meditation for the American Alignment</w:t>
      </w:r>
      <w:r w:rsidRPr="00C12046">
        <w:rPr>
          <w:lang w:val="en-GB"/>
        </w:rPr>
        <w:t>, first Sunday of each calendar month. In each edition more and more brothers and sisters join this service from different parts of the world. Live English subtitles are used during the transmission. A complete Manual explaining this Meditation, its purpose, history and scope has been prepared and is available in English, Spanish and Portuguese. Download links are sent every month for those who find it useful.</w:t>
      </w:r>
    </w:p>
    <w:p w14:paraId="176AAFD8" w14:textId="22D64BD0" w:rsidR="00C12046" w:rsidRPr="00C12046" w:rsidRDefault="00C12046" w:rsidP="000F6988">
      <w:pPr>
        <w:numPr>
          <w:ilvl w:val="0"/>
          <w:numId w:val="98"/>
        </w:numPr>
        <w:ind w:left="284" w:hanging="284"/>
        <w:rPr>
          <w:lang w:val="en-GB"/>
        </w:rPr>
      </w:pPr>
      <w:r w:rsidRPr="00452954">
        <w:rPr>
          <w:i/>
          <w:lang w:val="en-GB"/>
        </w:rPr>
        <w:t>New Moon, Full Moon and Dhanistha Meditations:</w:t>
      </w:r>
      <w:r w:rsidRPr="00C12046">
        <w:rPr>
          <w:lang w:val="en-GB"/>
        </w:rPr>
        <w:t xml:space="preserve"> every month, the monthly meditations organized by WTT Argentina for these events are communicated via WTT America and the latest possible time zone </w:t>
      </w:r>
      <w:r w:rsidRPr="00C12046">
        <w:rPr>
          <w:lang w:val="en-GB"/>
        </w:rPr>
        <w:lastRenderedPageBreak/>
        <w:t>has been chosen, so that brothers from different countries can participate.</w:t>
      </w:r>
    </w:p>
    <w:p w14:paraId="3749ADA0" w14:textId="5F0DE76C" w:rsidR="00A81D46" w:rsidRDefault="008E2E07" w:rsidP="000F6988">
      <w:pPr>
        <w:numPr>
          <w:ilvl w:val="0"/>
          <w:numId w:val="98"/>
        </w:numPr>
        <w:ind w:left="284" w:hanging="284"/>
        <w:rPr>
          <w:lang w:val="en-GB"/>
        </w:rPr>
      </w:pPr>
      <w:r w:rsidRPr="00BF53B9">
        <w:rPr>
          <w:i/>
          <w:lang w:val="en-GB"/>
        </w:rPr>
        <w:t xml:space="preserve">Equinoxes, Solstices, </w:t>
      </w:r>
      <w:r w:rsidR="00957622" w:rsidRPr="00BF53B9">
        <w:rPr>
          <w:i/>
          <w:lang w:val="en-GB"/>
        </w:rPr>
        <w:t>May Call Day</w:t>
      </w:r>
      <w:r w:rsidRPr="00BF53B9">
        <w:rPr>
          <w:i/>
          <w:lang w:val="en-GB"/>
        </w:rPr>
        <w:t xml:space="preserve">, </w:t>
      </w:r>
      <w:r w:rsidR="00957622" w:rsidRPr="00BF53B9">
        <w:rPr>
          <w:i/>
          <w:lang w:val="en-GB"/>
        </w:rPr>
        <w:t>December Call Day</w:t>
      </w:r>
      <w:r w:rsidRPr="00BF53B9">
        <w:rPr>
          <w:i/>
          <w:lang w:val="en-GB"/>
        </w:rPr>
        <w:t>:</w:t>
      </w:r>
      <w:r w:rsidRPr="00BF53B9">
        <w:rPr>
          <w:lang w:val="en-GB"/>
        </w:rPr>
        <w:t xml:space="preserve"> Some brothers integrate international collaboration groups with Europe, so the general program of WTT-Global includes the American regional activities in addition to the shared global activity.</w:t>
      </w:r>
    </w:p>
    <w:p w14:paraId="202D440C" w14:textId="77777777" w:rsidR="00263D72" w:rsidRDefault="00263D72" w:rsidP="00AE178E">
      <w:pPr>
        <w:rPr>
          <w:lang w:val="en-GB"/>
        </w:rPr>
      </w:pPr>
    </w:p>
    <w:p w14:paraId="2096ADF1" w14:textId="2EC00B35" w:rsidR="00A81D46" w:rsidRPr="00075276" w:rsidRDefault="00A81D46" w:rsidP="00F76435">
      <w:pPr>
        <w:pStyle w:val="berschrift3"/>
      </w:pPr>
      <w:r w:rsidRPr="00075276">
        <w:t>Actividades</w:t>
      </w:r>
    </w:p>
    <w:p w14:paraId="4E14A2C7" w14:textId="77777777" w:rsidR="0005332B" w:rsidRDefault="003A67A6" w:rsidP="0005332B">
      <w:pPr>
        <w:rPr>
          <w:lang w:val="es-AR"/>
        </w:rPr>
      </w:pPr>
      <w:r w:rsidRPr="003A67A6">
        <w:rPr>
          <w:lang w:val="es-AR"/>
        </w:rPr>
        <w:t>WTT América Organización es un grupo de trabajo integrado por 12 hermanos de diferentes países del continente, de los cuales 11 son miembros del Grupo Ejecutivo o el Grupo de Asesores del WTT-Global, y uno de ellos -actualmente viviendo en la Costa Oeste de USA- es responsable del equipo de Carta Circular de Vaisakh Argentina.</w:t>
      </w:r>
      <w:r w:rsidR="0005332B" w:rsidRPr="0005332B">
        <w:rPr>
          <w:lang w:val="es-AR"/>
        </w:rPr>
        <w:t xml:space="preserve"> </w:t>
      </w:r>
    </w:p>
    <w:p w14:paraId="22B11663" w14:textId="59668BF9" w:rsidR="008E2E07" w:rsidRPr="008E2E07" w:rsidRDefault="0005332B" w:rsidP="0005332B">
      <w:pPr>
        <w:rPr>
          <w:lang w:val="es-AR"/>
        </w:rPr>
      </w:pPr>
      <w:r w:rsidRPr="0005332B">
        <w:rPr>
          <w:lang w:val="es-AR"/>
        </w:rPr>
        <w:t>Miembros de WTT América Organización: Rodolfo Cabeza, Helena Caruso, Alicia Deluca, Rosy Díaz Duque, Gastón Ferrari (Carta Vaisakh Argentina), Irene Luna, Luis Fernández, Alicia Husulak, Marta Paillet, Fernando Pita, Carmen Santiago, Miguel Víñuales.</w:t>
      </w:r>
    </w:p>
    <w:p w14:paraId="7EB4A70F" w14:textId="77777777" w:rsidR="008E2E07" w:rsidRPr="008E2E07" w:rsidRDefault="008E2E07" w:rsidP="00AE178E">
      <w:pPr>
        <w:rPr>
          <w:lang w:val="es-AR"/>
        </w:rPr>
      </w:pPr>
      <w:r w:rsidRPr="008E2E07">
        <w:rPr>
          <w:lang w:val="es-AR"/>
        </w:rPr>
        <w:t>Este grupo de trabajo brinda diversas meditaciones grupales por Zoom:</w:t>
      </w:r>
    </w:p>
    <w:p w14:paraId="7379D525" w14:textId="6FE3595A" w:rsidR="008E2E07" w:rsidRPr="008E2E07" w:rsidRDefault="008E2E07" w:rsidP="000F6988">
      <w:pPr>
        <w:numPr>
          <w:ilvl w:val="0"/>
          <w:numId w:val="99"/>
        </w:numPr>
        <w:ind w:left="284" w:hanging="284"/>
        <w:rPr>
          <w:lang w:val="es-AR"/>
        </w:rPr>
      </w:pPr>
      <w:r w:rsidRPr="00957622">
        <w:rPr>
          <w:i/>
          <w:lang w:val="es-AR"/>
        </w:rPr>
        <w:t>Meditación por la Alineación Americana,</w:t>
      </w:r>
      <w:r w:rsidRPr="008E2E07">
        <w:rPr>
          <w:lang w:val="es-AR"/>
        </w:rPr>
        <w:t xml:space="preserve"> </w:t>
      </w:r>
      <w:r w:rsidR="009F131E" w:rsidRPr="009F131E">
        <w:rPr>
          <w:lang w:val="es-AR"/>
        </w:rPr>
        <w:t>primer domingo de cada mes calendario. En cada edición más y más hermanos y hermanas se unen a este servicio desde diferentes partes del mundo. Durante la transmisión se utilizan subtítulos en inglés en vivo. Se ha preparado un Manual completo que explica esta Meditación, su propósito, historia y alcance y está disponible en inglés, español y portugués. Todos los meses se envían enlaces de descarga para quienes lo consideren útil.</w:t>
      </w:r>
    </w:p>
    <w:p w14:paraId="23F2DF75" w14:textId="77777777" w:rsidR="008E2E07" w:rsidRPr="008E2E07" w:rsidRDefault="008E2E07" w:rsidP="000F6988">
      <w:pPr>
        <w:numPr>
          <w:ilvl w:val="0"/>
          <w:numId w:val="99"/>
        </w:numPr>
        <w:ind w:left="284" w:hanging="284"/>
        <w:rPr>
          <w:lang w:val="es-AR"/>
        </w:rPr>
      </w:pPr>
      <w:r w:rsidRPr="00957622">
        <w:rPr>
          <w:i/>
          <w:lang w:val="es-AR"/>
        </w:rPr>
        <w:t>Meditaciones de Luna Nueva, Luna Llena y Dhanistha:</w:t>
      </w:r>
      <w:r w:rsidRPr="008E2E07">
        <w:rPr>
          <w:lang w:val="es-AR"/>
        </w:rPr>
        <w:t xml:space="preserve"> todos los meses, las meditaciones mensuales organizadas por WTT Argentina para estos eventos son comunicadas vía WTT América y se ha elegido el huso horario más tardío posible, a fin de que hermanos de diferentes países puedan participar.</w:t>
      </w:r>
    </w:p>
    <w:p w14:paraId="37735E73" w14:textId="77777777" w:rsidR="00A81D46" w:rsidRPr="00A81D46" w:rsidRDefault="008E2E07" w:rsidP="000F6988">
      <w:pPr>
        <w:numPr>
          <w:ilvl w:val="0"/>
          <w:numId w:val="99"/>
        </w:numPr>
        <w:ind w:left="284" w:hanging="284"/>
        <w:rPr>
          <w:lang w:val="es-AR"/>
        </w:rPr>
      </w:pPr>
      <w:r w:rsidRPr="00957622">
        <w:rPr>
          <w:i/>
          <w:lang w:val="es-AR"/>
        </w:rPr>
        <w:t xml:space="preserve">Equinoccios, Solsticios, </w:t>
      </w:r>
      <w:r w:rsidR="00957622" w:rsidRPr="00957622">
        <w:rPr>
          <w:i/>
          <w:lang w:val="es-AR"/>
        </w:rPr>
        <w:t>May Call Day, December Call Day</w:t>
      </w:r>
      <w:r w:rsidRPr="00957622">
        <w:rPr>
          <w:i/>
          <w:lang w:val="es-AR"/>
        </w:rPr>
        <w:t>:</w:t>
      </w:r>
      <w:r w:rsidRPr="008E2E07">
        <w:rPr>
          <w:lang w:val="es-AR"/>
        </w:rPr>
        <w:t xml:space="preserve"> Algunos hermanos integran grupos de colaboración internacional con Europa, por lo cual el programa general de WTT-Global incluye las actividades regionales americanas además de la actividad global compartida.</w:t>
      </w:r>
    </w:p>
    <w:p w14:paraId="5FFB3E89" w14:textId="77777777" w:rsidR="00A81D46" w:rsidRPr="00A81D46" w:rsidRDefault="00A81D46" w:rsidP="00AE178E">
      <w:pPr>
        <w:rPr>
          <w:lang w:val="es-AR"/>
        </w:rPr>
        <w:sectPr w:rsidR="00A81D46" w:rsidRPr="00A81D46" w:rsidSect="006D2BFB">
          <w:footnotePr>
            <w:pos w:val="beneathText"/>
          </w:footnotePr>
          <w:type w:val="continuous"/>
          <w:pgSz w:w="11905" w:h="16837" w:code="9"/>
          <w:pgMar w:top="851" w:right="851" w:bottom="964" w:left="851" w:header="851" w:footer="709" w:gutter="0"/>
          <w:cols w:num="2" w:space="284"/>
          <w:docGrid w:linePitch="360"/>
        </w:sectPr>
      </w:pPr>
    </w:p>
    <w:p w14:paraId="449B0907" w14:textId="77777777" w:rsidR="00A81D46" w:rsidRDefault="00A81D46" w:rsidP="00AE178E">
      <w:pPr>
        <w:rPr>
          <w:lang w:val="es-AR"/>
        </w:rPr>
      </w:pPr>
    </w:p>
    <w:p w14:paraId="0AB623AB" w14:textId="77777777" w:rsidR="00143B89" w:rsidRPr="008E2E07" w:rsidRDefault="00143B89" w:rsidP="00AE178E">
      <w:pPr>
        <w:rPr>
          <w:lang w:val="es-AR"/>
        </w:rPr>
      </w:pPr>
    </w:p>
    <w:p w14:paraId="18B460E9"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26AD5C15" w14:textId="77777777" w:rsidR="00DC3C51" w:rsidRPr="004D20F6" w:rsidRDefault="00DC3C51" w:rsidP="00AE178E">
      <w:pPr>
        <w:rPr>
          <w:lang w:val="fr-FR"/>
        </w:rPr>
      </w:pPr>
    </w:p>
    <w:p w14:paraId="63B25FA1" w14:textId="77777777" w:rsidR="00DC3C51" w:rsidRPr="001F5C8D" w:rsidRDefault="00DC3C51" w:rsidP="00AE178E">
      <w:pPr>
        <w:pStyle w:val="berschrift2"/>
      </w:pPr>
      <w:r w:rsidRPr="001F5C8D">
        <w:t>Supra-National Groups and Activities</w:t>
      </w:r>
    </w:p>
    <w:p w14:paraId="4D0B80B3" w14:textId="77777777" w:rsidR="00DC3C51" w:rsidRPr="00C07B79" w:rsidRDefault="00DC3C51" w:rsidP="00F76435">
      <w:pPr>
        <w:pStyle w:val="berschrift3"/>
      </w:pPr>
      <w:r w:rsidRPr="00C07B79">
        <w:t>India – Argentina - Radhamadhavam</w:t>
      </w:r>
    </w:p>
    <w:p w14:paraId="4D552B5E" w14:textId="77777777" w:rsidR="00DC3C51" w:rsidRPr="00BF53B9" w:rsidRDefault="00DC3C51" w:rsidP="00AE178E">
      <w:pPr>
        <w:rPr>
          <w:lang w:val="en-GB"/>
        </w:rPr>
      </w:pPr>
      <w:r w:rsidRPr="001F5C8D">
        <w:rPr>
          <w:b/>
          <w:color w:val="FE730D"/>
          <w:lang w:val="en-CA"/>
        </w:rPr>
        <w:t>Name of the group:</w:t>
      </w:r>
      <w:r w:rsidRPr="004D20F6">
        <w:rPr>
          <w:lang w:val="en-CA"/>
        </w:rPr>
        <w:t xml:space="preserve"> </w:t>
      </w:r>
      <w:r w:rsidRPr="00BF53B9">
        <w:rPr>
          <w:lang w:val="en-GB"/>
        </w:rPr>
        <w:t>Astro Chart forward</w:t>
      </w:r>
    </w:p>
    <w:p w14:paraId="576D94E8" w14:textId="77777777" w:rsidR="00DC3C51" w:rsidRPr="00BF53B9" w:rsidRDefault="00DC3C51" w:rsidP="00AE178E">
      <w:pPr>
        <w:rPr>
          <w:lang w:val="en-GB"/>
        </w:rPr>
      </w:pPr>
      <w:r w:rsidRPr="00BF53B9">
        <w:rPr>
          <w:b/>
          <w:color w:val="FE730D"/>
          <w:lang w:val="en-GB"/>
        </w:rPr>
        <w:t>Contact:</w:t>
      </w:r>
      <w:r w:rsidRPr="00BF53B9">
        <w:rPr>
          <w:lang w:val="en-GB"/>
        </w:rPr>
        <w:t xml:space="preserve"> Maria Fittante</w:t>
      </w:r>
    </w:p>
    <w:p w14:paraId="21F6675E" w14:textId="77777777" w:rsidR="00DC3C51" w:rsidRPr="00BF53B9" w:rsidRDefault="00DC3C51" w:rsidP="00AE178E">
      <w:pPr>
        <w:rPr>
          <w:lang w:val="en-GB"/>
        </w:rPr>
      </w:pPr>
      <w:r w:rsidRPr="00BF53B9">
        <w:rPr>
          <w:b/>
          <w:color w:val="FE730D"/>
          <w:lang w:val="en-GB"/>
        </w:rPr>
        <w:t>Phone / WhatsApp</w:t>
      </w:r>
      <w:r w:rsidRPr="00BF53B9">
        <w:rPr>
          <w:lang w:val="en-GB"/>
        </w:rPr>
        <w:t xml:space="preserve"> +54 93425131948 </w:t>
      </w:r>
      <w:r w:rsidRPr="00BF53B9">
        <w:rPr>
          <w:rStyle w:val="Fett"/>
          <w:bCs w:val="0"/>
          <w:color w:val="FE730D"/>
          <w:sz w:val="24"/>
          <w:szCs w:val="28"/>
          <w:lang w:val="en-GB"/>
        </w:rPr>
        <w:t xml:space="preserve">E-Mail: </w:t>
      </w:r>
      <w:r w:rsidRPr="00BF53B9">
        <w:rPr>
          <w:lang w:val="en-GB"/>
        </w:rPr>
        <w:t>mfittante@yahoo.com</w:t>
      </w:r>
    </w:p>
    <w:p w14:paraId="04E847E2" w14:textId="77777777" w:rsidR="00DC3C51" w:rsidRPr="00BF53B9" w:rsidRDefault="00DC3C51" w:rsidP="00AE178E">
      <w:pPr>
        <w:rPr>
          <w:lang w:val="en-GB"/>
        </w:rPr>
      </w:pPr>
    </w:p>
    <w:p w14:paraId="6EEAFF0B"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37104C66" w14:textId="77777777" w:rsidR="00DC3C51" w:rsidRPr="00BF53B9" w:rsidRDefault="00DC3C51" w:rsidP="00AE178E">
      <w:pPr>
        <w:rPr>
          <w:lang w:val="en-GB"/>
        </w:rPr>
      </w:pPr>
    </w:p>
    <w:p w14:paraId="1A8BDB28" w14:textId="77777777" w:rsidR="00DC3C51" w:rsidRPr="00BF53B9" w:rsidRDefault="00DC3C51" w:rsidP="00F76435">
      <w:pPr>
        <w:pStyle w:val="berschrift3"/>
      </w:pPr>
      <w:r w:rsidRPr="00BF53B9">
        <w:t>Activities</w:t>
      </w:r>
    </w:p>
    <w:p w14:paraId="02635817" w14:textId="77777777" w:rsidR="00DC3C51" w:rsidRPr="00BF53B9" w:rsidRDefault="00DC3C51" w:rsidP="00AE178E">
      <w:pPr>
        <w:rPr>
          <w:lang w:val="en-GB"/>
        </w:rPr>
        <w:sectPr w:rsidR="00DC3C51" w:rsidRPr="00BF53B9" w:rsidSect="006D2BFB">
          <w:footnotePr>
            <w:pos w:val="beneathText"/>
          </w:footnotePr>
          <w:type w:val="continuous"/>
          <w:pgSz w:w="11905" w:h="16837" w:code="9"/>
          <w:pgMar w:top="851" w:right="851" w:bottom="964" w:left="851" w:header="851" w:footer="709" w:gutter="0"/>
          <w:cols w:space="284"/>
          <w:docGrid w:linePitch="360"/>
        </w:sectPr>
      </w:pPr>
    </w:p>
    <w:p w14:paraId="33F677C6" w14:textId="3703A8EB" w:rsidR="00DC3C51" w:rsidRPr="00BF53B9" w:rsidRDefault="00C17F62" w:rsidP="00AE178E">
      <w:pPr>
        <w:rPr>
          <w:lang w:val="en-GB"/>
        </w:rPr>
      </w:pPr>
      <w:r w:rsidRPr="00C17F62">
        <w:rPr>
          <w:lang w:val="en-GB"/>
        </w:rPr>
        <w:t>This group was created by brother Balakrishna M. Kaliglota named</w:t>
      </w:r>
      <w:r w:rsidR="00522306">
        <w:rPr>
          <w:lang w:val="en-GB"/>
        </w:rPr>
        <w:t xml:space="preserve"> </w:t>
      </w:r>
      <w:r w:rsidRPr="00C17F62">
        <w:rPr>
          <w:lang w:val="en-GB"/>
        </w:rPr>
        <w:t>"Astro Chart Forward" on September 24, 2020. The Group currently has forty-seven</w:t>
      </w:r>
      <w:r w:rsidR="00522306">
        <w:rPr>
          <w:lang w:val="en-GB"/>
        </w:rPr>
        <w:t xml:space="preserve"> </w:t>
      </w:r>
      <w:r w:rsidRPr="00C17F62">
        <w:rPr>
          <w:lang w:val="en-GB"/>
        </w:rPr>
        <w:t>participants. He invited me to join the group on February 10, 2021 to participate in the activities corresponding to the different Astrological Aspects. These Astrological Aspects, were relieved and made up on a daily basis in the scope of the Sayana Chart:</w:t>
      </w:r>
    </w:p>
    <w:p w14:paraId="115DA619" w14:textId="77777777" w:rsidR="00DC3C51" w:rsidRPr="008E14FB" w:rsidRDefault="00DC3C51">
      <w:pPr>
        <w:numPr>
          <w:ilvl w:val="0"/>
          <w:numId w:val="32"/>
        </w:numPr>
        <w:ind w:left="284" w:hanging="284"/>
      </w:pPr>
      <w:r w:rsidRPr="008E14FB">
        <w:t xml:space="preserve">The Astrological symbols. </w:t>
      </w:r>
    </w:p>
    <w:p w14:paraId="50B9C547" w14:textId="77777777" w:rsidR="00DC3C51" w:rsidRPr="00BF53B9" w:rsidRDefault="00DC3C51">
      <w:pPr>
        <w:numPr>
          <w:ilvl w:val="0"/>
          <w:numId w:val="32"/>
        </w:numPr>
        <w:ind w:left="284" w:hanging="284"/>
        <w:rPr>
          <w:lang w:val="en-GB"/>
        </w:rPr>
      </w:pPr>
      <w:r w:rsidRPr="00BF53B9">
        <w:rPr>
          <w:lang w:val="en-GB"/>
        </w:rPr>
        <w:t>The Zodiac and its quadrants according to the hourly location of the Sun.</w:t>
      </w:r>
    </w:p>
    <w:p w14:paraId="01D2177A" w14:textId="77777777" w:rsidR="00DC3C51" w:rsidRPr="00BF53B9" w:rsidRDefault="00DC3C51">
      <w:pPr>
        <w:numPr>
          <w:ilvl w:val="0"/>
          <w:numId w:val="32"/>
        </w:numPr>
        <w:ind w:left="284" w:hanging="284"/>
        <w:rPr>
          <w:lang w:val="en-GB"/>
        </w:rPr>
      </w:pPr>
      <w:r w:rsidRPr="00BF53B9">
        <w:rPr>
          <w:lang w:val="en-GB"/>
        </w:rPr>
        <w:t xml:space="preserve">The Quadrants and their significance in terms of: -My actions -My social life and with others in a shared way -The I and the we. </w:t>
      </w:r>
    </w:p>
    <w:p w14:paraId="73DB5F43" w14:textId="77777777" w:rsidR="00DC3C51" w:rsidRPr="00ED3C70" w:rsidRDefault="00DC3C51">
      <w:pPr>
        <w:numPr>
          <w:ilvl w:val="0"/>
          <w:numId w:val="32"/>
        </w:numPr>
      </w:pPr>
      <w:r w:rsidRPr="00ED3C70">
        <w:t>The polarities:</w:t>
      </w:r>
    </w:p>
    <w:p w14:paraId="41E2732C" w14:textId="77777777" w:rsidR="00DC3C51" w:rsidRPr="008E14FB" w:rsidRDefault="00DC3C51">
      <w:pPr>
        <w:numPr>
          <w:ilvl w:val="0"/>
          <w:numId w:val="33"/>
        </w:numPr>
        <w:ind w:left="426" w:hanging="142"/>
      </w:pPr>
      <w:r w:rsidRPr="008E14FB">
        <w:t>Virgo - Libra</w:t>
      </w:r>
    </w:p>
    <w:p w14:paraId="276923B2" w14:textId="77777777" w:rsidR="00DC3C51" w:rsidRPr="008E14FB" w:rsidRDefault="00DC3C51">
      <w:pPr>
        <w:numPr>
          <w:ilvl w:val="0"/>
          <w:numId w:val="33"/>
        </w:numPr>
        <w:ind w:left="426" w:hanging="142"/>
      </w:pPr>
      <w:r w:rsidRPr="008E14FB">
        <w:t>Gemini - Sagittarius</w:t>
      </w:r>
    </w:p>
    <w:p w14:paraId="078B2CCC" w14:textId="77777777" w:rsidR="00DC3C51" w:rsidRPr="008E14FB" w:rsidRDefault="00DC3C51">
      <w:pPr>
        <w:numPr>
          <w:ilvl w:val="0"/>
          <w:numId w:val="33"/>
        </w:numPr>
        <w:ind w:left="426" w:hanging="142"/>
      </w:pPr>
      <w:r w:rsidRPr="008E14FB">
        <w:t xml:space="preserve">Taurus - Scorpio </w:t>
      </w:r>
    </w:p>
    <w:p w14:paraId="01424C61" w14:textId="77777777" w:rsidR="00DC3C51" w:rsidRPr="008E14FB" w:rsidRDefault="00DC3C51">
      <w:pPr>
        <w:numPr>
          <w:ilvl w:val="0"/>
          <w:numId w:val="33"/>
        </w:numPr>
        <w:ind w:left="426" w:hanging="142"/>
      </w:pPr>
      <w:r w:rsidRPr="008E14FB">
        <w:t>Leo - Aquarius</w:t>
      </w:r>
    </w:p>
    <w:p w14:paraId="6778D68A" w14:textId="77777777" w:rsidR="00DC3C51" w:rsidRPr="008E14FB" w:rsidRDefault="00DC3C51">
      <w:pPr>
        <w:numPr>
          <w:ilvl w:val="0"/>
          <w:numId w:val="33"/>
        </w:numPr>
        <w:ind w:left="426" w:hanging="142"/>
      </w:pPr>
      <w:r w:rsidRPr="008E14FB">
        <w:t xml:space="preserve">Cancer - Capricorn </w:t>
      </w:r>
    </w:p>
    <w:p w14:paraId="21CB59E8" w14:textId="77777777" w:rsidR="00DC3C51" w:rsidRPr="008E14FB" w:rsidRDefault="00DC3C51">
      <w:pPr>
        <w:numPr>
          <w:ilvl w:val="0"/>
          <w:numId w:val="33"/>
        </w:numPr>
        <w:ind w:left="426" w:hanging="142"/>
      </w:pPr>
      <w:r w:rsidRPr="008E14FB">
        <w:t xml:space="preserve">Virgo - Pisces </w:t>
      </w:r>
    </w:p>
    <w:p w14:paraId="1144DC32" w14:textId="77777777" w:rsidR="00DC3C51" w:rsidRPr="00BF53B9" w:rsidRDefault="00DC3C51">
      <w:pPr>
        <w:numPr>
          <w:ilvl w:val="0"/>
          <w:numId w:val="34"/>
        </w:numPr>
        <w:ind w:left="284" w:hanging="284"/>
        <w:rPr>
          <w:lang w:val="en-GB"/>
        </w:rPr>
      </w:pPr>
      <w:r w:rsidRPr="00BF53B9">
        <w:rPr>
          <w:lang w:val="en-GB"/>
        </w:rPr>
        <w:t>The elements and their Triplicities: 4 Groups of 3 Signs:</w:t>
      </w:r>
    </w:p>
    <w:p w14:paraId="19C02583" w14:textId="77777777" w:rsidR="00DC3C51" w:rsidRPr="008E14FB" w:rsidRDefault="00DC3C51">
      <w:pPr>
        <w:numPr>
          <w:ilvl w:val="0"/>
          <w:numId w:val="34"/>
        </w:numPr>
        <w:ind w:left="284" w:hanging="284"/>
      </w:pPr>
      <w:r w:rsidRPr="008E14FB">
        <w:t>Fire, Earth, Air, Water.</w:t>
      </w:r>
    </w:p>
    <w:p w14:paraId="7B6BC0AB" w14:textId="77777777" w:rsidR="00DC3C51" w:rsidRPr="00BF53B9" w:rsidRDefault="00DC3C51">
      <w:pPr>
        <w:numPr>
          <w:ilvl w:val="0"/>
          <w:numId w:val="34"/>
        </w:numPr>
        <w:ind w:left="284" w:hanging="284"/>
        <w:rPr>
          <w:lang w:val="en-GB"/>
        </w:rPr>
      </w:pPr>
      <w:r w:rsidRPr="00BF53B9">
        <w:rPr>
          <w:lang w:val="en-GB"/>
        </w:rPr>
        <w:t>Qualities and their Quadriplicities: 3 Groups of 4 Sign: Cardinal, Fixed and Mutable.</w:t>
      </w:r>
    </w:p>
    <w:p w14:paraId="6FCB5528" w14:textId="77777777" w:rsidR="00DC3C51" w:rsidRPr="00BF53B9" w:rsidRDefault="00DC3C51">
      <w:pPr>
        <w:numPr>
          <w:ilvl w:val="0"/>
          <w:numId w:val="34"/>
        </w:numPr>
        <w:ind w:left="284" w:hanging="284"/>
        <w:rPr>
          <w:lang w:val="en-GB"/>
        </w:rPr>
      </w:pPr>
      <w:r w:rsidRPr="00BF53B9">
        <w:rPr>
          <w:lang w:val="en-GB"/>
        </w:rPr>
        <w:t xml:space="preserve">The Planetary Aspects: Quadrature, Opposition, Conjunction, Trine, Sextile. </w:t>
      </w:r>
    </w:p>
    <w:p w14:paraId="668ED53E" w14:textId="77777777" w:rsidR="00DC3C51" w:rsidRPr="00BF53B9" w:rsidRDefault="00DC3C51">
      <w:pPr>
        <w:numPr>
          <w:ilvl w:val="0"/>
          <w:numId w:val="34"/>
        </w:numPr>
        <w:ind w:left="284" w:hanging="284"/>
        <w:rPr>
          <w:lang w:val="en-GB"/>
        </w:rPr>
      </w:pPr>
      <w:r w:rsidRPr="00BF53B9">
        <w:rPr>
          <w:lang w:val="en-GB"/>
        </w:rPr>
        <w:t xml:space="preserve">The Aspects between the Sun and the Planets and the Signs. </w:t>
      </w:r>
    </w:p>
    <w:p w14:paraId="10979327" w14:textId="77777777" w:rsidR="00DC3C51" w:rsidRPr="00BF53B9" w:rsidRDefault="00DC3C51">
      <w:pPr>
        <w:numPr>
          <w:ilvl w:val="0"/>
          <w:numId w:val="34"/>
        </w:numPr>
        <w:ind w:left="284" w:hanging="284"/>
        <w:rPr>
          <w:lang w:val="en-GB"/>
        </w:rPr>
      </w:pPr>
      <w:r w:rsidRPr="00BF53B9">
        <w:rPr>
          <w:lang w:val="en-GB"/>
        </w:rPr>
        <w:t xml:space="preserve">The Aspects between the Moon and the Planets and the Signs. </w:t>
      </w:r>
    </w:p>
    <w:p w14:paraId="21F4FAAA" w14:textId="77777777" w:rsidR="00DC3C51" w:rsidRPr="00BF53B9" w:rsidRDefault="00DC3C51">
      <w:pPr>
        <w:numPr>
          <w:ilvl w:val="0"/>
          <w:numId w:val="34"/>
        </w:numPr>
        <w:ind w:left="284" w:hanging="284"/>
        <w:rPr>
          <w:lang w:val="en-GB"/>
        </w:rPr>
      </w:pPr>
      <w:r w:rsidRPr="00BF53B9">
        <w:rPr>
          <w:lang w:val="en-GB"/>
        </w:rPr>
        <w:t>Ascending and Descending Lunar Phases.</w:t>
      </w:r>
    </w:p>
    <w:p w14:paraId="4E4107C6" w14:textId="77777777" w:rsidR="00DC3C51" w:rsidRPr="00BF53B9" w:rsidRDefault="00DC3C51">
      <w:pPr>
        <w:numPr>
          <w:ilvl w:val="0"/>
          <w:numId w:val="34"/>
        </w:numPr>
        <w:ind w:left="284" w:hanging="284"/>
        <w:rPr>
          <w:lang w:val="en-GB"/>
        </w:rPr>
      </w:pPr>
      <w:r w:rsidRPr="00BF53B9">
        <w:rPr>
          <w:lang w:val="en-GB"/>
        </w:rPr>
        <w:t>Importance of the Full Moon for Meditation and Soul contact and New Moon.</w:t>
      </w:r>
    </w:p>
    <w:p w14:paraId="2FD423BA" w14:textId="77777777" w:rsidR="00DC3C51" w:rsidRPr="008E14FB" w:rsidRDefault="00DC3C51">
      <w:pPr>
        <w:numPr>
          <w:ilvl w:val="0"/>
          <w:numId w:val="34"/>
        </w:numPr>
        <w:ind w:left="284" w:hanging="284"/>
      </w:pPr>
      <w:r w:rsidRPr="008E14FB">
        <w:t>The Twenty-Seven Constellations.</w:t>
      </w:r>
    </w:p>
    <w:p w14:paraId="786B6684" w14:textId="77777777" w:rsidR="00DC3C51" w:rsidRPr="008E14FB" w:rsidRDefault="00DC3C51" w:rsidP="00AE178E"/>
    <w:p w14:paraId="4B48CEE3" w14:textId="77777777" w:rsidR="00DC3C51" w:rsidRPr="00ED3C70" w:rsidRDefault="00DC3C51" w:rsidP="00AE178E">
      <w:r w:rsidRPr="00ED3C70">
        <w:t>Bibliography consulted:</w:t>
      </w:r>
    </w:p>
    <w:p w14:paraId="4335BAE6" w14:textId="435C13FC" w:rsidR="00DC3C51" w:rsidRPr="00CD60AB" w:rsidRDefault="00DC3C51" w:rsidP="000F6988">
      <w:pPr>
        <w:numPr>
          <w:ilvl w:val="0"/>
          <w:numId w:val="74"/>
        </w:numPr>
        <w:ind w:left="284" w:hanging="284"/>
        <w:rPr>
          <w:lang w:val="en-GB"/>
        </w:rPr>
      </w:pPr>
      <w:r w:rsidRPr="00CD60AB">
        <w:rPr>
          <w:lang w:val="en-GB"/>
        </w:rPr>
        <w:t>Venus, the Path to Immortality</w:t>
      </w:r>
    </w:p>
    <w:p w14:paraId="7F4FDAA0" w14:textId="0E7BB162" w:rsidR="00DC3C51" w:rsidRPr="008E14FB" w:rsidRDefault="00DC3C51" w:rsidP="000F6988">
      <w:pPr>
        <w:numPr>
          <w:ilvl w:val="0"/>
          <w:numId w:val="74"/>
        </w:numPr>
        <w:ind w:left="284" w:hanging="284"/>
      </w:pPr>
      <w:r w:rsidRPr="008E14FB">
        <w:t>Mercury the Alchemist</w:t>
      </w:r>
    </w:p>
    <w:p w14:paraId="35831A7F" w14:textId="3A50C176" w:rsidR="00DC3C51" w:rsidRPr="00BF53B9" w:rsidRDefault="00DC3C51" w:rsidP="000F6988">
      <w:pPr>
        <w:numPr>
          <w:ilvl w:val="0"/>
          <w:numId w:val="74"/>
        </w:numPr>
        <w:ind w:left="284" w:hanging="284"/>
        <w:rPr>
          <w:lang w:val="en-GB"/>
        </w:rPr>
      </w:pPr>
      <w:r w:rsidRPr="00BF53B9">
        <w:rPr>
          <w:lang w:val="en-GB"/>
        </w:rPr>
        <w:t>Spiritual Astrology". Master E.K.</w:t>
      </w:r>
    </w:p>
    <w:p w14:paraId="019C430C" w14:textId="471AA2EF" w:rsidR="00DC3C51" w:rsidRPr="00BF53B9" w:rsidRDefault="00DC3C51" w:rsidP="000F6988">
      <w:pPr>
        <w:numPr>
          <w:ilvl w:val="0"/>
          <w:numId w:val="74"/>
        </w:numPr>
        <w:ind w:left="284" w:hanging="284"/>
        <w:rPr>
          <w:lang w:val="en-GB"/>
        </w:rPr>
      </w:pPr>
      <w:r w:rsidRPr="00BF53B9">
        <w:rPr>
          <w:lang w:val="en-GB"/>
        </w:rPr>
        <w:t>Overseas Messages. Master E.K.</w:t>
      </w:r>
    </w:p>
    <w:p w14:paraId="62C4CCB8" w14:textId="63E98735" w:rsidR="00DC3C51" w:rsidRPr="00BF53B9" w:rsidRDefault="00DC3C51" w:rsidP="000F6988">
      <w:pPr>
        <w:numPr>
          <w:ilvl w:val="0"/>
          <w:numId w:val="74"/>
        </w:numPr>
        <w:ind w:left="284" w:hanging="284"/>
        <w:rPr>
          <w:lang w:val="en-GB"/>
        </w:rPr>
      </w:pPr>
      <w:r w:rsidRPr="00BF53B9">
        <w:rPr>
          <w:lang w:val="en-GB"/>
        </w:rPr>
        <w:t>The Sun</w:t>
      </w:r>
    </w:p>
    <w:p w14:paraId="32EE92E0" w14:textId="10F4FB09" w:rsidR="00DC3C51" w:rsidRPr="00BF53B9" w:rsidRDefault="00DC3C51" w:rsidP="000F6988">
      <w:pPr>
        <w:numPr>
          <w:ilvl w:val="0"/>
          <w:numId w:val="74"/>
        </w:numPr>
        <w:ind w:left="284" w:hanging="284"/>
        <w:rPr>
          <w:lang w:val="en-GB"/>
        </w:rPr>
      </w:pPr>
      <w:r w:rsidRPr="00BF53B9">
        <w:rPr>
          <w:lang w:val="en-GB"/>
        </w:rPr>
        <w:t>Uranus</w:t>
      </w:r>
    </w:p>
    <w:p w14:paraId="05856D20" w14:textId="214F48A3" w:rsidR="00DC3C51" w:rsidRPr="00BF53B9" w:rsidRDefault="00DC3C51" w:rsidP="000F6988">
      <w:pPr>
        <w:numPr>
          <w:ilvl w:val="0"/>
          <w:numId w:val="74"/>
        </w:numPr>
        <w:ind w:left="284" w:hanging="284"/>
        <w:rPr>
          <w:lang w:val="en-GB"/>
        </w:rPr>
      </w:pPr>
      <w:r w:rsidRPr="00BF53B9">
        <w:rPr>
          <w:lang w:val="en-GB"/>
        </w:rPr>
        <w:t>The Mysteries of Sagittarius</w:t>
      </w:r>
    </w:p>
    <w:p w14:paraId="6AB81E9E" w14:textId="79A249D0" w:rsidR="00DC3C51" w:rsidRPr="00BF53B9" w:rsidRDefault="00DC3C51" w:rsidP="000F6988">
      <w:pPr>
        <w:numPr>
          <w:ilvl w:val="0"/>
          <w:numId w:val="74"/>
        </w:numPr>
        <w:ind w:left="284" w:hanging="284"/>
        <w:rPr>
          <w:lang w:val="en-GB"/>
        </w:rPr>
      </w:pPr>
      <w:r w:rsidRPr="00BF53B9">
        <w:rPr>
          <w:lang w:val="en-GB"/>
        </w:rPr>
        <w:t>Full and New Moon Meditation. Master E.K.</w:t>
      </w:r>
    </w:p>
    <w:p w14:paraId="347B83DE" w14:textId="61F69E08" w:rsidR="00DC3C51" w:rsidRPr="00BF53B9" w:rsidRDefault="00DC3C51" w:rsidP="000F6988">
      <w:pPr>
        <w:numPr>
          <w:ilvl w:val="0"/>
          <w:numId w:val="74"/>
        </w:numPr>
        <w:ind w:left="284" w:hanging="284"/>
        <w:rPr>
          <w:lang w:val="en-GB"/>
        </w:rPr>
      </w:pPr>
      <w:r w:rsidRPr="00BF53B9">
        <w:rPr>
          <w:lang w:val="en-GB"/>
        </w:rPr>
        <w:t>Astrology and Path.</w:t>
      </w:r>
    </w:p>
    <w:p w14:paraId="017EA7C8" w14:textId="4D198148" w:rsidR="00DC3C51" w:rsidRPr="00BF53B9" w:rsidRDefault="00DC3C51" w:rsidP="000F6988">
      <w:pPr>
        <w:numPr>
          <w:ilvl w:val="0"/>
          <w:numId w:val="74"/>
        </w:numPr>
        <w:ind w:left="284" w:hanging="284"/>
        <w:rPr>
          <w:lang w:val="en-GB"/>
        </w:rPr>
      </w:pPr>
      <w:r w:rsidRPr="00BF53B9">
        <w:rPr>
          <w:lang w:val="en-GB"/>
        </w:rPr>
        <w:t>Wisdom of Nakshatras</w:t>
      </w:r>
    </w:p>
    <w:p w14:paraId="72F745BF" w14:textId="668181F8" w:rsidR="00DC3C51" w:rsidRPr="00BF53B9" w:rsidRDefault="00DC3C51" w:rsidP="000F6988">
      <w:pPr>
        <w:numPr>
          <w:ilvl w:val="0"/>
          <w:numId w:val="74"/>
        </w:numPr>
        <w:ind w:left="284" w:hanging="284"/>
        <w:rPr>
          <w:lang w:val="en-GB"/>
        </w:rPr>
      </w:pPr>
      <w:r w:rsidRPr="00BF53B9">
        <w:rPr>
          <w:lang w:val="en-GB"/>
        </w:rPr>
        <w:t>The Discipleship of the New Age. Master D.K.</w:t>
      </w:r>
    </w:p>
    <w:p w14:paraId="06BA7D42" w14:textId="77777777" w:rsidR="005B4E67" w:rsidRDefault="005B4E67" w:rsidP="005B4E67">
      <w:pPr>
        <w:rPr>
          <w:lang w:val="en-GB"/>
        </w:rPr>
      </w:pPr>
    </w:p>
    <w:p w14:paraId="5A8A7D16" w14:textId="5A1AA83F" w:rsidR="005B4E67" w:rsidRPr="005B4E67" w:rsidRDefault="005B4E67" w:rsidP="005B4E67">
      <w:pPr>
        <w:rPr>
          <w:lang w:val="en-GB"/>
        </w:rPr>
      </w:pPr>
      <w:r w:rsidRPr="005B4E67">
        <w:rPr>
          <w:lang w:val="en-GB"/>
        </w:rPr>
        <w:t xml:space="preserve">The color, the sound, the rulers of each planet of the signs are studied and shared on a daily basis, from the Sayana Chart. The Sayana Charts were delivered by </w:t>
      </w:r>
      <w:r w:rsidRPr="005B4E67">
        <w:rPr>
          <w:lang w:val="en-GB"/>
        </w:rPr>
        <w:lastRenderedPageBreak/>
        <w:t>brother B.M.K. until January 31st of the</w:t>
      </w:r>
      <w:r w:rsidR="00522306">
        <w:rPr>
          <w:lang w:val="en-GB"/>
        </w:rPr>
        <w:t xml:space="preserve"> </w:t>
      </w:r>
      <w:r w:rsidRPr="005B4E67">
        <w:rPr>
          <w:lang w:val="en-GB"/>
        </w:rPr>
        <w:t>year 2022 in which our beloved Kaligotla garu has started his journey to reach Master's abode leaving His physical body.</w:t>
      </w:r>
    </w:p>
    <w:p w14:paraId="0DED8D56" w14:textId="77777777" w:rsidR="005B4E67" w:rsidRPr="005B4E67" w:rsidRDefault="005B4E67" w:rsidP="005B4E67">
      <w:pPr>
        <w:rPr>
          <w:lang w:val="en-GB"/>
        </w:rPr>
      </w:pPr>
      <w:r w:rsidRPr="005B4E67">
        <w:rPr>
          <w:lang w:val="en-GB"/>
        </w:rPr>
        <w:t>The task of compiling the Daily Charts is currently</w:t>
      </w:r>
    </w:p>
    <w:p w14:paraId="6D53D5A3" w14:textId="77777777" w:rsidR="005B4E67" w:rsidRPr="005B4E67" w:rsidRDefault="005B4E67" w:rsidP="005B4E67">
      <w:pPr>
        <w:rPr>
          <w:lang w:val="en-GB"/>
        </w:rPr>
      </w:pPr>
      <w:r w:rsidRPr="005B4E67">
        <w:rPr>
          <w:lang w:val="en-GB"/>
        </w:rPr>
        <w:t>being carried out up to now, by his son Srikanth Kaligotla.</w:t>
      </w:r>
    </w:p>
    <w:p w14:paraId="3EAC7C4E" w14:textId="4437AD4D" w:rsidR="00DC3C51" w:rsidRDefault="005B4E67" w:rsidP="005B4E67">
      <w:pPr>
        <w:rPr>
          <w:lang w:val="en-GB"/>
        </w:rPr>
      </w:pPr>
      <w:r w:rsidRPr="005B4E67">
        <w:rPr>
          <w:lang w:val="en-GB"/>
        </w:rPr>
        <w:t>The same topics developed in Sayana Chart are shared in the Agni Group, city of Santa Fe- Argentina.</w:t>
      </w:r>
    </w:p>
    <w:p w14:paraId="20C294D6" w14:textId="77777777" w:rsidR="00490D38" w:rsidRDefault="00490D38" w:rsidP="00AE178E">
      <w:pPr>
        <w:rPr>
          <w:lang w:val="en-GB"/>
        </w:rPr>
      </w:pPr>
    </w:p>
    <w:p w14:paraId="6F3E915F" w14:textId="761EB3E9" w:rsidR="00490D38" w:rsidRDefault="00696E07" w:rsidP="00F76435">
      <w:pPr>
        <w:pStyle w:val="berschrift3"/>
      </w:pPr>
      <w:r>
        <w:t>Actividades</w:t>
      </w:r>
    </w:p>
    <w:p w14:paraId="79DE22D3" w14:textId="174CD434" w:rsidR="005C1D58" w:rsidRPr="005C1D58" w:rsidRDefault="00635BF6" w:rsidP="005C1D58">
      <w:pPr>
        <w:rPr>
          <w:lang w:val="es-AR"/>
        </w:rPr>
      </w:pPr>
      <w:r w:rsidRPr="00635BF6">
        <w:rPr>
          <w:lang w:val="es-AR"/>
        </w:rPr>
        <w:t>Este grupo fue creado por el hermano Balakrishna M. Kaliglota, el que fue nombrado "Astro Chart Forward", el 24 de septiembre de 2020. El grupo cuenta actualmente con cuarenta y siete participantes.</w:t>
      </w:r>
      <w:r w:rsidR="00522306">
        <w:rPr>
          <w:lang w:val="es-AR"/>
        </w:rPr>
        <w:t xml:space="preserve"> </w:t>
      </w:r>
      <w:r w:rsidRPr="00635BF6">
        <w:rPr>
          <w:lang w:val="es-AR"/>
        </w:rPr>
        <w:t>El hermano Kaligotla me invitó a unirme al grupo el día 10 de febrero de 2021 para participar en las actividades correspondientes a los diferentes Aspectos Astrológicos.</w:t>
      </w:r>
      <w:r w:rsidR="00522306">
        <w:rPr>
          <w:lang w:val="es-AR"/>
        </w:rPr>
        <w:t xml:space="preserve"> </w:t>
      </w:r>
      <w:r w:rsidRPr="00635BF6">
        <w:rPr>
          <w:lang w:val="es-AR"/>
        </w:rPr>
        <w:t>Estos Aspectos Astrológicos, fueron relevados y compartidos diariamente en el ámbito del Sayana Chart:</w:t>
      </w:r>
    </w:p>
    <w:p w14:paraId="59EAEF1D" w14:textId="6C82ED4B" w:rsidR="005C1D58" w:rsidRPr="005C1D58" w:rsidRDefault="005C1D58" w:rsidP="000F6988">
      <w:pPr>
        <w:numPr>
          <w:ilvl w:val="0"/>
          <w:numId w:val="75"/>
        </w:numPr>
        <w:ind w:left="284" w:hanging="284"/>
        <w:rPr>
          <w:lang w:val="es-AR"/>
        </w:rPr>
      </w:pPr>
      <w:r w:rsidRPr="005C1D58">
        <w:rPr>
          <w:lang w:val="es-AR"/>
        </w:rPr>
        <w:t>Los símbolos astrológicos.</w:t>
      </w:r>
    </w:p>
    <w:p w14:paraId="24E40C1F" w14:textId="391B9E68" w:rsidR="005C1D58" w:rsidRPr="005C1D58" w:rsidRDefault="005C1D58" w:rsidP="000F6988">
      <w:pPr>
        <w:numPr>
          <w:ilvl w:val="0"/>
          <w:numId w:val="75"/>
        </w:numPr>
        <w:ind w:left="284" w:hanging="284"/>
        <w:rPr>
          <w:lang w:val="es-AR"/>
        </w:rPr>
      </w:pPr>
      <w:r w:rsidRPr="005C1D58">
        <w:rPr>
          <w:lang w:val="es-AR"/>
        </w:rPr>
        <w:t>El Zodíaco y sus cuadrantes según la ubicación horaria del Sol.</w:t>
      </w:r>
    </w:p>
    <w:p w14:paraId="5BB1B9E8" w14:textId="48735001" w:rsidR="005C1D58" w:rsidRPr="005C1D58" w:rsidRDefault="005C1D58" w:rsidP="000F6988">
      <w:pPr>
        <w:numPr>
          <w:ilvl w:val="0"/>
          <w:numId w:val="75"/>
        </w:numPr>
        <w:ind w:left="284" w:hanging="284"/>
        <w:rPr>
          <w:lang w:val="es-AR"/>
        </w:rPr>
      </w:pPr>
      <w:r w:rsidRPr="005C1D58">
        <w:rPr>
          <w:lang w:val="es-AR"/>
        </w:rPr>
        <w:t>Los Cuadrantes y su significación en cuanto a: -Mis acciones -Mi vida social y con los demás de forma compartida -El yo y el nosotros.</w:t>
      </w:r>
    </w:p>
    <w:p w14:paraId="4C35DF68" w14:textId="20020F65" w:rsidR="005C1D58" w:rsidRPr="005C1D58" w:rsidRDefault="005C1D58" w:rsidP="000F6988">
      <w:pPr>
        <w:numPr>
          <w:ilvl w:val="0"/>
          <w:numId w:val="75"/>
        </w:numPr>
        <w:ind w:left="284" w:hanging="284"/>
        <w:rPr>
          <w:lang w:val="es-AR"/>
        </w:rPr>
      </w:pPr>
      <w:r w:rsidRPr="005C1D58">
        <w:rPr>
          <w:lang w:val="es-AR"/>
        </w:rPr>
        <w:t>Las polaridades:</w:t>
      </w:r>
    </w:p>
    <w:p w14:paraId="49C888B9" w14:textId="5D23501A" w:rsidR="005C1D58" w:rsidRPr="005C1D58" w:rsidRDefault="005C1D58" w:rsidP="000F6988">
      <w:pPr>
        <w:numPr>
          <w:ilvl w:val="0"/>
          <w:numId w:val="76"/>
        </w:numPr>
        <w:rPr>
          <w:lang w:val="es-AR"/>
        </w:rPr>
      </w:pPr>
      <w:r w:rsidRPr="005C1D58">
        <w:rPr>
          <w:lang w:val="es-AR"/>
        </w:rPr>
        <w:t>Virgo- Libra</w:t>
      </w:r>
    </w:p>
    <w:p w14:paraId="2D320949" w14:textId="2EC4E23E" w:rsidR="005C1D58" w:rsidRPr="005C1D58" w:rsidRDefault="005C1D58" w:rsidP="000F6988">
      <w:pPr>
        <w:numPr>
          <w:ilvl w:val="0"/>
          <w:numId w:val="76"/>
        </w:numPr>
        <w:rPr>
          <w:lang w:val="es-AR"/>
        </w:rPr>
      </w:pPr>
      <w:r w:rsidRPr="005C1D58">
        <w:rPr>
          <w:lang w:val="es-AR"/>
        </w:rPr>
        <w:t>Géminis- Sagitario</w:t>
      </w:r>
    </w:p>
    <w:p w14:paraId="739AF475" w14:textId="52283479" w:rsidR="005C1D58" w:rsidRPr="005C1D58" w:rsidRDefault="005C1D58" w:rsidP="000F6988">
      <w:pPr>
        <w:numPr>
          <w:ilvl w:val="0"/>
          <w:numId w:val="76"/>
        </w:numPr>
        <w:rPr>
          <w:lang w:val="es-AR"/>
        </w:rPr>
      </w:pPr>
      <w:r w:rsidRPr="005C1D58">
        <w:rPr>
          <w:lang w:val="es-AR"/>
        </w:rPr>
        <w:t>Tauro- Escorpio</w:t>
      </w:r>
    </w:p>
    <w:p w14:paraId="1AA11C86" w14:textId="098C9354" w:rsidR="005C1D58" w:rsidRPr="005C1D58" w:rsidRDefault="005C1D58" w:rsidP="000F6988">
      <w:pPr>
        <w:numPr>
          <w:ilvl w:val="0"/>
          <w:numId w:val="76"/>
        </w:numPr>
        <w:rPr>
          <w:lang w:val="es-AR"/>
        </w:rPr>
      </w:pPr>
      <w:r w:rsidRPr="005C1D58">
        <w:rPr>
          <w:lang w:val="es-AR"/>
        </w:rPr>
        <w:t>Leo- Acuario</w:t>
      </w:r>
    </w:p>
    <w:p w14:paraId="31D00970" w14:textId="2B7A76CA" w:rsidR="005C1D58" w:rsidRPr="005C1D58" w:rsidRDefault="005C1D58" w:rsidP="000F6988">
      <w:pPr>
        <w:numPr>
          <w:ilvl w:val="0"/>
          <w:numId w:val="76"/>
        </w:numPr>
        <w:rPr>
          <w:lang w:val="es-AR"/>
        </w:rPr>
      </w:pPr>
      <w:r w:rsidRPr="005C1D58">
        <w:rPr>
          <w:lang w:val="es-AR"/>
        </w:rPr>
        <w:t>Cáncer- Capricornio</w:t>
      </w:r>
    </w:p>
    <w:p w14:paraId="1506CF7A" w14:textId="7356EB24" w:rsidR="005C1D58" w:rsidRPr="005C1D58" w:rsidRDefault="005C1D58" w:rsidP="000F6988">
      <w:pPr>
        <w:numPr>
          <w:ilvl w:val="0"/>
          <w:numId w:val="76"/>
        </w:numPr>
        <w:rPr>
          <w:lang w:val="es-AR"/>
        </w:rPr>
      </w:pPr>
      <w:r w:rsidRPr="005C1D58">
        <w:rPr>
          <w:lang w:val="es-AR"/>
        </w:rPr>
        <w:t>Virgo- Piscis</w:t>
      </w:r>
    </w:p>
    <w:p w14:paraId="4152413B" w14:textId="2A0A20E3" w:rsidR="005C1D58" w:rsidRPr="005C1D58" w:rsidRDefault="005C1D58" w:rsidP="000F6988">
      <w:pPr>
        <w:numPr>
          <w:ilvl w:val="0"/>
          <w:numId w:val="77"/>
        </w:numPr>
        <w:ind w:left="284" w:hanging="284"/>
        <w:rPr>
          <w:lang w:val="es-AR"/>
        </w:rPr>
      </w:pPr>
      <w:r w:rsidRPr="005C1D58">
        <w:rPr>
          <w:lang w:val="es-AR"/>
        </w:rPr>
        <w:t>Los elementos y sus Triplicidades: 4 Grupos de 3 Signos:</w:t>
      </w:r>
    </w:p>
    <w:p w14:paraId="0B9D39F8" w14:textId="45A9F00D" w:rsidR="005C1D58" w:rsidRPr="005C1D58" w:rsidRDefault="005C1D58" w:rsidP="000F6988">
      <w:pPr>
        <w:numPr>
          <w:ilvl w:val="0"/>
          <w:numId w:val="77"/>
        </w:numPr>
        <w:ind w:left="284" w:hanging="284"/>
        <w:rPr>
          <w:lang w:val="es-AR"/>
        </w:rPr>
      </w:pPr>
      <w:r w:rsidRPr="005C1D58">
        <w:rPr>
          <w:lang w:val="es-AR"/>
        </w:rPr>
        <w:t>Fuego, Tierra, Aire, Agua.</w:t>
      </w:r>
    </w:p>
    <w:p w14:paraId="29C5A827" w14:textId="4ABD727C" w:rsidR="005C1D58" w:rsidRPr="005C1D58" w:rsidRDefault="005C1D58" w:rsidP="000F6988">
      <w:pPr>
        <w:numPr>
          <w:ilvl w:val="0"/>
          <w:numId w:val="77"/>
        </w:numPr>
        <w:ind w:left="284" w:hanging="284"/>
        <w:rPr>
          <w:lang w:val="es-AR"/>
        </w:rPr>
      </w:pPr>
      <w:r w:rsidRPr="005C1D58">
        <w:rPr>
          <w:lang w:val="es-AR"/>
        </w:rPr>
        <w:t>Cualidades y sus Cuadriplicidades: 3 Grupos de 4 Signos: Cardinal, Fijo y Mutable.</w:t>
      </w:r>
    </w:p>
    <w:p w14:paraId="1ED09778" w14:textId="380D42B3" w:rsidR="005C1D58" w:rsidRPr="005C1D58" w:rsidRDefault="005C1D58" w:rsidP="000F6988">
      <w:pPr>
        <w:numPr>
          <w:ilvl w:val="0"/>
          <w:numId w:val="77"/>
        </w:numPr>
        <w:ind w:left="284" w:hanging="284"/>
        <w:rPr>
          <w:lang w:val="es-AR"/>
        </w:rPr>
      </w:pPr>
      <w:r w:rsidRPr="005C1D58">
        <w:rPr>
          <w:lang w:val="es-AR"/>
        </w:rPr>
        <w:t>Los Aspectos Planetarios: Cuadratura, Oposición, Conjunción, Trígono, Sextil.</w:t>
      </w:r>
    </w:p>
    <w:p w14:paraId="434F8C05" w14:textId="66A6FFCB" w:rsidR="005C1D58" w:rsidRPr="005C1D58" w:rsidRDefault="005C1D58" w:rsidP="000F6988">
      <w:pPr>
        <w:numPr>
          <w:ilvl w:val="0"/>
          <w:numId w:val="77"/>
        </w:numPr>
        <w:ind w:left="284" w:hanging="284"/>
        <w:rPr>
          <w:lang w:val="es-AR"/>
        </w:rPr>
      </w:pPr>
      <w:r w:rsidRPr="005C1D58">
        <w:rPr>
          <w:lang w:val="es-AR"/>
        </w:rPr>
        <w:t>Los Aspectos entre el Sol y los Planetas y los Signos.</w:t>
      </w:r>
    </w:p>
    <w:p w14:paraId="5DBB62D9" w14:textId="7320EE74" w:rsidR="005C1D58" w:rsidRPr="005C1D58" w:rsidRDefault="005C1D58" w:rsidP="000F6988">
      <w:pPr>
        <w:numPr>
          <w:ilvl w:val="0"/>
          <w:numId w:val="77"/>
        </w:numPr>
        <w:ind w:left="284" w:hanging="284"/>
        <w:rPr>
          <w:lang w:val="es-AR"/>
        </w:rPr>
      </w:pPr>
      <w:r w:rsidRPr="005C1D58">
        <w:rPr>
          <w:lang w:val="es-AR"/>
        </w:rPr>
        <w:t xml:space="preserve">Los Aspectos entre la Luna y los Planetas y los </w:t>
      </w:r>
      <w:r w:rsidR="00812A7C">
        <w:rPr>
          <w:lang w:val="es-AR"/>
        </w:rPr>
        <w:t>s</w:t>
      </w:r>
      <w:r w:rsidRPr="005C1D58">
        <w:rPr>
          <w:lang w:val="es-AR"/>
        </w:rPr>
        <w:t>ignos.</w:t>
      </w:r>
    </w:p>
    <w:p w14:paraId="78CC0029" w14:textId="3D2106A6" w:rsidR="005C1D58" w:rsidRPr="005C1D58" w:rsidRDefault="005C1D58" w:rsidP="000F6988">
      <w:pPr>
        <w:numPr>
          <w:ilvl w:val="0"/>
          <w:numId w:val="77"/>
        </w:numPr>
        <w:ind w:left="284" w:hanging="284"/>
        <w:rPr>
          <w:lang w:val="es-AR"/>
        </w:rPr>
      </w:pPr>
      <w:r w:rsidRPr="005C1D58">
        <w:rPr>
          <w:lang w:val="es-AR"/>
        </w:rPr>
        <w:t>Fases Lunares Ascendente y Descendente.</w:t>
      </w:r>
    </w:p>
    <w:p w14:paraId="452F2339" w14:textId="6B3D4AEE" w:rsidR="005C1D58" w:rsidRPr="005C1D58" w:rsidRDefault="005C1D58" w:rsidP="000F6988">
      <w:pPr>
        <w:numPr>
          <w:ilvl w:val="0"/>
          <w:numId w:val="77"/>
        </w:numPr>
        <w:ind w:left="284" w:hanging="284"/>
        <w:rPr>
          <w:lang w:val="es-AR"/>
        </w:rPr>
      </w:pPr>
      <w:r w:rsidRPr="005C1D58">
        <w:rPr>
          <w:lang w:val="es-AR"/>
        </w:rPr>
        <w:t>Importancia de la Luna Llena para la Meditación y contacto con el Alma y Luna Nueva.</w:t>
      </w:r>
    </w:p>
    <w:p w14:paraId="3C672523" w14:textId="5CCB9332" w:rsidR="005C1D58" w:rsidRPr="005C1D58" w:rsidRDefault="005C1D58" w:rsidP="000F6988">
      <w:pPr>
        <w:numPr>
          <w:ilvl w:val="0"/>
          <w:numId w:val="77"/>
        </w:numPr>
        <w:ind w:left="284" w:hanging="284"/>
        <w:rPr>
          <w:lang w:val="es-AR"/>
        </w:rPr>
      </w:pPr>
      <w:r w:rsidRPr="005C1D58">
        <w:rPr>
          <w:lang w:val="es-AR"/>
        </w:rPr>
        <w:t>Las Veintisiete Constelaciones.</w:t>
      </w:r>
    </w:p>
    <w:p w14:paraId="5C088AFA" w14:textId="77777777" w:rsidR="005C1D58" w:rsidRPr="005C1D58" w:rsidRDefault="005C1D58" w:rsidP="005C1D58">
      <w:pPr>
        <w:rPr>
          <w:lang w:val="es-AR"/>
        </w:rPr>
      </w:pPr>
    </w:p>
    <w:p w14:paraId="4EC87BCD" w14:textId="77777777" w:rsidR="005C1D58" w:rsidRPr="005C1D58" w:rsidRDefault="005C1D58" w:rsidP="005C1D58">
      <w:pPr>
        <w:rPr>
          <w:lang w:val="es-AR"/>
        </w:rPr>
      </w:pPr>
      <w:r w:rsidRPr="005C1D58">
        <w:rPr>
          <w:lang w:val="es-AR"/>
        </w:rPr>
        <w:t xml:space="preserve"> Bibliogeografía consultada:</w:t>
      </w:r>
    </w:p>
    <w:p w14:paraId="7C423F49" w14:textId="277445A9" w:rsidR="005C1D58" w:rsidRPr="005C1D58" w:rsidRDefault="00C16B8F" w:rsidP="000F6988">
      <w:pPr>
        <w:numPr>
          <w:ilvl w:val="0"/>
          <w:numId w:val="74"/>
        </w:numPr>
        <w:ind w:left="284" w:hanging="284"/>
        <w:rPr>
          <w:lang w:val="es-AR"/>
        </w:rPr>
      </w:pPr>
      <w:r>
        <w:rPr>
          <w:lang w:val="es-AR"/>
        </w:rPr>
        <w:t>"</w:t>
      </w:r>
      <w:r w:rsidR="005C1D58" w:rsidRPr="005C1D58">
        <w:rPr>
          <w:lang w:val="es-AR"/>
        </w:rPr>
        <w:t>Venus, el Camino a la Inmortalidad".</w:t>
      </w:r>
    </w:p>
    <w:p w14:paraId="1482CF3B" w14:textId="7A899A7D" w:rsidR="005C1D58" w:rsidRPr="005C1D58" w:rsidRDefault="005C1D58" w:rsidP="000F6988">
      <w:pPr>
        <w:numPr>
          <w:ilvl w:val="0"/>
          <w:numId w:val="74"/>
        </w:numPr>
        <w:ind w:left="284" w:hanging="284"/>
        <w:rPr>
          <w:lang w:val="es-AR"/>
        </w:rPr>
      </w:pPr>
      <w:r w:rsidRPr="005C1D58">
        <w:rPr>
          <w:lang w:val="es-AR"/>
        </w:rPr>
        <w:t>"Mercurio el Alquimista".</w:t>
      </w:r>
    </w:p>
    <w:p w14:paraId="7954B9B6" w14:textId="5BC7CD33" w:rsidR="005C1D58" w:rsidRPr="005C1D58" w:rsidRDefault="005C1D58" w:rsidP="000F6988">
      <w:pPr>
        <w:numPr>
          <w:ilvl w:val="0"/>
          <w:numId w:val="74"/>
        </w:numPr>
        <w:ind w:left="284" w:hanging="284"/>
        <w:rPr>
          <w:lang w:val="es-AR"/>
        </w:rPr>
      </w:pPr>
      <w:r w:rsidRPr="005C1D58">
        <w:rPr>
          <w:lang w:val="es-AR"/>
        </w:rPr>
        <w:t>"Astrología Espiritual".</w:t>
      </w:r>
    </w:p>
    <w:p w14:paraId="42656C8F" w14:textId="1B17F532" w:rsidR="005C1D58" w:rsidRPr="005C1D58" w:rsidRDefault="005C1D58" w:rsidP="000F6988">
      <w:pPr>
        <w:numPr>
          <w:ilvl w:val="0"/>
          <w:numId w:val="78"/>
        </w:numPr>
        <w:ind w:left="284" w:hanging="284"/>
        <w:rPr>
          <w:lang w:val="es-AR"/>
        </w:rPr>
      </w:pPr>
      <w:r w:rsidRPr="005C1D58">
        <w:rPr>
          <w:lang w:val="es-AR"/>
        </w:rPr>
        <w:t>Maestro E.K.</w:t>
      </w:r>
    </w:p>
    <w:p w14:paraId="48028416" w14:textId="346E2CDA" w:rsidR="005C1D58" w:rsidRPr="005C1D58" w:rsidRDefault="005C1D58" w:rsidP="000F6988">
      <w:pPr>
        <w:numPr>
          <w:ilvl w:val="0"/>
          <w:numId w:val="74"/>
        </w:numPr>
        <w:ind w:left="284" w:hanging="284"/>
        <w:rPr>
          <w:lang w:val="es-AR"/>
        </w:rPr>
      </w:pPr>
      <w:r w:rsidRPr="005C1D58">
        <w:rPr>
          <w:lang w:val="es-AR"/>
        </w:rPr>
        <w:t>"Mensajes del extranjero".</w:t>
      </w:r>
    </w:p>
    <w:p w14:paraId="23922D8A" w14:textId="0DF3BA3E" w:rsidR="005C1D58" w:rsidRPr="005C1D58" w:rsidRDefault="005C1D58" w:rsidP="000F6988">
      <w:pPr>
        <w:numPr>
          <w:ilvl w:val="0"/>
          <w:numId w:val="74"/>
        </w:numPr>
        <w:ind w:left="284" w:hanging="284"/>
        <w:rPr>
          <w:lang w:val="es-AR"/>
        </w:rPr>
      </w:pPr>
      <w:r w:rsidRPr="005C1D58">
        <w:rPr>
          <w:lang w:val="es-AR"/>
        </w:rPr>
        <w:t>"El sol".</w:t>
      </w:r>
    </w:p>
    <w:p w14:paraId="39E9D00A" w14:textId="63DB612A" w:rsidR="005C1D58" w:rsidRPr="005C1D58" w:rsidRDefault="005C1D58" w:rsidP="000F6988">
      <w:pPr>
        <w:numPr>
          <w:ilvl w:val="0"/>
          <w:numId w:val="74"/>
        </w:numPr>
        <w:ind w:left="284" w:hanging="284"/>
        <w:rPr>
          <w:lang w:val="es-AR"/>
        </w:rPr>
      </w:pPr>
      <w:r w:rsidRPr="005C1D58">
        <w:rPr>
          <w:lang w:val="es-AR"/>
        </w:rPr>
        <w:t>"Urano".</w:t>
      </w:r>
    </w:p>
    <w:p w14:paraId="59DEDF5B" w14:textId="07E02DEB" w:rsidR="005C1D58" w:rsidRPr="005C1D58" w:rsidRDefault="005C1D58" w:rsidP="000F6988">
      <w:pPr>
        <w:numPr>
          <w:ilvl w:val="0"/>
          <w:numId w:val="74"/>
        </w:numPr>
        <w:ind w:left="284" w:hanging="284"/>
        <w:rPr>
          <w:lang w:val="es-AR"/>
        </w:rPr>
      </w:pPr>
      <w:r w:rsidRPr="005C1D58">
        <w:rPr>
          <w:lang w:val="es-AR"/>
        </w:rPr>
        <w:t>"Los Misterios de Sagitario".</w:t>
      </w:r>
    </w:p>
    <w:p w14:paraId="562B8A16" w14:textId="5BC16B2D" w:rsidR="005C1D58" w:rsidRPr="005C1D58" w:rsidRDefault="005C1D58" w:rsidP="000F6988">
      <w:pPr>
        <w:numPr>
          <w:ilvl w:val="0"/>
          <w:numId w:val="74"/>
        </w:numPr>
        <w:ind w:left="284" w:hanging="284"/>
        <w:rPr>
          <w:lang w:val="es-AR"/>
        </w:rPr>
      </w:pPr>
      <w:r w:rsidRPr="005C1D58">
        <w:rPr>
          <w:lang w:val="es-AR"/>
        </w:rPr>
        <w:t>"Meditaciones de Luna Llena y Luna Nueva".</w:t>
      </w:r>
    </w:p>
    <w:p w14:paraId="5F5D5AA3" w14:textId="26397949" w:rsidR="005C1D58" w:rsidRPr="005C1D58" w:rsidRDefault="005C1D58" w:rsidP="000F6988">
      <w:pPr>
        <w:numPr>
          <w:ilvl w:val="0"/>
          <w:numId w:val="78"/>
        </w:numPr>
        <w:ind w:left="284" w:hanging="284"/>
        <w:rPr>
          <w:lang w:val="es-AR"/>
        </w:rPr>
      </w:pPr>
      <w:r w:rsidRPr="005C1D58">
        <w:rPr>
          <w:lang w:val="es-AR"/>
        </w:rPr>
        <w:t>Maestro E.K.</w:t>
      </w:r>
    </w:p>
    <w:p w14:paraId="1B6B0798" w14:textId="32752680" w:rsidR="005C1D58" w:rsidRPr="005C1D58" w:rsidRDefault="005C1D58" w:rsidP="000F6988">
      <w:pPr>
        <w:numPr>
          <w:ilvl w:val="0"/>
          <w:numId w:val="74"/>
        </w:numPr>
        <w:ind w:left="284" w:hanging="284"/>
        <w:rPr>
          <w:lang w:val="es-AR"/>
        </w:rPr>
      </w:pPr>
      <w:r w:rsidRPr="005C1D58">
        <w:rPr>
          <w:lang w:val="es-AR"/>
        </w:rPr>
        <w:t>"Astrología y Camino".</w:t>
      </w:r>
    </w:p>
    <w:p w14:paraId="740F06AA" w14:textId="2BCA7B38" w:rsidR="005C1D58" w:rsidRPr="005C1D58" w:rsidRDefault="005C1D58" w:rsidP="000F6988">
      <w:pPr>
        <w:numPr>
          <w:ilvl w:val="0"/>
          <w:numId w:val="74"/>
        </w:numPr>
        <w:ind w:left="284" w:hanging="284"/>
        <w:rPr>
          <w:lang w:val="es-AR"/>
        </w:rPr>
      </w:pPr>
      <w:r w:rsidRPr="005C1D58">
        <w:rPr>
          <w:lang w:val="es-AR"/>
        </w:rPr>
        <w:t>"Sabiduría de los Nakshatras".</w:t>
      </w:r>
    </w:p>
    <w:p w14:paraId="7F7FADA7" w14:textId="38744936" w:rsidR="005C1D58" w:rsidRPr="005C1D58" w:rsidRDefault="005C1D58" w:rsidP="000F6988">
      <w:pPr>
        <w:numPr>
          <w:ilvl w:val="0"/>
          <w:numId w:val="74"/>
        </w:numPr>
        <w:ind w:left="284" w:hanging="284"/>
        <w:rPr>
          <w:lang w:val="es-AR"/>
        </w:rPr>
      </w:pPr>
      <w:r w:rsidRPr="005C1D58">
        <w:rPr>
          <w:lang w:val="es-AR"/>
        </w:rPr>
        <w:t>"El Discipulado de la Nueva Era".</w:t>
      </w:r>
      <w:r w:rsidR="00261997">
        <w:rPr>
          <w:lang w:val="es-AR"/>
        </w:rPr>
        <w:t xml:space="preserve"> </w:t>
      </w:r>
      <w:r w:rsidRPr="005C1D58">
        <w:rPr>
          <w:lang w:val="es-AR"/>
        </w:rPr>
        <w:t>Maestro D. K.</w:t>
      </w:r>
    </w:p>
    <w:p w14:paraId="6035D049" w14:textId="77777777" w:rsidR="005C1D58" w:rsidRPr="005C1D58" w:rsidRDefault="005C1D58" w:rsidP="005C1D58">
      <w:pPr>
        <w:rPr>
          <w:lang w:val="es-AR"/>
        </w:rPr>
      </w:pPr>
    </w:p>
    <w:p w14:paraId="7FB2434F" w14:textId="77777777" w:rsidR="00360613" w:rsidRPr="00360613" w:rsidRDefault="00360613" w:rsidP="00360613">
      <w:pPr>
        <w:rPr>
          <w:lang w:val="es-AR"/>
        </w:rPr>
      </w:pPr>
      <w:r w:rsidRPr="00360613">
        <w:rPr>
          <w:lang w:val="es-AR"/>
        </w:rPr>
        <w:t>El color, el sonido, los regentes de cada planeta de los signos son estudiados y compartidos a diario, desde el Gráfico de Sayana.</w:t>
      </w:r>
    </w:p>
    <w:p w14:paraId="74CD3923" w14:textId="4446B0D8" w:rsidR="00360613" w:rsidRPr="00360613" w:rsidRDefault="00360613" w:rsidP="00360613">
      <w:pPr>
        <w:rPr>
          <w:lang w:val="es-AR"/>
        </w:rPr>
      </w:pPr>
      <w:r w:rsidRPr="00360613">
        <w:rPr>
          <w:lang w:val="es-AR"/>
        </w:rPr>
        <w:t>Los Sayana Charts fueron entregados por el hermano B.M.K. hasta el 31 de enero del año 2022 en el que nuestro amado Kaligotla garu ha iniciado su viaje para llegar a la morada del Maestro dejando su cuerpo físico.</w:t>
      </w:r>
    </w:p>
    <w:p w14:paraId="0015F545" w14:textId="77777777" w:rsidR="00360613" w:rsidRPr="00360613" w:rsidRDefault="00360613" w:rsidP="00360613">
      <w:pPr>
        <w:rPr>
          <w:lang w:val="es-AR"/>
        </w:rPr>
      </w:pPr>
      <w:r w:rsidRPr="00360613">
        <w:rPr>
          <w:lang w:val="es-AR"/>
        </w:rPr>
        <w:t>La tarea de compilar los gráficos diarios se encuentra actualmente llevados a cabo, por su hijo Srikanth Kaligotla.</w:t>
      </w:r>
    </w:p>
    <w:p w14:paraId="0C733B6E" w14:textId="656F0DCA" w:rsidR="000B5FE3" w:rsidRPr="005C1D58" w:rsidRDefault="00360613" w:rsidP="00360613">
      <w:pPr>
        <w:rPr>
          <w:lang w:val="es-AR"/>
        </w:rPr>
      </w:pPr>
      <w:r w:rsidRPr="00360613">
        <w:rPr>
          <w:lang w:val="es-AR"/>
        </w:rPr>
        <w:t>Los mismos temas desarrollados en Sayana Chart son compartidos en el Grupo Agni, de la ciudad de Santa Fe- Argentina.</w:t>
      </w:r>
    </w:p>
    <w:p w14:paraId="33AC8B10" w14:textId="77777777" w:rsidR="00490D38" w:rsidRPr="005C1D58" w:rsidRDefault="00490D38" w:rsidP="00AE178E">
      <w:pPr>
        <w:rPr>
          <w:lang w:val="es-AR"/>
        </w:rPr>
      </w:pPr>
    </w:p>
    <w:p w14:paraId="7A29A528" w14:textId="77777777" w:rsidR="00DC3C51" w:rsidRPr="005C1D58" w:rsidRDefault="00DC3C51" w:rsidP="00AE178E">
      <w:pPr>
        <w:rPr>
          <w:lang w:val="es-AR"/>
        </w:rPr>
        <w:sectPr w:rsidR="00DC3C51" w:rsidRPr="005C1D58" w:rsidSect="006D2BFB">
          <w:footnotePr>
            <w:pos w:val="beneathText"/>
          </w:footnotePr>
          <w:type w:val="continuous"/>
          <w:pgSz w:w="11905" w:h="16837" w:code="9"/>
          <w:pgMar w:top="851" w:right="851" w:bottom="964" w:left="851" w:header="851" w:footer="709" w:gutter="0"/>
          <w:cols w:num="2" w:space="397"/>
          <w:docGrid w:linePitch="360"/>
        </w:sectPr>
      </w:pPr>
    </w:p>
    <w:p w14:paraId="2AB1F428" w14:textId="77777777" w:rsidR="00DC3C51" w:rsidRPr="005C1D58" w:rsidRDefault="00DC3C51" w:rsidP="00AE178E">
      <w:pPr>
        <w:rPr>
          <w:lang w:val="es-AR"/>
        </w:rPr>
      </w:pPr>
    </w:p>
    <w:p w14:paraId="1C6F23A6" w14:textId="77777777" w:rsidR="00885514" w:rsidRPr="005062E8" w:rsidRDefault="00885514" w:rsidP="00885514">
      <w:pPr>
        <w:rPr>
          <w:color w:val="FE730D"/>
        </w:rPr>
      </w:pPr>
      <w:r w:rsidRPr="005062E8">
        <w:rPr>
          <w:color w:val="FE730D"/>
          <w:lang w:val="pt-PT"/>
        </w:rPr>
        <w:t>_________________________________________________________________________________________________</w:t>
      </w:r>
    </w:p>
    <w:p w14:paraId="6EB765C1" w14:textId="77777777" w:rsidR="00885514" w:rsidRPr="004D20F6" w:rsidRDefault="00885514" w:rsidP="00885514">
      <w:pPr>
        <w:rPr>
          <w:lang w:val="fr-FR"/>
        </w:rPr>
      </w:pPr>
    </w:p>
    <w:p w14:paraId="0CC77DC6" w14:textId="77777777" w:rsidR="00885514" w:rsidRPr="001F5C8D" w:rsidRDefault="00885514" w:rsidP="00885514">
      <w:pPr>
        <w:pStyle w:val="berschrift2"/>
      </w:pPr>
      <w:r w:rsidRPr="001F5C8D">
        <w:t>Supra-National Groups and Activities</w:t>
      </w:r>
    </w:p>
    <w:p w14:paraId="5C30D4B1" w14:textId="60C730A9" w:rsidR="00885514" w:rsidRPr="00263D72" w:rsidRDefault="00885514" w:rsidP="00885514">
      <w:pPr>
        <w:rPr>
          <w:szCs w:val="20"/>
          <w:lang w:val="en-GB"/>
        </w:rPr>
      </w:pPr>
      <w:r w:rsidRPr="00263D72">
        <w:rPr>
          <w:b/>
          <w:color w:val="FE730D"/>
          <w:szCs w:val="20"/>
          <w:lang w:val="en-CA"/>
        </w:rPr>
        <w:t>Name of the group:</w:t>
      </w:r>
      <w:r w:rsidRPr="00263D72">
        <w:rPr>
          <w:szCs w:val="20"/>
          <w:lang w:val="en-CA"/>
        </w:rPr>
        <w:t xml:space="preserve"> </w:t>
      </w:r>
      <w:r>
        <w:rPr>
          <w:szCs w:val="20"/>
          <w:lang w:val="en-GB"/>
        </w:rPr>
        <w:t>Aquarian Salon</w:t>
      </w:r>
      <w:r w:rsidR="00AA02EB">
        <w:rPr>
          <w:szCs w:val="20"/>
          <w:lang w:val="en-GB"/>
        </w:rPr>
        <w:t xml:space="preserve"> – Art, Astrology and Wisdom Teachings</w:t>
      </w:r>
    </w:p>
    <w:p w14:paraId="585C7A3E" w14:textId="2922DE78" w:rsidR="00885514" w:rsidRPr="00263D72" w:rsidRDefault="00885514" w:rsidP="00885514">
      <w:pPr>
        <w:rPr>
          <w:szCs w:val="20"/>
          <w:lang w:val="en-CA"/>
        </w:rPr>
      </w:pPr>
      <w:r w:rsidRPr="00263D72">
        <w:rPr>
          <w:b/>
          <w:color w:val="FE730D"/>
          <w:szCs w:val="20"/>
          <w:lang w:val="en-CA"/>
        </w:rPr>
        <w:t>Contact:</w:t>
      </w:r>
      <w:r w:rsidRPr="00263D72">
        <w:rPr>
          <w:szCs w:val="20"/>
          <w:lang w:val="en-CA"/>
        </w:rPr>
        <w:t xml:space="preserve"> </w:t>
      </w:r>
      <w:r w:rsidR="00BE3AD4">
        <w:rPr>
          <w:szCs w:val="20"/>
          <w:lang w:val="en-CA"/>
        </w:rPr>
        <w:t>Circle of Good Will</w:t>
      </w:r>
      <w:r w:rsidR="00461403">
        <w:rPr>
          <w:szCs w:val="20"/>
          <w:lang w:val="en-CA"/>
        </w:rPr>
        <w:t>, Switzerland</w:t>
      </w:r>
      <w:r w:rsidR="00BE3AD4">
        <w:rPr>
          <w:szCs w:val="20"/>
          <w:lang w:val="en-CA"/>
        </w:rPr>
        <w:t>, Ludger Philips</w:t>
      </w:r>
      <w:r w:rsidR="007D6C2A">
        <w:rPr>
          <w:szCs w:val="20"/>
          <w:lang w:val="en-CA"/>
        </w:rPr>
        <w:t>;</w:t>
      </w:r>
      <w:r w:rsidR="00BE3AD4">
        <w:rPr>
          <w:szCs w:val="20"/>
          <w:lang w:val="en-CA"/>
        </w:rPr>
        <w:t xml:space="preserve"> Night Light News, </w:t>
      </w:r>
      <w:r w:rsidR="00461403">
        <w:rPr>
          <w:szCs w:val="20"/>
          <w:lang w:val="en-CA"/>
        </w:rPr>
        <w:t xml:space="preserve">USA, </w:t>
      </w:r>
      <w:r w:rsidR="009F3AD1">
        <w:rPr>
          <w:szCs w:val="20"/>
          <w:lang w:val="en-CA"/>
        </w:rPr>
        <w:t>Risa D’Angeles</w:t>
      </w:r>
    </w:p>
    <w:p w14:paraId="6A4DC6E2" w14:textId="052BB4F3" w:rsidR="00885514" w:rsidRDefault="00885514" w:rsidP="00885514">
      <w:pPr>
        <w:rPr>
          <w:szCs w:val="20"/>
          <w:lang w:val="en-GB"/>
        </w:rPr>
      </w:pPr>
      <w:r w:rsidRPr="002113C0">
        <w:rPr>
          <w:rFonts w:ascii="Arial" w:hAnsi="Arial"/>
          <w:szCs w:val="20"/>
          <w:lang w:val="en-GB"/>
        </w:rPr>
        <w:t>‬</w:t>
      </w:r>
      <w:r w:rsidRPr="002113C0">
        <w:rPr>
          <w:rStyle w:val="Fett"/>
          <w:bCs w:val="0"/>
          <w:color w:val="FE730D"/>
          <w:szCs w:val="20"/>
          <w:lang w:val="en-GB"/>
        </w:rPr>
        <w:t xml:space="preserve">E-Mail: </w:t>
      </w:r>
      <w:r w:rsidR="003F2D5C" w:rsidRPr="002113C0">
        <w:rPr>
          <w:szCs w:val="20"/>
          <w:lang w:val="en-GB"/>
        </w:rPr>
        <w:t>aquariansalon@good-will.ch</w:t>
      </w:r>
      <w:r w:rsidR="002113C0" w:rsidRPr="002113C0">
        <w:rPr>
          <w:szCs w:val="20"/>
          <w:lang w:val="en-GB"/>
        </w:rPr>
        <w:t xml:space="preserve"> </w:t>
      </w:r>
      <w:r w:rsidR="002113C0" w:rsidRPr="002113C0">
        <w:rPr>
          <w:rStyle w:val="berschrift3Zchn"/>
        </w:rPr>
        <w:t>Zoom:</w:t>
      </w:r>
      <w:r w:rsidR="002113C0" w:rsidRPr="002113C0">
        <w:rPr>
          <w:szCs w:val="20"/>
          <w:lang w:val="en-GB"/>
        </w:rPr>
        <w:t xml:space="preserve"> Meeting-ID: 839 0016 8325 , </w:t>
      </w:r>
      <w:r w:rsidR="002113C0" w:rsidRPr="002113C0">
        <w:rPr>
          <w:rStyle w:val="berschrift3Zchn"/>
        </w:rPr>
        <w:t>Passcode:</w:t>
      </w:r>
      <w:r w:rsidR="002113C0" w:rsidRPr="002113C0">
        <w:rPr>
          <w:szCs w:val="20"/>
          <w:lang w:val="en-GB"/>
        </w:rPr>
        <w:t xml:space="preserve"> gam</w:t>
      </w:r>
    </w:p>
    <w:p w14:paraId="6FAD24C9" w14:textId="0588954B" w:rsidR="002113C0" w:rsidRDefault="005741CB" w:rsidP="00885514">
      <w:pPr>
        <w:rPr>
          <w:szCs w:val="20"/>
          <w:lang w:val="en-GB"/>
        </w:rPr>
      </w:pPr>
      <w:r w:rsidRPr="00601CA5">
        <w:rPr>
          <w:rStyle w:val="berschrift3Zchn"/>
        </w:rPr>
        <w:t>Info:</w:t>
      </w:r>
      <w:r w:rsidRPr="00601CA5">
        <w:rPr>
          <w:szCs w:val="20"/>
          <w:lang w:val="en-GB"/>
        </w:rPr>
        <w:t xml:space="preserve"> </w:t>
      </w:r>
      <w:r w:rsidR="00093465" w:rsidRPr="00601CA5">
        <w:rPr>
          <w:szCs w:val="20"/>
          <w:lang w:val="en-GB"/>
        </w:rPr>
        <w:t xml:space="preserve">https://good-will.ch/pdf/aquariansalon.pdf </w:t>
      </w:r>
      <w:r w:rsidR="00093465" w:rsidRPr="00601CA5">
        <w:rPr>
          <w:rStyle w:val="berschrift3Zchn"/>
        </w:rPr>
        <w:t>Updates</w:t>
      </w:r>
      <w:r w:rsidR="00601CA5" w:rsidRPr="00601CA5">
        <w:rPr>
          <w:rStyle w:val="berschrift3Zchn"/>
        </w:rPr>
        <w:t xml:space="preserve"> via</w:t>
      </w:r>
      <w:r w:rsidR="00B132BE" w:rsidRPr="00601CA5">
        <w:rPr>
          <w:rStyle w:val="berschrift3Zchn"/>
        </w:rPr>
        <w:t xml:space="preserve">Telegram: </w:t>
      </w:r>
      <w:r w:rsidR="00B132BE" w:rsidRPr="00601CA5">
        <w:rPr>
          <w:szCs w:val="20"/>
          <w:lang w:val="en-GB"/>
        </w:rPr>
        <w:t xml:space="preserve">https://t.me/aquariansalon </w:t>
      </w:r>
    </w:p>
    <w:p w14:paraId="46AC3701" w14:textId="223CDA04" w:rsidR="005779AB" w:rsidRPr="00601CA5" w:rsidRDefault="005779AB" w:rsidP="00885514">
      <w:pPr>
        <w:rPr>
          <w:szCs w:val="20"/>
          <w:lang w:val="en-GB"/>
        </w:rPr>
      </w:pPr>
      <w:r w:rsidRPr="00C219C2">
        <w:rPr>
          <w:rStyle w:val="berschrift3Zchn"/>
        </w:rPr>
        <w:t>Recordings of the</w:t>
      </w:r>
      <w:r w:rsidR="00570433" w:rsidRPr="00C219C2">
        <w:rPr>
          <w:rStyle w:val="berschrift3Zchn"/>
        </w:rPr>
        <w:t xml:space="preserve"> Aquarian Salon meetings on</w:t>
      </w:r>
      <w:r w:rsidR="00893F10" w:rsidRPr="00C219C2">
        <w:rPr>
          <w:rStyle w:val="berschrift3Zchn"/>
        </w:rPr>
        <w:t xml:space="preserve"> YouTube:</w:t>
      </w:r>
      <w:r w:rsidR="00570433">
        <w:rPr>
          <w:szCs w:val="20"/>
          <w:lang w:val="en-GB"/>
        </w:rPr>
        <w:t xml:space="preserve"> </w:t>
      </w:r>
      <w:r w:rsidR="00893F10" w:rsidRPr="00893F10">
        <w:rPr>
          <w:szCs w:val="20"/>
          <w:lang w:val="en-GB"/>
        </w:rPr>
        <w:t>https://friends.wtt-global.org/</w:t>
      </w:r>
      <w:r w:rsidR="00893F10">
        <w:rPr>
          <w:szCs w:val="20"/>
          <w:lang w:val="en-GB"/>
        </w:rPr>
        <w:t xml:space="preserve"> </w:t>
      </w:r>
    </w:p>
    <w:p w14:paraId="44D3BC1F" w14:textId="77777777" w:rsidR="00885514" w:rsidRPr="00601CA5" w:rsidRDefault="00885514" w:rsidP="00885514">
      <w:pPr>
        <w:rPr>
          <w:lang w:val="en-GB"/>
        </w:rPr>
      </w:pPr>
    </w:p>
    <w:p w14:paraId="09E4B9F2" w14:textId="77777777" w:rsidR="00885514" w:rsidRPr="00461403" w:rsidRDefault="00885514" w:rsidP="00885514">
      <w:pPr>
        <w:rPr>
          <w:color w:val="FE730D"/>
          <w:lang w:val="en-GB"/>
        </w:rPr>
      </w:pPr>
      <w:r w:rsidRPr="005062E8">
        <w:rPr>
          <w:color w:val="FE730D"/>
          <w:lang w:val="pt-PT"/>
        </w:rPr>
        <w:t>_________________________________________________________________________________________________</w:t>
      </w:r>
    </w:p>
    <w:p w14:paraId="26BE33BC" w14:textId="2E857CD3" w:rsidR="00885514" w:rsidRPr="00BF53B9" w:rsidRDefault="00885514" w:rsidP="00885514">
      <w:pPr>
        <w:rPr>
          <w:lang w:val="en-GB"/>
        </w:rPr>
      </w:pPr>
    </w:p>
    <w:p w14:paraId="69D37D53" w14:textId="77777777" w:rsidR="00885514" w:rsidRPr="00BF53B9" w:rsidRDefault="00885514" w:rsidP="00885514">
      <w:pPr>
        <w:pStyle w:val="Textkrper"/>
        <w:rPr>
          <w:lang w:val="en-GB"/>
        </w:rPr>
        <w:sectPr w:rsidR="00885514" w:rsidRPr="00BF53B9" w:rsidSect="006D2BFB">
          <w:footnotePr>
            <w:pos w:val="beneathText"/>
          </w:footnotePr>
          <w:type w:val="continuous"/>
          <w:pgSz w:w="11905" w:h="16837" w:code="9"/>
          <w:pgMar w:top="851" w:right="851" w:bottom="964" w:left="851" w:header="851" w:footer="709" w:gutter="0"/>
          <w:cols w:space="720"/>
          <w:docGrid w:linePitch="360"/>
        </w:sectPr>
      </w:pPr>
    </w:p>
    <w:p w14:paraId="09BB22C2" w14:textId="77777777" w:rsidR="009F3AD1" w:rsidRPr="00BF53B9" w:rsidRDefault="009F3AD1" w:rsidP="00F76435">
      <w:pPr>
        <w:pStyle w:val="berschrift3"/>
      </w:pPr>
      <w:r w:rsidRPr="00BF53B9">
        <w:t>Activities</w:t>
      </w:r>
    </w:p>
    <w:p w14:paraId="7F43A37B" w14:textId="567B8ED8" w:rsidR="007B13B1" w:rsidRDefault="007F5B0F" w:rsidP="00885514">
      <w:pPr>
        <w:rPr>
          <w:lang w:val="en-GB"/>
        </w:rPr>
      </w:pPr>
      <w:r w:rsidRPr="008C351B">
        <w:rPr>
          <w:lang w:val="en-GB"/>
        </w:rPr>
        <w:t>The "Aquarian Salon"</w:t>
      </w:r>
      <w:r>
        <w:rPr>
          <w:lang w:val="en-GB"/>
        </w:rPr>
        <w:t xml:space="preserve"> is an</w:t>
      </w:r>
      <w:r w:rsidRPr="008C351B">
        <w:rPr>
          <w:lang w:val="en-GB"/>
        </w:rPr>
        <w:t xml:space="preserve"> experiment of an online group exchange </w:t>
      </w:r>
      <w:r>
        <w:rPr>
          <w:lang w:val="en-GB"/>
        </w:rPr>
        <w:t xml:space="preserve">via Zoom </w:t>
      </w:r>
      <w:r w:rsidRPr="008C351B">
        <w:rPr>
          <w:lang w:val="en-GB"/>
        </w:rPr>
        <w:t xml:space="preserve">on spiritual topics with the power of the group. </w:t>
      </w:r>
      <w:r w:rsidR="00A07AF1">
        <w:rPr>
          <w:lang w:val="en-GB"/>
        </w:rPr>
        <w:t xml:space="preserve">A team </w:t>
      </w:r>
      <w:r w:rsidR="00A07AF1" w:rsidRPr="00CF6D32">
        <w:rPr>
          <w:lang w:val="en-GB"/>
        </w:rPr>
        <w:t xml:space="preserve">of supporters </w:t>
      </w:r>
      <w:r w:rsidR="00176BA5">
        <w:rPr>
          <w:lang w:val="en-GB"/>
        </w:rPr>
        <w:t xml:space="preserve">from Germany, Switzerland and USA </w:t>
      </w:r>
      <w:r w:rsidR="00A07AF1">
        <w:rPr>
          <w:lang w:val="en-GB"/>
        </w:rPr>
        <w:t xml:space="preserve">is </w:t>
      </w:r>
      <w:r w:rsidR="00A07AF1" w:rsidRPr="00CF6D32">
        <w:rPr>
          <w:lang w:val="en-GB"/>
        </w:rPr>
        <w:t xml:space="preserve">preparing </w:t>
      </w:r>
      <w:r w:rsidR="007D6C2A">
        <w:rPr>
          <w:lang w:val="en-GB"/>
        </w:rPr>
        <w:t xml:space="preserve">and realising </w:t>
      </w:r>
      <w:r w:rsidR="00A07AF1" w:rsidRPr="00CF6D32">
        <w:rPr>
          <w:lang w:val="en-GB"/>
        </w:rPr>
        <w:t xml:space="preserve">the </w:t>
      </w:r>
      <w:r w:rsidR="00A07AF1">
        <w:rPr>
          <w:lang w:val="en-GB"/>
        </w:rPr>
        <w:t xml:space="preserve">meetings. </w:t>
      </w:r>
      <w:r w:rsidR="007B13B1" w:rsidRPr="008C351B">
        <w:rPr>
          <w:lang w:val="en-GB"/>
        </w:rPr>
        <w:t xml:space="preserve">All </w:t>
      </w:r>
      <w:r w:rsidR="007B13B1">
        <w:rPr>
          <w:lang w:val="en-GB"/>
        </w:rPr>
        <w:t>i</w:t>
      </w:r>
      <w:r w:rsidR="007B13B1" w:rsidRPr="008C351B">
        <w:rPr>
          <w:lang w:val="en-GB"/>
        </w:rPr>
        <w:t>s done as a free and non-commercial initiative</w:t>
      </w:r>
      <w:r w:rsidR="00A07AF1">
        <w:rPr>
          <w:lang w:val="en-GB"/>
        </w:rPr>
        <w:t>.</w:t>
      </w:r>
    </w:p>
    <w:p w14:paraId="4A1CD3EA" w14:textId="3F965892" w:rsidR="00885514" w:rsidRDefault="002834BF" w:rsidP="00885514">
      <w:pPr>
        <w:rPr>
          <w:lang w:val="en-GB"/>
        </w:rPr>
      </w:pPr>
      <w:r>
        <w:rPr>
          <w:lang w:val="en-GB"/>
        </w:rPr>
        <w:t>There are o</w:t>
      </w:r>
      <w:r w:rsidR="003D03E4">
        <w:rPr>
          <w:lang w:val="en-GB"/>
        </w:rPr>
        <w:t xml:space="preserve">pen public </w:t>
      </w:r>
      <w:r w:rsidR="002D3869">
        <w:rPr>
          <w:lang w:val="en-GB"/>
        </w:rPr>
        <w:t xml:space="preserve">Aquarian Salon meetings </w:t>
      </w:r>
      <w:r w:rsidR="003D03E4" w:rsidRPr="003D03E4">
        <w:rPr>
          <w:lang w:val="en-GB"/>
        </w:rPr>
        <w:t>4 times / year on a Saturday during the signs of the Fixed Cross (Taurus, Leo, Scorpio, Aquarius)</w:t>
      </w:r>
      <w:r w:rsidR="006B5FC1">
        <w:rPr>
          <w:lang w:val="en-GB"/>
        </w:rPr>
        <w:t xml:space="preserve"> with l</w:t>
      </w:r>
      <w:r w:rsidR="00ED5B59">
        <w:rPr>
          <w:lang w:val="en-GB"/>
        </w:rPr>
        <w:t xml:space="preserve">ive music, </w:t>
      </w:r>
      <w:r w:rsidR="006B5FC1">
        <w:rPr>
          <w:lang w:val="en-GB"/>
        </w:rPr>
        <w:t xml:space="preserve">conversations on </w:t>
      </w:r>
      <w:r w:rsidR="00ED5B59">
        <w:rPr>
          <w:lang w:val="en-GB"/>
        </w:rPr>
        <w:t>contemplative art</w:t>
      </w:r>
      <w:r w:rsidR="002A6BA5">
        <w:rPr>
          <w:lang w:val="en-GB"/>
        </w:rPr>
        <w:t xml:space="preserve"> </w:t>
      </w:r>
      <w:r w:rsidR="007B13B1">
        <w:rPr>
          <w:lang w:val="en-GB"/>
        </w:rPr>
        <w:t>and the symbolism of the paintings.</w:t>
      </w:r>
      <w:r w:rsidR="0011703B">
        <w:rPr>
          <w:lang w:val="en-GB"/>
        </w:rPr>
        <w:t xml:space="preserve"> It is</w:t>
      </w:r>
      <w:r w:rsidR="00E636FC">
        <w:rPr>
          <w:lang w:val="en-GB"/>
        </w:rPr>
        <w:t xml:space="preserve"> a s</w:t>
      </w:r>
      <w:r w:rsidR="0011703B">
        <w:rPr>
          <w:lang w:val="en-GB"/>
        </w:rPr>
        <w:t xml:space="preserve">haring in </w:t>
      </w:r>
      <w:r w:rsidR="0011703B" w:rsidRPr="00A15123">
        <w:rPr>
          <w:lang w:val="en-GB"/>
        </w:rPr>
        <w:t xml:space="preserve">a very Aquarian way of collaboration, </w:t>
      </w:r>
      <w:r w:rsidR="004551A5" w:rsidRPr="00A15123">
        <w:rPr>
          <w:lang w:val="en-GB"/>
        </w:rPr>
        <w:t>innovativ</w:t>
      </w:r>
      <w:r w:rsidR="004551A5">
        <w:rPr>
          <w:lang w:val="en-GB"/>
        </w:rPr>
        <w:t>e</w:t>
      </w:r>
      <w:r w:rsidR="004551A5" w:rsidRPr="00A15123">
        <w:rPr>
          <w:lang w:val="en-GB"/>
        </w:rPr>
        <w:t xml:space="preserve"> and </w:t>
      </w:r>
      <w:r w:rsidR="0011703B" w:rsidRPr="00A15123">
        <w:rPr>
          <w:lang w:val="en-GB"/>
        </w:rPr>
        <w:t>inspiring</w:t>
      </w:r>
      <w:r w:rsidR="004551A5">
        <w:rPr>
          <w:lang w:val="en-GB"/>
        </w:rPr>
        <w:t>.</w:t>
      </w:r>
      <w:r w:rsidR="009B3031">
        <w:rPr>
          <w:lang w:val="en-GB"/>
        </w:rPr>
        <w:t xml:space="preserve"> Everyone is invited to join the conversation.</w:t>
      </w:r>
    </w:p>
    <w:p w14:paraId="194A76A2" w14:textId="77777777" w:rsidR="007C6CCA" w:rsidRPr="007C6CCA" w:rsidRDefault="007C6CCA" w:rsidP="00885514">
      <w:pPr>
        <w:rPr>
          <w:lang w:val="en-GB"/>
        </w:rPr>
        <w:sectPr w:rsidR="007C6CCA" w:rsidRPr="007C6CCA" w:rsidSect="006D2BFB">
          <w:footnotePr>
            <w:pos w:val="beneathText"/>
          </w:footnotePr>
          <w:type w:val="continuous"/>
          <w:pgSz w:w="11905" w:h="16837" w:code="9"/>
          <w:pgMar w:top="851" w:right="851" w:bottom="964" w:left="851" w:header="851" w:footer="709" w:gutter="0"/>
          <w:cols w:num="2" w:space="284"/>
          <w:docGrid w:linePitch="360"/>
        </w:sectPr>
      </w:pPr>
    </w:p>
    <w:p w14:paraId="3453EB10" w14:textId="7B866590" w:rsidR="00176BA5" w:rsidRDefault="00176BA5" w:rsidP="00885514">
      <w:pPr>
        <w:rPr>
          <w:lang w:val="es-AR"/>
        </w:rPr>
      </w:pPr>
    </w:p>
    <w:p w14:paraId="4FC91FB0" w14:textId="77777777" w:rsidR="00176BA5" w:rsidRPr="00E61B2D" w:rsidRDefault="00176BA5" w:rsidP="00885514">
      <w:pPr>
        <w:rPr>
          <w:sz w:val="6"/>
          <w:szCs w:val="8"/>
          <w:lang w:val="es-AR"/>
        </w:rPr>
      </w:pPr>
    </w:p>
    <w:p w14:paraId="58B5E849" w14:textId="2C3A260D" w:rsidR="00885514" w:rsidRDefault="0008699C" w:rsidP="00885514">
      <w:pPr>
        <w:rPr>
          <w:lang w:val="es-AR"/>
        </w:rPr>
      </w:pPr>
      <w:r>
        <w:rPr>
          <w:noProof/>
          <w:lang w:val="es-AR"/>
        </w:rPr>
        <w:lastRenderedPageBreak/>
        <w:pict w14:anchorId="72BF0AE9">
          <v:shape id="_x0000_i1368" type="#_x0000_t75" style="width:353.9pt;height:265.6pt;visibility:visible;mso-wrap-style:square">
            <v:imagedata r:id="rId422" o:title=""/>
          </v:shape>
        </w:pict>
      </w:r>
    </w:p>
    <w:p w14:paraId="559D24A4" w14:textId="77777777" w:rsidR="00885514" w:rsidRPr="008E2E07" w:rsidRDefault="00885514" w:rsidP="00885514">
      <w:pPr>
        <w:rPr>
          <w:lang w:val="es-AR"/>
        </w:rPr>
      </w:pPr>
    </w:p>
    <w:p w14:paraId="07F0697E" w14:textId="77777777" w:rsidR="00A81D46" w:rsidRPr="005C1D58" w:rsidRDefault="00A81D46" w:rsidP="00AE178E">
      <w:pPr>
        <w:rPr>
          <w:lang w:val="es-AR"/>
        </w:rPr>
      </w:pPr>
    </w:p>
    <w:p w14:paraId="36BAD16B"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36091A04" w14:textId="356DA894" w:rsidR="002F4B86" w:rsidRPr="004D20F6" w:rsidRDefault="0008699C" w:rsidP="00AE178E">
      <w:r>
        <w:rPr>
          <w:noProof/>
        </w:rPr>
        <w:pict w14:anchorId="1B583C14">
          <v:shape id="Grafik 1" o:spid="_x0000_s3214" type="#_x0000_t75" style="position:absolute;left:0;text-align:left;margin-left:372.35pt;margin-top:.8pt;width:131.45pt;height:59.1pt;z-index:-251669504;visibility:visible" wrapcoords="-63 0 -63 21459 21600 21459 21600 0 -63 0" o:allowoverlap="f">
            <v:imagedata r:id="rId423" o:title=""/>
            <w10:wrap type="tight"/>
          </v:shape>
        </w:pict>
      </w:r>
    </w:p>
    <w:p w14:paraId="1637EE5D" w14:textId="77777777" w:rsidR="002F4B86" w:rsidRPr="001F5C8D" w:rsidRDefault="002F4B86" w:rsidP="00AE178E">
      <w:pPr>
        <w:pStyle w:val="berschrift2"/>
      </w:pPr>
      <w:r w:rsidRPr="001F5C8D">
        <w:t>ARGENTINA</w:t>
      </w:r>
    </w:p>
    <w:p w14:paraId="7AC01044" w14:textId="77777777" w:rsidR="002F4B86" w:rsidRPr="00BA3419" w:rsidRDefault="002F4B86" w:rsidP="000D7163">
      <w:pPr>
        <w:rPr>
          <w:szCs w:val="20"/>
          <w:lang w:val="en-GB"/>
        </w:rPr>
      </w:pPr>
      <w:r w:rsidRPr="00BA3419">
        <w:rPr>
          <w:b/>
          <w:color w:val="FE730D"/>
          <w:szCs w:val="20"/>
          <w:lang w:val="en-GB"/>
        </w:rPr>
        <w:t>Name of the group:</w:t>
      </w:r>
      <w:r w:rsidRPr="00BA3419">
        <w:rPr>
          <w:szCs w:val="20"/>
          <w:lang w:val="en-GB"/>
        </w:rPr>
        <w:t xml:space="preserve"> </w:t>
      </w:r>
      <w:r w:rsidRPr="00CE52DE">
        <w:rPr>
          <w:lang w:val="en-GB"/>
        </w:rPr>
        <w:t>WTT Argentina – Swetha Padma, Buenos Aires</w:t>
      </w:r>
    </w:p>
    <w:p w14:paraId="353D0088" w14:textId="58C06D8B" w:rsidR="002F4B86" w:rsidRPr="00CE52DE" w:rsidRDefault="002F4B86" w:rsidP="000D7163">
      <w:pPr>
        <w:pStyle w:val="yiv691853593msonormal"/>
        <w:spacing w:before="0" w:beforeAutospacing="0" w:after="0" w:afterAutospacing="0"/>
        <w:rPr>
          <w:lang w:val="es-AR"/>
        </w:rPr>
      </w:pPr>
      <w:r w:rsidRPr="00BA3419">
        <w:rPr>
          <w:rFonts w:ascii="Trebuchet MS" w:hAnsi="Trebuchet MS"/>
          <w:b/>
          <w:iCs/>
          <w:color w:val="FE730D"/>
          <w:sz w:val="20"/>
          <w:szCs w:val="20"/>
          <w:lang w:val="es-ES"/>
        </w:rPr>
        <w:t xml:space="preserve">Address: </w:t>
      </w:r>
      <w:r w:rsidR="00D42006" w:rsidRPr="00D42006">
        <w:rPr>
          <w:rFonts w:ascii="Trebuchet MS" w:hAnsi="Trebuchet MS"/>
          <w:sz w:val="20"/>
          <w:szCs w:val="20"/>
          <w:lang w:val="es-AR"/>
        </w:rPr>
        <w:t>Arcos 3050 timbre 2, Ciudad Autónoma de Buenos Aires</w:t>
      </w:r>
    </w:p>
    <w:p w14:paraId="215A78C4" w14:textId="77777777" w:rsidR="00940894" w:rsidRDefault="002F4B86" w:rsidP="000D7163">
      <w:pPr>
        <w:rPr>
          <w:szCs w:val="20"/>
          <w:lang w:val="pt-PT" w:eastAsia="es-ES"/>
        </w:rPr>
      </w:pPr>
      <w:r w:rsidRPr="00BA3419">
        <w:rPr>
          <w:b/>
          <w:color w:val="FE730D"/>
          <w:szCs w:val="20"/>
          <w:lang w:val="pt-PT"/>
        </w:rPr>
        <w:t>Contact</w:t>
      </w:r>
      <w:r w:rsidR="008F2847" w:rsidRPr="00BA3419">
        <w:rPr>
          <w:b/>
          <w:color w:val="FE730D"/>
          <w:szCs w:val="20"/>
          <w:lang w:val="pt-PT"/>
        </w:rPr>
        <w:t>s</w:t>
      </w:r>
      <w:r w:rsidRPr="00BA3419">
        <w:rPr>
          <w:b/>
          <w:color w:val="FE730D"/>
          <w:szCs w:val="20"/>
          <w:lang w:val="pt-PT"/>
        </w:rPr>
        <w:t>:</w:t>
      </w:r>
      <w:r w:rsidRPr="00BA3419">
        <w:rPr>
          <w:szCs w:val="20"/>
          <w:lang w:val="pt-PT"/>
        </w:rPr>
        <w:t xml:space="preserve"> </w:t>
      </w:r>
      <w:r w:rsidR="008F2847" w:rsidRPr="00BA3419">
        <w:rPr>
          <w:szCs w:val="20"/>
          <w:lang w:val="pt-PT" w:eastAsia="es-ES"/>
        </w:rPr>
        <w:t xml:space="preserve">Esperanza Moreira </w:t>
      </w:r>
      <w:r w:rsidR="008F2847" w:rsidRPr="00BA3419">
        <w:rPr>
          <w:rStyle w:val="Fett"/>
          <w:bCs w:val="0"/>
          <w:color w:val="FE730D"/>
          <w:szCs w:val="20"/>
          <w:lang w:val="pt-PT"/>
        </w:rPr>
        <w:t xml:space="preserve">E-Mail: </w:t>
      </w:r>
      <w:r w:rsidR="00E3095D" w:rsidRPr="00E3095D">
        <w:rPr>
          <w:szCs w:val="20"/>
          <w:lang w:val="pt-PT" w:eastAsia="es-ES"/>
        </w:rPr>
        <w:t>mithilaloto@gmail.com</w:t>
      </w:r>
      <w:r w:rsidR="008F2847" w:rsidRPr="00BA3419">
        <w:rPr>
          <w:szCs w:val="20"/>
          <w:lang w:val="pt-PT" w:eastAsia="es-ES"/>
        </w:rPr>
        <w:t xml:space="preserve"> </w:t>
      </w:r>
    </w:p>
    <w:p w14:paraId="004A36C1" w14:textId="13F10BB2" w:rsidR="008F2847" w:rsidRPr="00BA3419" w:rsidRDefault="008F2847" w:rsidP="000D7163">
      <w:pPr>
        <w:rPr>
          <w:rStyle w:val="Fett"/>
          <w:b w:val="0"/>
          <w:bCs w:val="0"/>
          <w:szCs w:val="20"/>
          <w:lang w:val="pt-PT"/>
        </w:rPr>
      </w:pPr>
      <w:r w:rsidRPr="00BA3419">
        <w:rPr>
          <w:rStyle w:val="Fett"/>
          <w:bCs w:val="0"/>
          <w:color w:val="FE730D"/>
          <w:szCs w:val="20"/>
          <w:lang w:val="pt-PT"/>
        </w:rPr>
        <w:t>Phone:</w:t>
      </w:r>
      <w:r w:rsidRPr="00BA3419">
        <w:rPr>
          <w:rStyle w:val="Fett"/>
          <w:b w:val="0"/>
          <w:bCs w:val="0"/>
          <w:szCs w:val="20"/>
          <w:lang w:val="pt-PT"/>
        </w:rPr>
        <w:t xml:space="preserve"> +54 91164624926</w:t>
      </w:r>
    </w:p>
    <w:p w14:paraId="3A233952" w14:textId="1FD95A86" w:rsidR="0076487E" w:rsidRPr="00BA3419" w:rsidRDefault="007534A9" w:rsidP="000D7163">
      <w:pPr>
        <w:rPr>
          <w:szCs w:val="20"/>
          <w:lang w:val="pt-PT"/>
        </w:rPr>
      </w:pPr>
      <w:r w:rsidRPr="007534A9">
        <w:rPr>
          <w:rStyle w:val="Fett"/>
          <w:b w:val="0"/>
          <w:bCs w:val="0"/>
          <w:szCs w:val="20"/>
          <w:lang w:val="pt-PT"/>
        </w:rPr>
        <w:t>Olga Pajarín</w:t>
      </w:r>
      <w:r w:rsidR="002F4B86" w:rsidRPr="00BA3419">
        <w:rPr>
          <w:rStyle w:val="Fett"/>
          <w:b w:val="0"/>
          <w:bCs w:val="0"/>
          <w:szCs w:val="20"/>
          <w:lang w:val="pt-PT"/>
        </w:rPr>
        <w:t xml:space="preserve"> </w:t>
      </w:r>
      <w:r w:rsidR="002F4B86" w:rsidRPr="00BA3419">
        <w:rPr>
          <w:rStyle w:val="Fett"/>
          <w:bCs w:val="0"/>
          <w:color w:val="FE730D"/>
          <w:szCs w:val="20"/>
          <w:lang w:val="pt-PT"/>
        </w:rPr>
        <w:t xml:space="preserve">E-Mail: </w:t>
      </w:r>
      <w:r w:rsidRPr="007534A9">
        <w:rPr>
          <w:rStyle w:val="Fett"/>
          <w:b w:val="0"/>
          <w:bCs w:val="0"/>
          <w:szCs w:val="20"/>
          <w:lang w:val="pt-PT"/>
        </w:rPr>
        <w:t>olga.pajarin@hotmail.com</w:t>
      </w:r>
      <w:r w:rsidR="002F4B86" w:rsidRPr="00BA3419">
        <w:rPr>
          <w:rStyle w:val="Fett"/>
          <w:b w:val="0"/>
          <w:bCs w:val="0"/>
          <w:szCs w:val="20"/>
          <w:lang w:val="pt-PT"/>
        </w:rPr>
        <w:t xml:space="preserve"> </w:t>
      </w:r>
      <w:r w:rsidR="002F4B86" w:rsidRPr="00BA3419">
        <w:rPr>
          <w:rStyle w:val="Fett"/>
          <w:bCs w:val="0"/>
          <w:color w:val="FE730D"/>
          <w:szCs w:val="20"/>
          <w:lang w:val="pt-PT"/>
        </w:rPr>
        <w:t>Phone:</w:t>
      </w:r>
      <w:r w:rsidR="002F4B86" w:rsidRPr="00BA3419">
        <w:rPr>
          <w:rStyle w:val="Fett"/>
          <w:b w:val="0"/>
          <w:bCs w:val="0"/>
          <w:szCs w:val="20"/>
          <w:lang w:val="pt-PT"/>
        </w:rPr>
        <w:t>+</w:t>
      </w:r>
      <w:r w:rsidR="0076487E" w:rsidRPr="00BA3419">
        <w:rPr>
          <w:rStyle w:val="Fett"/>
          <w:b w:val="0"/>
          <w:bCs w:val="0"/>
          <w:szCs w:val="20"/>
          <w:lang w:val="pt-PT"/>
        </w:rPr>
        <w:t>54</w:t>
      </w:r>
      <w:r w:rsidR="00072A04" w:rsidRPr="00BA3419">
        <w:rPr>
          <w:rStyle w:val="Fett"/>
          <w:b w:val="0"/>
          <w:bCs w:val="0"/>
          <w:szCs w:val="20"/>
          <w:lang w:val="pt-PT"/>
        </w:rPr>
        <w:t xml:space="preserve"> </w:t>
      </w:r>
      <w:r w:rsidRPr="007534A9">
        <w:rPr>
          <w:rStyle w:val="Fett"/>
          <w:b w:val="0"/>
          <w:bCs w:val="0"/>
          <w:szCs w:val="20"/>
          <w:lang w:val="pt-PT"/>
        </w:rPr>
        <w:t>91151102314</w:t>
      </w:r>
    </w:p>
    <w:p w14:paraId="58F3DE0D" w14:textId="77777777" w:rsidR="002F4B86" w:rsidRPr="001F5C8D" w:rsidRDefault="002F4B86" w:rsidP="00AE178E">
      <w:pPr>
        <w:pStyle w:val="Kopfzeile"/>
        <w:rPr>
          <w:lang w:val="pt-PT"/>
        </w:rPr>
      </w:pPr>
    </w:p>
    <w:p w14:paraId="348E8166"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2640CEF4" w14:textId="77777777" w:rsidR="002F4B86" w:rsidRPr="001F5C8D" w:rsidRDefault="002F4B86" w:rsidP="00AE178E">
      <w:pPr>
        <w:rPr>
          <w:lang w:val="pt-PT"/>
        </w:rPr>
      </w:pPr>
    </w:p>
    <w:p w14:paraId="1F501F10" w14:textId="77777777" w:rsidR="002F4B86" w:rsidRPr="004D20F6" w:rsidRDefault="002F4B86" w:rsidP="00AE178E">
      <w:pPr>
        <w:rPr>
          <w:lang w:val="pt-PT"/>
        </w:rPr>
        <w:sectPr w:rsidR="002F4B86" w:rsidRPr="004D20F6" w:rsidSect="006D2BFB">
          <w:footnotePr>
            <w:pos w:val="beneathText"/>
          </w:footnotePr>
          <w:type w:val="continuous"/>
          <w:pgSz w:w="11905" w:h="16837" w:code="9"/>
          <w:pgMar w:top="851" w:right="851" w:bottom="964" w:left="851" w:header="851" w:footer="709" w:gutter="0"/>
          <w:cols w:space="284"/>
          <w:docGrid w:linePitch="360"/>
        </w:sectPr>
      </w:pPr>
    </w:p>
    <w:p w14:paraId="5FC47A08" w14:textId="77777777" w:rsidR="00922310" w:rsidRPr="00075276" w:rsidRDefault="002F4B86" w:rsidP="00F76435">
      <w:pPr>
        <w:pStyle w:val="berschrift3"/>
      </w:pPr>
      <w:r w:rsidRPr="00075276">
        <w:t>Activities</w:t>
      </w:r>
    </w:p>
    <w:p w14:paraId="040A6719" w14:textId="77777777" w:rsidR="003D569D" w:rsidRPr="003D569D" w:rsidRDefault="003D569D">
      <w:pPr>
        <w:numPr>
          <w:ilvl w:val="0"/>
          <w:numId w:val="28"/>
        </w:numPr>
        <w:ind w:left="284" w:hanging="284"/>
        <w:rPr>
          <w:lang w:val="en-US" w:eastAsia="en-US"/>
        </w:rPr>
      </w:pPr>
      <w:r w:rsidRPr="003D569D">
        <w:rPr>
          <w:lang w:val="en-US" w:eastAsia="en-US"/>
        </w:rPr>
        <w:t>We continue to collaborate financially and with assistance to LUCEROS de BENAVIDEZ Home, where more than 80 children attend daily and are provided with school help, art workshops, music, and food. This year we were able to reinforce the assistance with the purchase and delivery of footwear for the children of the Home and collaborate with another dining room in the same area.</w:t>
      </w:r>
    </w:p>
    <w:p w14:paraId="16B037ED" w14:textId="77777777" w:rsidR="003D569D" w:rsidRPr="003D569D" w:rsidRDefault="003D569D">
      <w:pPr>
        <w:numPr>
          <w:ilvl w:val="0"/>
          <w:numId w:val="28"/>
        </w:numPr>
        <w:ind w:left="284" w:hanging="284"/>
        <w:rPr>
          <w:lang w:val="en-US" w:eastAsia="en-US"/>
        </w:rPr>
      </w:pPr>
      <w:r w:rsidRPr="003D569D">
        <w:rPr>
          <w:lang w:val="en-US" w:eastAsia="en-US"/>
        </w:rPr>
        <w:t>We continue the assistant of the construction of a Waldorf School began within the property, with the idea of providing free or low-cost education to the community. Slowly, the project along with the construction progresses.</w:t>
      </w:r>
    </w:p>
    <w:p w14:paraId="1A1B2139" w14:textId="77777777" w:rsidR="003D569D" w:rsidRPr="003D569D" w:rsidRDefault="003D569D">
      <w:pPr>
        <w:numPr>
          <w:ilvl w:val="0"/>
          <w:numId w:val="28"/>
        </w:numPr>
        <w:ind w:left="284" w:hanging="284"/>
        <w:rPr>
          <w:lang w:val="en-US" w:eastAsia="en-US"/>
        </w:rPr>
      </w:pPr>
      <w:r w:rsidRPr="003D569D">
        <w:rPr>
          <w:lang w:val="en-US" w:eastAsia="en-US"/>
        </w:rPr>
        <w:t>Baby booties were made and delivered to a public maternity hospital.</w:t>
      </w:r>
    </w:p>
    <w:p w14:paraId="3F1AE224" w14:textId="3D8256FB" w:rsidR="003D569D" w:rsidRPr="003D569D" w:rsidRDefault="003D569D">
      <w:pPr>
        <w:numPr>
          <w:ilvl w:val="0"/>
          <w:numId w:val="28"/>
        </w:numPr>
        <w:ind w:left="284" w:hanging="284"/>
        <w:rPr>
          <w:lang w:val="en-US" w:eastAsia="en-US"/>
        </w:rPr>
      </w:pPr>
      <w:r w:rsidRPr="003D569D">
        <w:rPr>
          <w:lang w:val="en-US" w:eastAsia="en-US"/>
        </w:rPr>
        <w:t>The open activities continued in the space where the group holds its meetings. The activities were: full moon group meditations, monthly knit meeting for the service, weekly healing group meeting and fire ritual every two weeks on Sundays.</w:t>
      </w:r>
      <w:r w:rsidR="00892732">
        <w:rPr>
          <w:lang w:val="en-US" w:eastAsia="en-US"/>
        </w:rPr>
        <w:t xml:space="preserve"> </w:t>
      </w:r>
    </w:p>
    <w:p w14:paraId="1E51B977" w14:textId="0726626A" w:rsidR="003D569D" w:rsidRPr="003D569D" w:rsidRDefault="003D569D" w:rsidP="003D569D">
      <w:pPr>
        <w:rPr>
          <w:b/>
          <w:lang w:val="en-GB"/>
        </w:rPr>
      </w:pPr>
      <w:r w:rsidRPr="003D569D">
        <w:rPr>
          <w:lang w:val="en-US" w:eastAsia="en-US"/>
        </w:rPr>
        <w:t>We share the activities with harmony and joy at the feet of the Master.</w:t>
      </w:r>
    </w:p>
    <w:p w14:paraId="2CF7758C" w14:textId="77777777" w:rsidR="00EE0229" w:rsidRPr="00C3385F" w:rsidRDefault="00EE0229" w:rsidP="007039C2">
      <w:pPr>
        <w:rPr>
          <w:lang w:val="en-GB"/>
        </w:rPr>
      </w:pPr>
    </w:p>
    <w:p w14:paraId="04CD7F60" w14:textId="2C654417" w:rsidR="002F4B86" w:rsidRPr="004D20F6" w:rsidRDefault="002F4B86" w:rsidP="00F76435">
      <w:pPr>
        <w:pStyle w:val="berschrift3"/>
      </w:pPr>
      <w:r w:rsidRPr="00075276">
        <w:t>Actividades</w:t>
      </w:r>
    </w:p>
    <w:p w14:paraId="5123A484" w14:textId="77777777" w:rsidR="003D569D" w:rsidRPr="003D569D" w:rsidRDefault="003D569D">
      <w:pPr>
        <w:numPr>
          <w:ilvl w:val="0"/>
          <w:numId w:val="29"/>
        </w:numPr>
        <w:ind w:left="284" w:hanging="284"/>
        <w:rPr>
          <w:lang w:val="es-ES" w:eastAsia="es-ES"/>
        </w:rPr>
      </w:pPr>
      <w:r w:rsidRPr="003D569D">
        <w:rPr>
          <w:lang w:val="es-ES" w:eastAsia="es-ES"/>
        </w:rPr>
        <w:t xml:space="preserve">Continuamos colaborando económicamente y con asistencia al Hogar LUCEROS de BENAVIDEZ, donde concurren más de 80 niños diariamente y se les proporciona ayuda escolar, talleres de arte, música y alimentos y útiles escolares, este año se pudo reforzar la ayuda con la compra y entrega de calzado para los niños del Hogar y colaborar con otro comedor en la misma zona. </w:t>
      </w:r>
    </w:p>
    <w:p w14:paraId="5F6B2BC0" w14:textId="77777777" w:rsidR="003D569D" w:rsidRPr="003D569D" w:rsidRDefault="003D569D">
      <w:pPr>
        <w:numPr>
          <w:ilvl w:val="0"/>
          <w:numId w:val="29"/>
        </w:numPr>
        <w:ind w:left="284" w:hanging="284"/>
        <w:rPr>
          <w:lang w:val="es-ES" w:eastAsia="es-ES"/>
        </w:rPr>
      </w:pPr>
      <w:r w:rsidRPr="003D569D">
        <w:rPr>
          <w:lang w:val="es-ES" w:eastAsia="es-ES"/>
        </w:rPr>
        <w:t xml:space="preserve">Este año se comenzó dentro del predio, la construcción de una Escuela Waldorf, con la idea de brindar educación gratuita o con muy bajo costo para la comunidad, lentamente, el proyecto junto con la construcción va avanzando. </w:t>
      </w:r>
    </w:p>
    <w:p w14:paraId="2D7A4FC0" w14:textId="77777777" w:rsidR="003D569D" w:rsidRPr="003D569D" w:rsidRDefault="003D569D">
      <w:pPr>
        <w:numPr>
          <w:ilvl w:val="0"/>
          <w:numId w:val="29"/>
        </w:numPr>
        <w:ind w:left="284" w:hanging="284"/>
        <w:rPr>
          <w:lang w:val="es-ES" w:eastAsia="es-ES"/>
        </w:rPr>
      </w:pPr>
      <w:r w:rsidRPr="003D569D">
        <w:rPr>
          <w:lang w:val="es-ES" w:eastAsia="es-ES"/>
        </w:rPr>
        <w:t>Se confeccionaron escarpines para bebes que fueron entregados a una maternidad pública.</w:t>
      </w:r>
    </w:p>
    <w:p w14:paraId="2A319CB4" w14:textId="15AAE566" w:rsidR="008F2847" w:rsidRPr="004D20F6" w:rsidRDefault="003D569D">
      <w:pPr>
        <w:numPr>
          <w:ilvl w:val="0"/>
          <w:numId w:val="29"/>
        </w:numPr>
        <w:ind w:left="284" w:hanging="284"/>
        <w:rPr>
          <w:lang w:val="es-ES" w:eastAsia="es-ES"/>
        </w:rPr>
      </w:pPr>
      <w:r w:rsidRPr="003D569D">
        <w:rPr>
          <w:lang w:val="es-ES" w:eastAsia="es-ES"/>
        </w:rPr>
        <w:t>Se continuaron las actividades presenciales en el espacio donde el grupo realiza sus reuniones. Las actividades son: meditaciones grupales de luna llena, reunión mensual de tejido para el servicio, reunión semanal de grupo de curación y ritual del fuego quincenalmente los domingos.</w:t>
      </w:r>
    </w:p>
    <w:p w14:paraId="4C556D8C" w14:textId="77777777" w:rsidR="00D77334" w:rsidRPr="004D20F6" w:rsidRDefault="002F4B86" w:rsidP="00AE178E">
      <w:pPr>
        <w:rPr>
          <w:lang w:val="es-ES"/>
        </w:rPr>
      </w:pPr>
      <w:r w:rsidRPr="004D20F6">
        <w:rPr>
          <w:lang w:val="es-ES" w:eastAsia="es-ES"/>
        </w:rPr>
        <w:t>Compartimos las actividades con armonía y alegría a los pies del Maestro.</w:t>
      </w:r>
    </w:p>
    <w:p w14:paraId="04586AA1" w14:textId="77777777" w:rsidR="00D77334" w:rsidRPr="004D20F6" w:rsidRDefault="00D77334" w:rsidP="00AE178E">
      <w:pPr>
        <w:rPr>
          <w:lang w:val="es-ES"/>
        </w:rPr>
        <w:sectPr w:rsidR="00D77334"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4EFF6300" w14:textId="77777777" w:rsidR="00114A39" w:rsidRPr="001F5C8D" w:rsidRDefault="00114A39" w:rsidP="00AE178E">
      <w:pPr>
        <w:pStyle w:val="Kopfzeile"/>
        <w:rPr>
          <w:lang w:val="es-ES"/>
        </w:rPr>
      </w:pPr>
    </w:p>
    <w:p w14:paraId="3685DFE7" w14:textId="77777777" w:rsidR="00002E6C" w:rsidRPr="00A81D46" w:rsidRDefault="00002E6C" w:rsidP="00AE178E">
      <w:pPr>
        <w:rPr>
          <w:lang w:val="es-AR"/>
        </w:rPr>
      </w:pPr>
    </w:p>
    <w:p w14:paraId="43CB9BCB" w14:textId="4DD297A4" w:rsidR="005062E8" w:rsidRPr="005062E8" w:rsidRDefault="00E61B2D" w:rsidP="005062E8">
      <w:pPr>
        <w:rPr>
          <w:color w:val="FE730D"/>
        </w:rPr>
      </w:pPr>
      <w:r>
        <w:rPr>
          <w:color w:val="FE730D"/>
          <w:lang w:val="pt-PT"/>
        </w:rPr>
        <w:br w:type="page"/>
      </w:r>
      <w:r w:rsidR="005062E8" w:rsidRPr="005062E8">
        <w:rPr>
          <w:color w:val="FE730D"/>
          <w:lang w:val="pt-PT"/>
        </w:rPr>
        <w:lastRenderedPageBreak/>
        <w:t>_________________________________________________________________________________________________</w:t>
      </w:r>
    </w:p>
    <w:p w14:paraId="08C664B6" w14:textId="77777777" w:rsidR="00002E6C" w:rsidRPr="004D20F6" w:rsidRDefault="00002E6C" w:rsidP="00AE178E"/>
    <w:p w14:paraId="3E12408E" w14:textId="77777777" w:rsidR="00002E6C" w:rsidRPr="001F5C8D" w:rsidRDefault="00002E6C" w:rsidP="00AE178E">
      <w:pPr>
        <w:pStyle w:val="berschrift2"/>
      </w:pPr>
      <w:r w:rsidRPr="001F5C8D">
        <w:t>ARGENTINA</w:t>
      </w:r>
    </w:p>
    <w:p w14:paraId="5D436864" w14:textId="2751FA9C" w:rsidR="00002E6C" w:rsidRPr="00D42006" w:rsidRDefault="00002E6C" w:rsidP="000D7163">
      <w:pPr>
        <w:rPr>
          <w:szCs w:val="20"/>
          <w:lang w:val="es-AR"/>
        </w:rPr>
      </w:pPr>
      <w:r w:rsidRPr="001E2177">
        <w:rPr>
          <w:b/>
          <w:color w:val="FE730D"/>
          <w:szCs w:val="20"/>
          <w:lang w:val="en-GB"/>
        </w:rPr>
        <w:t>Name of the group:</w:t>
      </w:r>
      <w:r w:rsidRPr="001E2177">
        <w:rPr>
          <w:szCs w:val="20"/>
          <w:lang w:val="en-GB"/>
        </w:rPr>
        <w:t xml:space="preserve"> </w:t>
      </w:r>
      <w:r w:rsidR="00D42006" w:rsidRPr="00D42006">
        <w:rPr>
          <w:szCs w:val="20"/>
          <w:lang w:val="en-GB"/>
        </w:rPr>
        <w:t xml:space="preserve">WTT-ABTA, Buenos Aires. </w:t>
      </w:r>
      <w:r w:rsidR="00D42006" w:rsidRPr="00D42006">
        <w:rPr>
          <w:szCs w:val="20"/>
          <w:lang w:val="es-AR"/>
        </w:rPr>
        <w:t>Asociación Biblioteca Teosófica Argentina.</w:t>
      </w:r>
    </w:p>
    <w:p w14:paraId="7E08B83D" w14:textId="265E808F" w:rsidR="00002E6C" w:rsidRPr="00D42006" w:rsidRDefault="00D42006" w:rsidP="000D7163">
      <w:pPr>
        <w:pStyle w:val="yiv691853593msonormal"/>
        <w:spacing w:before="0" w:beforeAutospacing="0" w:after="0" w:afterAutospacing="0"/>
        <w:rPr>
          <w:rFonts w:ascii="Trebuchet MS" w:hAnsi="Trebuchet MS"/>
          <w:color w:val="0000A0"/>
          <w:sz w:val="20"/>
          <w:szCs w:val="20"/>
          <w:lang w:val="es-AR"/>
        </w:rPr>
      </w:pPr>
      <w:r w:rsidRPr="00D42006">
        <w:rPr>
          <w:rFonts w:ascii="Trebuchet MS" w:hAnsi="Trebuchet MS"/>
          <w:b/>
          <w:iCs/>
          <w:color w:val="FE730D"/>
          <w:sz w:val="20"/>
          <w:szCs w:val="20"/>
          <w:lang w:val="es-AR"/>
        </w:rPr>
        <w:t>Postal Address for face-to-face activities</w:t>
      </w:r>
      <w:r w:rsidR="00002E6C" w:rsidRPr="00D42006">
        <w:rPr>
          <w:rFonts w:ascii="Trebuchet MS" w:hAnsi="Trebuchet MS"/>
          <w:b/>
          <w:iCs/>
          <w:color w:val="FE730D"/>
          <w:sz w:val="20"/>
          <w:szCs w:val="20"/>
          <w:lang w:val="es-AR"/>
        </w:rPr>
        <w:t>:</w:t>
      </w:r>
      <w:r w:rsidR="00002E6C" w:rsidRPr="00D42006">
        <w:rPr>
          <w:lang w:val="es-AR"/>
        </w:rPr>
        <w:t xml:space="preserve"> </w:t>
      </w:r>
      <w:r w:rsidRPr="00D42006">
        <w:rPr>
          <w:rFonts w:ascii="Trebuchet MS" w:hAnsi="Trebuchet MS"/>
          <w:sz w:val="20"/>
          <w:szCs w:val="20"/>
          <w:lang w:val="es-AR"/>
        </w:rPr>
        <w:t>Agrelo 3050 - Ciudad Autónoma de Buenos Aires</w:t>
      </w:r>
    </w:p>
    <w:p w14:paraId="7812DE09" w14:textId="1276A8FF" w:rsidR="00D42006" w:rsidRDefault="00002E6C" w:rsidP="000D7163">
      <w:pPr>
        <w:rPr>
          <w:szCs w:val="20"/>
          <w:lang w:val="pt-PT"/>
        </w:rPr>
      </w:pPr>
      <w:r w:rsidRPr="001E2177">
        <w:rPr>
          <w:b/>
          <w:color w:val="FE730D"/>
          <w:szCs w:val="20"/>
          <w:lang w:val="pt-PT"/>
        </w:rPr>
        <w:t>Contact</w:t>
      </w:r>
      <w:r w:rsidR="00D42006">
        <w:rPr>
          <w:b/>
          <w:color w:val="FE730D"/>
          <w:szCs w:val="20"/>
          <w:lang w:val="pt-PT"/>
        </w:rPr>
        <w:t>s</w:t>
      </w:r>
      <w:r w:rsidRPr="001E2177">
        <w:rPr>
          <w:b/>
          <w:color w:val="FE730D"/>
          <w:szCs w:val="20"/>
          <w:lang w:val="pt-PT"/>
        </w:rPr>
        <w:t>:</w:t>
      </w:r>
      <w:r w:rsidRPr="001E2177">
        <w:rPr>
          <w:szCs w:val="20"/>
          <w:lang w:val="pt-PT"/>
        </w:rPr>
        <w:t xml:space="preserve"> </w:t>
      </w:r>
      <w:r w:rsidR="00D42006" w:rsidRPr="00D42006">
        <w:rPr>
          <w:szCs w:val="20"/>
          <w:lang w:val="pt-PT"/>
        </w:rPr>
        <w:t xml:space="preserve">Ivanna Travaini </w:t>
      </w:r>
      <w:r w:rsidR="00D42006" w:rsidRPr="00D42006">
        <w:rPr>
          <w:rStyle w:val="berschrift3Zchn"/>
          <w:lang w:val="pt-PT"/>
        </w:rPr>
        <w:t>E-mail:</w:t>
      </w:r>
      <w:r w:rsidR="00D42006">
        <w:rPr>
          <w:szCs w:val="20"/>
          <w:lang w:val="pt-PT"/>
        </w:rPr>
        <w:t xml:space="preserve"> </w:t>
      </w:r>
      <w:r w:rsidR="00D42006" w:rsidRPr="00D42006">
        <w:rPr>
          <w:szCs w:val="20"/>
          <w:lang w:val="pt-PT"/>
        </w:rPr>
        <w:t xml:space="preserve">ivannatravaini@gmail.com </w:t>
      </w:r>
      <w:r w:rsidR="00D42006" w:rsidRPr="00D42006">
        <w:rPr>
          <w:rStyle w:val="berschrift3Zchn"/>
          <w:lang w:val="pt-PT"/>
        </w:rPr>
        <w:t>Phone:</w:t>
      </w:r>
      <w:r w:rsidR="00D42006">
        <w:rPr>
          <w:szCs w:val="20"/>
          <w:lang w:val="pt-PT"/>
        </w:rPr>
        <w:t xml:space="preserve"> </w:t>
      </w:r>
      <w:r w:rsidR="00D42006" w:rsidRPr="00D42006">
        <w:rPr>
          <w:szCs w:val="20"/>
          <w:lang w:val="pt-PT"/>
        </w:rPr>
        <w:t>+54</w:t>
      </w:r>
      <w:r w:rsidR="00D42006">
        <w:rPr>
          <w:szCs w:val="20"/>
          <w:lang w:val="pt-PT"/>
        </w:rPr>
        <w:t xml:space="preserve"> </w:t>
      </w:r>
      <w:r w:rsidR="00D42006" w:rsidRPr="00D42006">
        <w:rPr>
          <w:szCs w:val="20"/>
          <w:lang w:val="pt-PT"/>
        </w:rPr>
        <w:t>91156265098</w:t>
      </w:r>
      <w:r w:rsidR="00D42006">
        <w:rPr>
          <w:szCs w:val="20"/>
          <w:lang w:val="pt-PT"/>
        </w:rPr>
        <w:t xml:space="preserve"> </w:t>
      </w:r>
    </w:p>
    <w:p w14:paraId="682B6DBC" w14:textId="70DA0C32" w:rsidR="00002E6C" w:rsidRDefault="00002E6C" w:rsidP="000D7163">
      <w:pPr>
        <w:rPr>
          <w:rStyle w:val="Fett"/>
          <w:b w:val="0"/>
          <w:bCs w:val="0"/>
          <w:szCs w:val="20"/>
          <w:lang w:val="pt-PT"/>
        </w:rPr>
      </w:pPr>
      <w:r w:rsidRPr="001E2177">
        <w:rPr>
          <w:szCs w:val="20"/>
          <w:lang w:val="pt-PT" w:eastAsia="es-ES"/>
        </w:rPr>
        <w:t xml:space="preserve">Elizabeth Misto </w:t>
      </w:r>
      <w:r w:rsidRPr="001E2177">
        <w:rPr>
          <w:rStyle w:val="Fett"/>
          <w:bCs w:val="0"/>
          <w:color w:val="FE730D"/>
          <w:szCs w:val="20"/>
          <w:lang w:val="pt-PT"/>
        </w:rPr>
        <w:t xml:space="preserve">E-Mail: </w:t>
      </w:r>
      <w:r w:rsidRPr="001E2177">
        <w:rPr>
          <w:szCs w:val="20"/>
          <w:lang w:val="pt-PT" w:eastAsia="es-ES"/>
        </w:rPr>
        <w:t>elizabeth.misto@gmail.com</w:t>
      </w:r>
      <w:r w:rsidR="00D42006">
        <w:rPr>
          <w:szCs w:val="20"/>
          <w:lang w:val="pt-PT" w:eastAsia="es-ES"/>
        </w:rPr>
        <w:t xml:space="preserve"> </w:t>
      </w:r>
      <w:r w:rsidRPr="001E2177">
        <w:rPr>
          <w:rStyle w:val="Fett"/>
          <w:bCs w:val="0"/>
          <w:color w:val="FE730D"/>
          <w:szCs w:val="20"/>
          <w:lang w:val="pt-PT"/>
        </w:rPr>
        <w:t>Phone:</w:t>
      </w:r>
      <w:r w:rsidRPr="001E2177">
        <w:rPr>
          <w:rStyle w:val="Fett"/>
          <w:b w:val="0"/>
          <w:bCs w:val="0"/>
          <w:szCs w:val="20"/>
          <w:lang w:val="pt-PT"/>
        </w:rPr>
        <w:t xml:space="preserve"> +</w:t>
      </w:r>
      <w:r w:rsidRPr="00B05D4E">
        <w:rPr>
          <w:szCs w:val="20"/>
          <w:lang w:val="en-GB"/>
        </w:rPr>
        <w:t xml:space="preserve"> </w:t>
      </w:r>
      <w:r w:rsidRPr="001E2177">
        <w:rPr>
          <w:rStyle w:val="Fett"/>
          <w:b w:val="0"/>
          <w:bCs w:val="0"/>
          <w:szCs w:val="20"/>
          <w:lang w:val="pt-PT"/>
        </w:rPr>
        <w:t>54 91158826574</w:t>
      </w:r>
    </w:p>
    <w:p w14:paraId="65B98C1E" w14:textId="2736FD4C" w:rsidR="00D42006" w:rsidRPr="001E2177" w:rsidRDefault="00D42006" w:rsidP="000D7163">
      <w:pPr>
        <w:rPr>
          <w:szCs w:val="20"/>
          <w:lang w:val="pt-PT"/>
        </w:rPr>
      </w:pPr>
      <w:r w:rsidRPr="00D42006">
        <w:rPr>
          <w:rStyle w:val="berschrift3Zchn"/>
          <w:lang w:val="pt-PT"/>
        </w:rPr>
        <w:t>Access link to all virtual and/or face-to-face activities:</w:t>
      </w:r>
      <w:r>
        <w:rPr>
          <w:szCs w:val="20"/>
          <w:lang w:val="pt-PT"/>
        </w:rPr>
        <w:t xml:space="preserve"> </w:t>
      </w:r>
      <w:r w:rsidRPr="00D42006">
        <w:rPr>
          <w:szCs w:val="20"/>
          <w:lang w:val="pt-PT"/>
        </w:rPr>
        <w:t>http://bit.ly/ABTA-Om</w:t>
      </w:r>
    </w:p>
    <w:p w14:paraId="3F1254FF" w14:textId="77777777" w:rsidR="00002E6C" w:rsidRPr="001F5C8D" w:rsidRDefault="00002E6C" w:rsidP="00AE178E">
      <w:pPr>
        <w:pStyle w:val="Kopfzeile"/>
        <w:rPr>
          <w:lang w:val="pt-PT"/>
        </w:rPr>
      </w:pPr>
    </w:p>
    <w:p w14:paraId="209FC1C2" w14:textId="77777777" w:rsidR="005062E8" w:rsidRPr="009172CE" w:rsidRDefault="005062E8" w:rsidP="005062E8">
      <w:pPr>
        <w:rPr>
          <w:color w:val="FE730D"/>
          <w:lang w:val="en-GB"/>
        </w:rPr>
      </w:pPr>
      <w:r w:rsidRPr="005062E8">
        <w:rPr>
          <w:color w:val="FE730D"/>
          <w:lang w:val="pt-PT"/>
        </w:rPr>
        <w:t>_________________________________________________________________________________________________</w:t>
      </w:r>
    </w:p>
    <w:p w14:paraId="48FB4EEF" w14:textId="77777777" w:rsidR="00002E6C" w:rsidRPr="001F5C8D" w:rsidRDefault="00002E6C" w:rsidP="00AE178E">
      <w:pPr>
        <w:rPr>
          <w:lang w:val="pt-PT"/>
        </w:rPr>
      </w:pPr>
    </w:p>
    <w:p w14:paraId="6C1002FC" w14:textId="77777777" w:rsidR="00002E6C" w:rsidRPr="004D20F6" w:rsidRDefault="00002E6C" w:rsidP="00AE178E">
      <w:pPr>
        <w:rPr>
          <w:lang w:val="pt-PT"/>
        </w:rPr>
        <w:sectPr w:rsidR="00002E6C" w:rsidRPr="004D20F6" w:rsidSect="006D2BFB">
          <w:footnotePr>
            <w:pos w:val="beneathText"/>
          </w:footnotePr>
          <w:type w:val="continuous"/>
          <w:pgSz w:w="11905" w:h="16837" w:code="9"/>
          <w:pgMar w:top="851" w:right="851" w:bottom="964" w:left="851" w:header="851" w:footer="709" w:gutter="0"/>
          <w:cols w:space="284"/>
          <w:docGrid w:linePitch="360"/>
        </w:sectPr>
      </w:pPr>
    </w:p>
    <w:p w14:paraId="3C7FF4C8" w14:textId="0945267E" w:rsidR="009172CE" w:rsidRDefault="009172CE" w:rsidP="009172CE">
      <w:pPr>
        <w:rPr>
          <w:lang w:val="en-GB"/>
        </w:rPr>
      </w:pPr>
      <w:r w:rsidRPr="009172CE">
        <w:rPr>
          <w:rStyle w:val="berschrift3Zchn"/>
        </w:rPr>
        <w:t>Description of the group:</w:t>
      </w:r>
      <w:r w:rsidRPr="009172CE">
        <w:rPr>
          <w:lang w:val="en-GB"/>
        </w:rPr>
        <w:t xml:space="preserve"> Open space of unity for the realization and diffusion of activities framed in the values and principles of the two sacred institutions World Teacher Trust - Asociación Biblioteca Teosófica Argentina.</w:t>
      </w:r>
    </w:p>
    <w:p w14:paraId="540C1FAA" w14:textId="77777777" w:rsidR="009172CE" w:rsidRPr="009172CE" w:rsidRDefault="009172CE" w:rsidP="009172CE">
      <w:pPr>
        <w:rPr>
          <w:lang w:val="en-GB"/>
        </w:rPr>
      </w:pPr>
    </w:p>
    <w:p w14:paraId="3D4F676C" w14:textId="65099AAE" w:rsidR="00002E6C" w:rsidRPr="00075276" w:rsidRDefault="00002E6C" w:rsidP="00F76435">
      <w:pPr>
        <w:pStyle w:val="berschrift3"/>
      </w:pPr>
      <w:r w:rsidRPr="00075276">
        <w:t>Activities</w:t>
      </w:r>
    </w:p>
    <w:p w14:paraId="7F8EE5A8" w14:textId="77777777" w:rsidR="005A7B4C" w:rsidRPr="005A7B4C" w:rsidRDefault="005A7B4C" w:rsidP="005A7B4C">
      <w:pPr>
        <w:rPr>
          <w:lang w:val="en-US" w:eastAsia="en-US"/>
        </w:rPr>
      </w:pPr>
      <w:r w:rsidRPr="005A7B4C">
        <w:rPr>
          <w:lang w:val="en-US" w:eastAsia="en-US"/>
        </w:rPr>
        <w:t>As a consequence of the Pandemic, mixed open meetings (virtual and face-to-face) were established every day of the week in two time slots.</w:t>
      </w:r>
    </w:p>
    <w:p w14:paraId="280D6833" w14:textId="77777777" w:rsidR="005A7B4C" w:rsidRPr="005A7B4C" w:rsidRDefault="005A7B4C" w:rsidP="004577B4">
      <w:pPr>
        <w:numPr>
          <w:ilvl w:val="0"/>
          <w:numId w:val="131"/>
        </w:numPr>
        <w:ind w:left="284" w:hanging="284"/>
        <w:rPr>
          <w:lang w:val="en-US" w:eastAsia="en-US"/>
        </w:rPr>
      </w:pPr>
      <w:r w:rsidRPr="005A7B4C">
        <w:rPr>
          <w:lang w:val="en-US" w:eastAsia="en-US"/>
        </w:rPr>
        <w:t>We collaborated and continue to collaborate in the support, building maintenance and organization of activities of the Argentine Theosophical Library; a non-profit institution that constitutes a space for meditation, workshops, conferences, study of different fields of human knowledge.</w:t>
      </w:r>
    </w:p>
    <w:p w14:paraId="25634445" w14:textId="77777777" w:rsidR="005A7B4C" w:rsidRPr="005A7B4C" w:rsidRDefault="005A7B4C" w:rsidP="004577B4">
      <w:pPr>
        <w:numPr>
          <w:ilvl w:val="0"/>
          <w:numId w:val="131"/>
        </w:numPr>
        <w:ind w:left="284" w:hanging="284"/>
        <w:rPr>
          <w:lang w:val="en-US" w:eastAsia="en-US"/>
        </w:rPr>
      </w:pPr>
      <w:r w:rsidRPr="005A7B4C">
        <w:rPr>
          <w:lang w:val="en-US" w:eastAsia="en-US"/>
        </w:rPr>
        <w:t>During this period, we started and participated in a workshop to learn and serve which we meet at Biblioteca Teosófica ABTA to make knitted garments for children with which we collaborate with the Sardá Maternity Hospital, Buenos Aires.</w:t>
      </w:r>
    </w:p>
    <w:p w14:paraId="6C3ED970" w14:textId="77777777" w:rsidR="005A7B4C" w:rsidRPr="005A7B4C" w:rsidRDefault="005A7B4C" w:rsidP="004577B4">
      <w:pPr>
        <w:numPr>
          <w:ilvl w:val="0"/>
          <w:numId w:val="131"/>
        </w:numPr>
        <w:ind w:left="284" w:hanging="284"/>
        <w:rPr>
          <w:lang w:val="en-US" w:eastAsia="en-US"/>
        </w:rPr>
      </w:pPr>
      <w:r w:rsidRPr="005A7B4C">
        <w:rPr>
          <w:lang w:val="en-US" w:eastAsia="en-US"/>
        </w:rPr>
        <w:t>Group meditations on Solstices and Equinoxes were and are carried out at ABTA together with the activities coordinated from WTT Argentina.</w:t>
      </w:r>
    </w:p>
    <w:p w14:paraId="42289DBD" w14:textId="77777777" w:rsidR="005A7B4C" w:rsidRPr="005A7B4C" w:rsidRDefault="005A7B4C" w:rsidP="004577B4">
      <w:pPr>
        <w:numPr>
          <w:ilvl w:val="0"/>
          <w:numId w:val="131"/>
        </w:numPr>
        <w:ind w:left="284" w:hanging="284"/>
        <w:rPr>
          <w:lang w:val="en-US" w:eastAsia="en-US"/>
        </w:rPr>
      </w:pPr>
      <w:r w:rsidRPr="005A7B4C">
        <w:rPr>
          <w:lang w:val="en-US" w:eastAsia="en-US"/>
        </w:rPr>
        <w:t>Daily, except for Thursdays and Sundays, the OMKAR Planetary Purification Prayer is transmitted virtually in zoom at 12:00 noon.</w:t>
      </w:r>
    </w:p>
    <w:p w14:paraId="2B3845D6" w14:textId="77777777" w:rsidR="005A7B4C" w:rsidRPr="005A7B4C" w:rsidRDefault="005A7B4C" w:rsidP="004577B4">
      <w:pPr>
        <w:numPr>
          <w:ilvl w:val="0"/>
          <w:numId w:val="131"/>
        </w:numPr>
        <w:ind w:left="284" w:hanging="284"/>
        <w:rPr>
          <w:lang w:val="en-US" w:eastAsia="en-US"/>
        </w:rPr>
      </w:pPr>
      <w:r w:rsidRPr="005A7B4C">
        <w:rPr>
          <w:lang w:val="en-US" w:eastAsia="en-US"/>
        </w:rPr>
        <w:t>On a weekly basis, on Thursdays and Sundays at 12:00 noon, the WHHO prayer is transmitted via the aforementioned zoom link, with a video support and guide for those who wish to attend. Also, and in coordination with WTT Argentina, we assist in the accompaniment, to those who request it, in the construction of the triangle, according to the rules established by Master KPK.</w:t>
      </w:r>
    </w:p>
    <w:p w14:paraId="28DBE4FB" w14:textId="2A44E8D1" w:rsidR="005A7B4C" w:rsidRPr="005A7B4C" w:rsidRDefault="005A7B4C" w:rsidP="004577B4">
      <w:pPr>
        <w:numPr>
          <w:ilvl w:val="0"/>
          <w:numId w:val="131"/>
        </w:numPr>
        <w:ind w:left="284" w:hanging="284"/>
        <w:rPr>
          <w:lang w:val="en-US" w:eastAsia="en-US"/>
        </w:rPr>
      </w:pPr>
      <w:r w:rsidRPr="005A7B4C">
        <w:rPr>
          <w:lang w:val="en-US" w:eastAsia="en-US"/>
        </w:rPr>
        <w:t>Weekly, on Thursdays at 7 p.m., open virtual meetings of meditation on "Shambhala" are held and are still being held. This meeting proposes the reading of the teachings of Masters on the meaning of Shambhala together with the contemplation of the works of Nicolas Roerich, specially arranged for the occasion.</w:t>
      </w:r>
      <w:r w:rsidR="00892732">
        <w:rPr>
          <w:lang w:val="en-US" w:eastAsia="en-US"/>
        </w:rPr>
        <w:t xml:space="preserve"> </w:t>
      </w:r>
    </w:p>
    <w:p w14:paraId="16EC3A8B" w14:textId="77777777" w:rsidR="005A7B4C" w:rsidRPr="005A7B4C" w:rsidRDefault="005A7B4C" w:rsidP="004577B4">
      <w:pPr>
        <w:numPr>
          <w:ilvl w:val="0"/>
          <w:numId w:val="131"/>
        </w:numPr>
        <w:ind w:left="284" w:hanging="284"/>
        <w:rPr>
          <w:lang w:val="en-US" w:eastAsia="en-US"/>
        </w:rPr>
      </w:pPr>
      <w:r w:rsidRPr="005A7B4C">
        <w:rPr>
          <w:lang w:val="en-US" w:eastAsia="en-US"/>
        </w:rPr>
        <w:t>At the beginning of the day, at 7:00 a.m., from Monday to Sunday, except for Wednesdays, reading and study meetings are held through the aforementioned zoom link together with groups of WTT Argentina and WTT Global in which reading, reflection and study of the teachings of the Masters and the most ancient Eastern and Western principles are shared.</w:t>
      </w:r>
    </w:p>
    <w:p w14:paraId="7F8E934D" w14:textId="77777777" w:rsidR="005A7B4C" w:rsidRPr="005A7B4C" w:rsidRDefault="005A7B4C" w:rsidP="004577B4">
      <w:pPr>
        <w:numPr>
          <w:ilvl w:val="0"/>
          <w:numId w:val="131"/>
        </w:numPr>
        <w:ind w:left="284" w:hanging="284"/>
        <w:rPr>
          <w:lang w:val="en-US" w:eastAsia="en-US"/>
        </w:rPr>
      </w:pPr>
      <w:r w:rsidRPr="005A7B4C">
        <w:rPr>
          <w:lang w:val="en-US" w:eastAsia="en-US"/>
        </w:rPr>
        <w:t>At the end of the day, in the time slot of 19-21.30hs, together with the groups that work ac</w:t>
      </w:r>
      <w:r w:rsidRPr="005A7B4C">
        <w:rPr>
          <w:lang w:val="en-US" w:eastAsia="en-US"/>
        </w:rPr>
        <w:t>tively in ABTA (WTT-ABTA, and brothers adept at the study) study meetings are held through the following zoom link above mentioned in which the teachings of the Masters and spiritual principles are addressed (in this sense can be listed the readings made: Treatise on Cosmic Fire, A. A. Bailey, "Treatise on the Seven Rays" T . llI, (Alice. A. Bailey, The Music of the Soul, Dr. E.K., Freemasonry as a Spiritual Value, Alice A. Bailey, among others. Bailey, among others.</w:t>
      </w:r>
    </w:p>
    <w:p w14:paraId="503E670F" w14:textId="2BC4762F" w:rsidR="00A5121B" w:rsidRDefault="005A7B4C" w:rsidP="004577B4">
      <w:pPr>
        <w:numPr>
          <w:ilvl w:val="0"/>
          <w:numId w:val="131"/>
        </w:numPr>
        <w:ind w:left="284" w:hanging="284"/>
        <w:rPr>
          <w:lang w:val="en-GB"/>
        </w:rPr>
      </w:pPr>
      <w:r w:rsidRPr="005A7B4C">
        <w:rPr>
          <w:lang w:val="en-US" w:eastAsia="en-US"/>
        </w:rPr>
        <w:t>Weekly, on Thursdays at 5 p.m., open virtual and face-to-face study meetings are held at the ABTA where the subject of Healing and Healing are worked on following the teachings given by Master KPK and the reading of AAB. This material is compiled for its diffusion among those interested.</w:t>
      </w:r>
    </w:p>
    <w:p w14:paraId="5CD8C766" w14:textId="6E3D293D" w:rsidR="00A5121B" w:rsidRDefault="00A5121B" w:rsidP="00AE178E">
      <w:pPr>
        <w:rPr>
          <w:lang w:val="en-GB"/>
        </w:rPr>
      </w:pPr>
    </w:p>
    <w:p w14:paraId="42271CCF" w14:textId="77777777" w:rsidR="009172CE" w:rsidRDefault="009172CE" w:rsidP="00AE178E">
      <w:pPr>
        <w:rPr>
          <w:lang w:val="en-GB"/>
        </w:rPr>
      </w:pPr>
    </w:p>
    <w:p w14:paraId="31DB1A4C" w14:textId="54AA54B2" w:rsidR="009172CE" w:rsidRDefault="009172CE" w:rsidP="00AE178E">
      <w:pPr>
        <w:rPr>
          <w:lang w:val="es-AR"/>
        </w:rPr>
      </w:pPr>
      <w:r w:rsidRPr="009172CE">
        <w:rPr>
          <w:rStyle w:val="berschrift3Zchn"/>
          <w:lang w:val="es-AR"/>
        </w:rPr>
        <w:t>Descripción del grupo:</w:t>
      </w:r>
      <w:r w:rsidRPr="009172CE">
        <w:rPr>
          <w:lang w:val="es-AR"/>
        </w:rPr>
        <w:t xml:space="preserve"> Espacio abierto de unidad para realización y difusión de las actividades enmarcadas en los valores y principios de las dos instituciones sagradas World Teacher Trust - Asociación Biblioteca Teosófica Argentina.</w:t>
      </w:r>
    </w:p>
    <w:p w14:paraId="3E58EEEE" w14:textId="77777777" w:rsidR="009172CE" w:rsidRPr="009172CE" w:rsidRDefault="009172CE" w:rsidP="00AE178E">
      <w:pPr>
        <w:rPr>
          <w:lang w:val="es-AR"/>
        </w:rPr>
      </w:pPr>
    </w:p>
    <w:p w14:paraId="15C0E4E0" w14:textId="732C16E4" w:rsidR="00002E6C" w:rsidRPr="00075276" w:rsidRDefault="00002E6C" w:rsidP="00F76435">
      <w:pPr>
        <w:pStyle w:val="berschrift3"/>
      </w:pPr>
      <w:r w:rsidRPr="00075276">
        <w:t>Actividades</w:t>
      </w:r>
    </w:p>
    <w:p w14:paraId="66DF0EBF" w14:textId="77777777" w:rsidR="005A7B4C" w:rsidRPr="005A7B4C" w:rsidRDefault="005A7B4C" w:rsidP="005A7B4C">
      <w:pPr>
        <w:rPr>
          <w:lang w:val="es-ES" w:eastAsia="es-ES"/>
        </w:rPr>
      </w:pPr>
      <w:r w:rsidRPr="005A7B4C">
        <w:rPr>
          <w:lang w:val="es-ES" w:eastAsia="es-ES"/>
        </w:rPr>
        <w:t>Como consecuencia de la Pandemia, se establecieron reuniones abiertas mixtas (virtuales y presenciales) todos los días de la semana en dos franjas horarias.</w:t>
      </w:r>
    </w:p>
    <w:p w14:paraId="164595F9" w14:textId="77777777" w:rsidR="005A7B4C" w:rsidRPr="005A7B4C" w:rsidRDefault="005A7B4C" w:rsidP="004577B4">
      <w:pPr>
        <w:numPr>
          <w:ilvl w:val="0"/>
          <w:numId w:val="132"/>
        </w:numPr>
        <w:ind w:left="284" w:hanging="284"/>
        <w:rPr>
          <w:lang w:val="es-ES" w:eastAsia="es-ES"/>
        </w:rPr>
      </w:pPr>
      <w:r w:rsidRPr="005A7B4C">
        <w:rPr>
          <w:lang w:val="es-ES" w:eastAsia="es-ES"/>
        </w:rPr>
        <w:t>Se colaboró y se colabora en el sostenimiento, mantenimiento edilicio y en la organización de actividades de la Biblioteca Teosófica Argentina; institución sin fines de lucro y que constituye un espacio de meditación, talleres, conferencias, estudio de diversos campos del saber humano.</w:t>
      </w:r>
    </w:p>
    <w:p w14:paraId="06972A1B" w14:textId="77777777" w:rsidR="005A7B4C" w:rsidRPr="005A7B4C" w:rsidRDefault="005A7B4C" w:rsidP="004577B4">
      <w:pPr>
        <w:numPr>
          <w:ilvl w:val="0"/>
          <w:numId w:val="132"/>
        </w:numPr>
        <w:ind w:left="284" w:hanging="284"/>
        <w:rPr>
          <w:lang w:val="es-ES" w:eastAsia="es-ES"/>
        </w:rPr>
      </w:pPr>
      <w:r w:rsidRPr="005A7B4C">
        <w:rPr>
          <w:lang w:val="es-ES" w:eastAsia="es-ES"/>
        </w:rPr>
        <w:t>Se dio inicio durante el este periodo a y participan de un taller presencial de aprendizaje para el servicio en el cual se reúnen en la sede de Buenos Aires de ABTA para realizar prendas de tejido para niños con las que se colabora a la Maternidad Sardá, Buenos Aires.</w:t>
      </w:r>
    </w:p>
    <w:p w14:paraId="70370D92" w14:textId="77777777" w:rsidR="005A7B4C" w:rsidRPr="005A7B4C" w:rsidRDefault="005A7B4C" w:rsidP="004577B4">
      <w:pPr>
        <w:numPr>
          <w:ilvl w:val="0"/>
          <w:numId w:val="132"/>
        </w:numPr>
        <w:ind w:left="284" w:hanging="284"/>
        <w:rPr>
          <w:lang w:val="es-ES" w:eastAsia="es-ES"/>
        </w:rPr>
      </w:pPr>
      <w:r w:rsidRPr="005A7B4C">
        <w:rPr>
          <w:lang w:val="es-ES" w:eastAsia="es-ES"/>
        </w:rPr>
        <w:t>Se realizaron y se realizan meditaciones grupales en Solsticios y Equinoccios en la ABTA junto con las actividades coordinadas desde WTT Argentina.</w:t>
      </w:r>
    </w:p>
    <w:p w14:paraId="0B1089FC" w14:textId="77777777" w:rsidR="005A7B4C" w:rsidRPr="005A7B4C" w:rsidRDefault="005A7B4C" w:rsidP="004577B4">
      <w:pPr>
        <w:numPr>
          <w:ilvl w:val="0"/>
          <w:numId w:val="132"/>
        </w:numPr>
        <w:ind w:left="284" w:hanging="284"/>
        <w:rPr>
          <w:lang w:val="es-ES" w:eastAsia="es-ES"/>
        </w:rPr>
      </w:pPr>
      <w:r w:rsidRPr="005A7B4C">
        <w:rPr>
          <w:lang w:val="es-ES" w:eastAsia="es-ES"/>
        </w:rPr>
        <w:t>De periodicidad diaria, con excepción de los días jueves y domingos, a las 12 hs se realiza la transmisión virtual en zoom del OMKAR Plegaria de Purificación Planetaria.</w:t>
      </w:r>
    </w:p>
    <w:p w14:paraId="148A4A69" w14:textId="77777777" w:rsidR="005A7B4C" w:rsidRPr="005A7B4C" w:rsidRDefault="005A7B4C" w:rsidP="004577B4">
      <w:pPr>
        <w:numPr>
          <w:ilvl w:val="0"/>
          <w:numId w:val="132"/>
        </w:numPr>
        <w:ind w:left="284" w:hanging="284"/>
        <w:rPr>
          <w:lang w:val="es-ES" w:eastAsia="es-ES"/>
        </w:rPr>
      </w:pPr>
      <w:r w:rsidRPr="005A7B4C">
        <w:rPr>
          <w:lang w:val="es-ES" w:eastAsia="es-ES"/>
        </w:rPr>
        <w:t xml:space="preserve">De periodicidad semanal, los días jueves y domingo a las 12 horas se transmite via el link de zoom mencionado, la plegaria WHHO con un video soporte y guía para los que quieran asistir. También y en coordinación con WTT Argentina se </w:t>
      </w:r>
      <w:r w:rsidRPr="005A7B4C">
        <w:rPr>
          <w:lang w:val="es-ES" w:eastAsia="es-ES"/>
        </w:rPr>
        <w:lastRenderedPageBreak/>
        <w:t>asiste en el acompañamiento, a quien lo solicite, en construcción del triángulo, según las reglas establecidas por el Maestro KPK.</w:t>
      </w:r>
    </w:p>
    <w:p w14:paraId="18556B06" w14:textId="2E114DDD" w:rsidR="005A7B4C" w:rsidRPr="005A7B4C" w:rsidRDefault="005A7B4C" w:rsidP="004577B4">
      <w:pPr>
        <w:numPr>
          <w:ilvl w:val="0"/>
          <w:numId w:val="132"/>
        </w:numPr>
        <w:ind w:left="284" w:hanging="284"/>
        <w:rPr>
          <w:lang w:val="es-ES" w:eastAsia="es-ES"/>
        </w:rPr>
      </w:pPr>
      <w:r w:rsidRPr="005A7B4C">
        <w:rPr>
          <w:lang w:val="es-ES" w:eastAsia="es-ES"/>
        </w:rPr>
        <w:t>De periodicidad semanal, los días jueves a las 19 hs se realizaron y se realizan encuentros abiertos virtuales de meditación de sobre “Shambala” encuentro en el que se propone la lectura de las enseñanzas de Maestros sobre el significado de Shambala junto con la contemplación de las obras de Nicolas Roerich especialmente dispuesta para la ocasión.</w:t>
      </w:r>
      <w:r w:rsidR="00892732">
        <w:rPr>
          <w:lang w:val="es-ES" w:eastAsia="es-ES"/>
        </w:rPr>
        <w:t xml:space="preserve"> </w:t>
      </w:r>
    </w:p>
    <w:p w14:paraId="1FF78698" w14:textId="77777777" w:rsidR="005A7B4C" w:rsidRPr="005A7B4C" w:rsidRDefault="005A7B4C" w:rsidP="004577B4">
      <w:pPr>
        <w:numPr>
          <w:ilvl w:val="0"/>
          <w:numId w:val="132"/>
        </w:numPr>
        <w:ind w:left="284" w:hanging="284"/>
        <w:rPr>
          <w:lang w:val="es-ES" w:eastAsia="es-ES"/>
        </w:rPr>
      </w:pPr>
      <w:r w:rsidRPr="005A7B4C">
        <w:rPr>
          <w:lang w:val="es-ES" w:eastAsia="es-ES"/>
        </w:rPr>
        <w:t>Al comienzo del día, a las 7.00hs, de lunes a domingo, con excepción de los días miércoles, se realizan encuentros de lectura y estudio a través del link de zoom mencionado junto con grupos de WTT Argentina y WTT Global en las que se comparte la lectura, reflexión y estudio de las enseñanzas de los Maestros y los principios más antiguos orientales y occidentales.</w:t>
      </w:r>
    </w:p>
    <w:p w14:paraId="75F33EA5" w14:textId="5306C2CB" w:rsidR="005A7B4C" w:rsidRPr="005A7B4C" w:rsidRDefault="005A7B4C" w:rsidP="004577B4">
      <w:pPr>
        <w:numPr>
          <w:ilvl w:val="0"/>
          <w:numId w:val="132"/>
        </w:numPr>
        <w:ind w:left="284" w:hanging="284"/>
        <w:rPr>
          <w:lang w:val="es-ES" w:eastAsia="es-ES"/>
        </w:rPr>
      </w:pPr>
      <w:r w:rsidRPr="005A7B4C">
        <w:rPr>
          <w:lang w:val="es-ES" w:eastAsia="es-ES"/>
        </w:rPr>
        <w:t xml:space="preserve">Al finalizar el día, en la franja horaria de 19-21.30hs, junto con los grupos que funcionan activamente en ABTA (WTT-ABTA, y hermanos </w:t>
      </w:r>
      <w:r w:rsidRPr="005A7B4C">
        <w:rPr>
          <w:lang w:val="es-ES" w:eastAsia="es-ES"/>
        </w:rPr>
        <w:t>adeptos al estudio) se realizan reuniones de estudio mediante el siguiente link de zoom más arriba mencionado en las que se abordan las enseñanzas de los Maestros y principios espirituales (en este sentido se puede enumerar las lecturas realizadas: Tratado sobre fuego Cósmico, A. A. Bailey, “Tratado sobre los Siete Rayos” T. llI, (Alice. A. Bailey, La música del Alma., Dr. E.K., La Masonería como valor espiritual, Alice A. Bailey, entre otros.</w:t>
      </w:r>
    </w:p>
    <w:p w14:paraId="0DAA973E" w14:textId="04301CAD" w:rsidR="00596717" w:rsidRPr="004D20F6" w:rsidRDefault="005A7B4C" w:rsidP="004577B4">
      <w:pPr>
        <w:numPr>
          <w:ilvl w:val="0"/>
          <w:numId w:val="132"/>
        </w:numPr>
        <w:ind w:left="284" w:hanging="284"/>
        <w:rPr>
          <w:lang w:val="es-ES"/>
        </w:rPr>
      </w:pPr>
      <w:r w:rsidRPr="005A7B4C">
        <w:rPr>
          <w:lang w:val="es-ES" w:eastAsia="es-ES"/>
        </w:rPr>
        <w:t>Semanalmente, los días jueves a las 17 hs. se realizan reuniones abiertas virtuales y presenciales de estudio en la ABTA donde se trabaja la temática de la Curación y Sanación siguiendo las enseñanzas dadas por el Maestro KPK y la lectura de AAB. Dicho material es recopilado para su difusión entre los interesados.</w:t>
      </w:r>
    </w:p>
    <w:p w14:paraId="778E1C1A" w14:textId="77777777" w:rsidR="00002E6C" w:rsidRPr="004D20F6" w:rsidRDefault="00002E6C" w:rsidP="00AE178E">
      <w:pPr>
        <w:rPr>
          <w:lang w:val="es-ES"/>
        </w:rPr>
        <w:sectPr w:rsidR="00002E6C"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20BD5116" w14:textId="77777777" w:rsidR="00A81D46" w:rsidRDefault="00A81D46" w:rsidP="00AE178E">
      <w:pPr>
        <w:pStyle w:val="Kopfzeile"/>
        <w:rPr>
          <w:lang w:val="es-ES"/>
        </w:rPr>
      </w:pPr>
    </w:p>
    <w:p w14:paraId="0AEE9E85" w14:textId="6B62A811" w:rsidR="005A7B4C" w:rsidRDefault="0008699C" w:rsidP="00AE178E">
      <w:pPr>
        <w:pStyle w:val="Kopfzeile"/>
        <w:rPr>
          <w:lang w:val="es-ES"/>
        </w:rPr>
      </w:pPr>
      <w:r>
        <w:rPr>
          <w:noProof/>
          <w:color w:val="000066"/>
          <w:sz w:val="28"/>
          <w:szCs w:val="28"/>
          <w:lang w:val="en-US" w:eastAsia="es-ES"/>
        </w:rPr>
        <w:pict w14:anchorId="14A00525">
          <v:shape id="Imagen 4" o:spid="_x0000_i1369" type="#_x0000_t75" alt="Un grupo de personas sentadas en una mesa junto a un niño&#10;&#10;Descripción generada automáticamente con confianza baja" style="width:129.05pt;height:97.8pt;visibility:visible;mso-wrap-style:square">
            <v:imagedata r:id="rId424" o:title="Un grupo de personas sentadas en una mesa junto a un niño&#10;&#10;Descripción generada automáticamente con confianza baja"/>
          </v:shape>
        </w:pict>
      </w:r>
      <w:r w:rsidR="005A7B4C">
        <w:rPr>
          <w:noProof/>
          <w:color w:val="000066"/>
          <w:sz w:val="28"/>
          <w:szCs w:val="28"/>
          <w:lang w:val="en-US" w:eastAsia="es-ES"/>
        </w:rPr>
        <w:t xml:space="preserve"> </w:t>
      </w:r>
      <w:r>
        <w:rPr>
          <w:noProof/>
          <w:color w:val="000066"/>
          <w:sz w:val="28"/>
          <w:szCs w:val="28"/>
          <w:lang w:val="en-US" w:eastAsia="es-ES"/>
        </w:rPr>
        <w:pict w14:anchorId="6971B6AB">
          <v:shape id="_x0000_i1370" type="#_x0000_t75" style="width:133.8pt;height:97.8pt;visibility:visible;mso-wrap-style:square">
            <v:imagedata r:id="rId425" o:title=""/>
          </v:shape>
        </w:pict>
      </w:r>
      <w:r w:rsidR="005A7B4C">
        <w:rPr>
          <w:noProof/>
          <w:color w:val="000066"/>
          <w:sz w:val="28"/>
          <w:szCs w:val="28"/>
          <w:lang w:val="en-US" w:eastAsia="es-ES"/>
        </w:rPr>
        <w:t xml:space="preserve"> </w:t>
      </w:r>
      <w:r>
        <w:rPr>
          <w:noProof/>
          <w:color w:val="000066"/>
          <w:sz w:val="28"/>
          <w:szCs w:val="28"/>
          <w:lang w:val="en-US" w:eastAsia="es-ES"/>
        </w:rPr>
        <w:pict w14:anchorId="2ECC7D14">
          <v:shape id="_x0000_i1371" type="#_x0000_t75" alt="Imagen que contiene interior, tabla, comida, decorado&#10;&#10;Descripción generada automáticamente" style="width:97.15pt;height:97.15pt;visibility:visible;mso-wrap-style:square">
            <v:imagedata r:id="rId426" o:title="Imagen que contiene interior, tabla, comida, decorado&#10;&#10;Descripción generada automáticamente"/>
          </v:shape>
        </w:pict>
      </w:r>
      <w:r w:rsidR="005A7B4C">
        <w:rPr>
          <w:noProof/>
          <w:color w:val="000066"/>
          <w:sz w:val="28"/>
          <w:szCs w:val="28"/>
          <w:lang w:val="en-US" w:eastAsia="es-ES"/>
        </w:rPr>
        <w:t xml:space="preserve"> </w:t>
      </w:r>
      <w:r>
        <w:rPr>
          <w:noProof/>
          <w:color w:val="000066"/>
          <w:sz w:val="28"/>
          <w:szCs w:val="28"/>
          <w:lang w:val="en-US" w:eastAsia="es-ES"/>
        </w:rPr>
        <w:pict w14:anchorId="53D3886B">
          <v:shape id="_x0000_i1372" type="#_x0000_t75" style="width:131.75pt;height:74.7pt;visibility:visible;mso-wrap-style:square">
            <v:imagedata r:id="rId427" o:title=""/>
          </v:shape>
        </w:pict>
      </w:r>
    </w:p>
    <w:p w14:paraId="6DC9A0FD" w14:textId="77777777" w:rsidR="005A7B4C" w:rsidRDefault="005A7B4C" w:rsidP="00AE178E">
      <w:pPr>
        <w:pStyle w:val="Kopfzeile"/>
        <w:rPr>
          <w:lang w:val="es-ES"/>
        </w:rPr>
      </w:pPr>
    </w:p>
    <w:p w14:paraId="2F9FDA5C" w14:textId="77777777" w:rsidR="00E61B2D" w:rsidRDefault="0008699C" w:rsidP="009172CE">
      <w:pPr>
        <w:pStyle w:val="Kopfzeile"/>
        <w:rPr>
          <w:noProof/>
          <w:lang w:val="es-ES"/>
        </w:rPr>
      </w:pPr>
      <w:r>
        <w:rPr>
          <w:noProof/>
          <w:lang w:val="es-ES"/>
        </w:rPr>
        <w:pict w14:anchorId="670B42DA">
          <v:shape id="_x0000_i1373" type="#_x0000_t75" style="width:223.45pt;height:95.75pt;visibility:visible;mso-wrap-style:square">
            <v:imagedata r:id="rId428" o:title=""/>
          </v:shape>
        </w:pict>
      </w:r>
      <w:r w:rsidR="005A7B4C">
        <w:rPr>
          <w:noProof/>
          <w:lang w:val="es-ES"/>
        </w:rPr>
        <w:t xml:space="preserve"> </w:t>
      </w:r>
      <w:r>
        <w:rPr>
          <w:noProof/>
          <w:lang w:val="es-ES"/>
        </w:rPr>
        <w:pict w14:anchorId="216B622E">
          <v:shape id="_x0000_i1374" type="#_x0000_t75" style="width:154.85pt;height:114.1pt;visibility:visible;mso-wrap-style:square">
            <v:imagedata r:id="rId429" o:title=""/>
          </v:shape>
        </w:pict>
      </w:r>
      <w:r w:rsidR="009172CE">
        <w:rPr>
          <w:noProof/>
          <w:lang w:val="es-ES"/>
        </w:rPr>
        <w:t xml:space="preserve"> </w:t>
      </w:r>
    </w:p>
    <w:p w14:paraId="66B976A6" w14:textId="77777777" w:rsidR="00E61B2D" w:rsidRDefault="00E61B2D" w:rsidP="009172CE">
      <w:pPr>
        <w:pStyle w:val="Kopfzeile"/>
        <w:rPr>
          <w:noProof/>
          <w:lang w:val="es-ES"/>
        </w:rPr>
      </w:pPr>
    </w:p>
    <w:p w14:paraId="72390176" w14:textId="2288D317" w:rsidR="005062E8" w:rsidRPr="005062E8" w:rsidRDefault="005062E8" w:rsidP="009172CE">
      <w:pPr>
        <w:pStyle w:val="Kopfzeile"/>
        <w:rPr>
          <w:color w:val="FE730D"/>
        </w:rPr>
      </w:pPr>
      <w:r w:rsidRPr="005062E8">
        <w:rPr>
          <w:color w:val="FE730D"/>
          <w:lang w:val="pt-PT"/>
        </w:rPr>
        <w:t>_________________________________________________________________________________________________</w:t>
      </w:r>
    </w:p>
    <w:p w14:paraId="3B7E83A2" w14:textId="0FFA064E" w:rsidR="00781C59" w:rsidRPr="004D20F6" w:rsidRDefault="00781C59" w:rsidP="005062E8">
      <w:pPr>
        <w:pStyle w:val="Kopfzeile"/>
        <w:rPr>
          <w:lang w:val="es-ES"/>
        </w:rPr>
      </w:pPr>
    </w:p>
    <w:p w14:paraId="7F8CAD46" w14:textId="77777777" w:rsidR="0056556C" w:rsidRPr="001F5C8D" w:rsidRDefault="0056556C" w:rsidP="0020130A">
      <w:pPr>
        <w:pStyle w:val="berschrift2"/>
        <w:rPr>
          <w:rFonts w:eastAsia="Arial Unicode MS"/>
        </w:rPr>
      </w:pPr>
      <w:r w:rsidRPr="001F5C8D">
        <w:t>ARGENTINA</w:t>
      </w:r>
    </w:p>
    <w:p w14:paraId="52E044F3" w14:textId="77777777" w:rsidR="00781C59" w:rsidRPr="00075276" w:rsidRDefault="00781C59" w:rsidP="00F76435">
      <w:pPr>
        <w:pStyle w:val="berschrift3"/>
      </w:pPr>
      <w:r w:rsidRPr="001F5C8D">
        <w:t xml:space="preserve">Name of the Group: </w:t>
      </w:r>
      <w:r w:rsidRPr="00C63056">
        <w:t>Harmony</w:t>
      </w:r>
      <w:r w:rsidR="00E474CB" w:rsidRPr="00C63056">
        <w:t xml:space="preserve"> – WTT </w:t>
      </w:r>
      <w:r w:rsidR="00E474CB" w:rsidRPr="00075276">
        <w:t>Olavarría</w:t>
      </w:r>
    </w:p>
    <w:p w14:paraId="00C1F520" w14:textId="77777777" w:rsidR="00781C59" w:rsidRPr="004D20F6" w:rsidRDefault="00781C59" w:rsidP="00AE178E">
      <w:pPr>
        <w:rPr>
          <w:lang w:val="it-IT"/>
        </w:rPr>
      </w:pPr>
      <w:r w:rsidRPr="002A750E">
        <w:rPr>
          <w:b/>
          <w:color w:val="FE730D"/>
          <w:lang w:val="it-IT"/>
        </w:rPr>
        <w:t>Contact</w:t>
      </w:r>
      <w:r w:rsidRPr="001F5C8D">
        <w:rPr>
          <w:b/>
          <w:color w:val="FE730D"/>
          <w:lang w:val="it-IT"/>
        </w:rPr>
        <w:t>:</w:t>
      </w:r>
      <w:r w:rsidRPr="004D20F6">
        <w:rPr>
          <w:lang w:val="it-IT"/>
        </w:rPr>
        <w:t xml:space="preserve"> Alicia De</w:t>
      </w:r>
      <w:r w:rsidR="00E62A43" w:rsidRPr="004D20F6">
        <w:rPr>
          <w:lang w:val="it-IT"/>
        </w:rPr>
        <w:t>l</w:t>
      </w:r>
      <w:r w:rsidRPr="004D20F6">
        <w:rPr>
          <w:lang w:val="it-IT"/>
        </w:rPr>
        <w:t>uca </w:t>
      </w:r>
      <w:r w:rsidRPr="001F5C8D">
        <w:rPr>
          <w:b/>
          <w:color w:val="FE730D"/>
          <w:lang w:val="it-IT"/>
        </w:rPr>
        <w:t>E-mail:</w:t>
      </w:r>
      <w:r w:rsidRPr="004D20F6">
        <w:rPr>
          <w:lang w:val="it-IT"/>
        </w:rPr>
        <w:t xml:space="preserve"> </w:t>
      </w:r>
      <w:r w:rsidR="007806C0" w:rsidRPr="004D20F6">
        <w:rPr>
          <w:lang w:val="it-IT"/>
        </w:rPr>
        <w:t>delucaalicia@gmail.com</w:t>
      </w:r>
    </w:p>
    <w:p w14:paraId="2BE56DBF" w14:textId="77777777" w:rsidR="00781C59" w:rsidRPr="00BF53B9" w:rsidRDefault="00781C59" w:rsidP="00AE178E">
      <w:pPr>
        <w:rPr>
          <w:lang w:val="en-GB"/>
        </w:rPr>
      </w:pPr>
      <w:r w:rsidRPr="001F5C8D">
        <w:rPr>
          <w:b/>
          <w:color w:val="FE730D"/>
          <w:lang w:val="it-IT"/>
        </w:rPr>
        <w:t>Address:</w:t>
      </w:r>
      <w:r w:rsidRPr="004D20F6">
        <w:rPr>
          <w:lang w:val="it-IT"/>
        </w:rPr>
        <w:t xml:space="preserve"> </w:t>
      </w:r>
      <w:r w:rsidR="00A474BD" w:rsidRPr="00BF53B9">
        <w:rPr>
          <w:lang w:val="en-GB"/>
        </w:rPr>
        <w:t xml:space="preserve">Riobamba 2520 </w:t>
      </w:r>
      <w:r w:rsidR="006A7A18" w:rsidRPr="00BF53B9">
        <w:rPr>
          <w:lang w:val="en-GB"/>
        </w:rPr>
        <w:t>–</w:t>
      </w:r>
      <w:r w:rsidR="00A474BD" w:rsidRPr="00BF53B9">
        <w:rPr>
          <w:lang w:val="en-GB"/>
        </w:rPr>
        <w:t xml:space="preserve"> 7400</w:t>
      </w:r>
      <w:r w:rsidR="006A7A18" w:rsidRPr="00BF53B9">
        <w:rPr>
          <w:lang w:val="en-GB"/>
        </w:rPr>
        <w:t xml:space="preserve"> </w:t>
      </w:r>
      <w:r w:rsidR="00A474BD" w:rsidRPr="00BF53B9">
        <w:rPr>
          <w:lang w:val="en-GB"/>
        </w:rPr>
        <w:t>- Olavarría</w:t>
      </w:r>
      <w:r w:rsidRPr="00BF53B9">
        <w:rPr>
          <w:lang w:val="en-GB"/>
        </w:rPr>
        <w:t>, Argentina</w:t>
      </w:r>
    </w:p>
    <w:p w14:paraId="1BAFF6CE" w14:textId="77777777" w:rsidR="00781C59" w:rsidRPr="00BF53B9" w:rsidRDefault="00066D0F" w:rsidP="00AE178E">
      <w:pPr>
        <w:rPr>
          <w:lang w:val="en-GB"/>
        </w:rPr>
      </w:pPr>
      <w:r w:rsidRPr="00BF53B9">
        <w:rPr>
          <w:b/>
          <w:color w:val="FE730D"/>
          <w:lang w:val="en-GB"/>
        </w:rPr>
        <w:t>Phone:</w:t>
      </w:r>
      <w:r w:rsidR="00781C59" w:rsidRPr="00BF53B9">
        <w:rPr>
          <w:lang w:val="en-GB"/>
        </w:rPr>
        <w:t>+54</w:t>
      </w:r>
      <w:r w:rsidR="00072A04" w:rsidRPr="00BF53B9">
        <w:rPr>
          <w:lang w:val="en-GB"/>
        </w:rPr>
        <w:t xml:space="preserve"> </w:t>
      </w:r>
      <w:r w:rsidR="00781C59" w:rsidRPr="00BF53B9">
        <w:rPr>
          <w:lang w:val="en-GB"/>
        </w:rPr>
        <w:t>2284 441426</w:t>
      </w:r>
    </w:p>
    <w:p w14:paraId="5571E89C"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24DB8695" w14:textId="77777777" w:rsidR="00781C59" w:rsidRPr="00BF53B9" w:rsidRDefault="00781C59" w:rsidP="00AE178E">
      <w:pPr>
        <w:rPr>
          <w:lang w:val="en-GB"/>
        </w:rPr>
      </w:pPr>
    </w:p>
    <w:p w14:paraId="14C6BAC7" w14:textId="77777777" w:rsidR="007D48BB" w:rsidRPr="00BF53B9" w:rsidRDefault="007D48BB" w:rsidP="00AE178E">
      <w:pPr>
        <w:rPr>
          <w:lang w:val="en-GB"/>
        </w:rPr>
        <w:sectPr w:rsidR="007D48BB" w:rsidRPr="00BF53B9" w:rsidSect="006D2BFB">
          <w:footnotePr>
            <w:pos w:val="beneathText"/>
          </w:footnotePr>
          <w:type w:val="continuous"/>
          <w:pgSz w:w="11905" w:h="16837" w:code="9"/>
          <w:pgMar w:top="851" w:right="851" w:bottom="964" w:left="851" w:header="851" w:footer="709" w:gutter="0"/>
          <w:cols w:space="720"/>
          <w:docGrid w:linePitch="360"/>
        </w:sectPr>
      </w:pPr>
    </w:p>
    <w:p w14:paraId="26F8240F" w14:textId="77777777" w:rsidR="00964ED7" w:rsidRPr="00BF53B9" w:rsidRDefault="00296797" w:rsidP="00F76435">
      <w:pPr>
        <w:pStyle w:val="berschrift3"/>
      </w:pPr>
      <w:r w:rsidRPr="00BF53B9">
        <w:t>Activities</w:t>
      </w:r>
    </w:p>
    <w:p w14:paraId="4A00484D" w14:textId="77777777" w:rsidR="000F75AD" w:rsidRPr="000F75AD" w:rsidRDefault="000F75AD" w:rsidP="000F75AD">
      <w:pPr>
        <w:rPr>
          <w:lang w:val="en-GB"/>
        </w:rPr>
      </w:pPr>
      <w:r w:rsidRPr="000F75AD">
        <w:rPr>
          <w:lang w:val="en-GB"/>
        </w:rPr>
        <w:t xml:space="preserve">During the 2023/24 cycle, our group continued working in the same way as in previous years, with direct service activities carried out by the group's brothers and sisters and at the same time, in coordination with a network of reliable institutions from our city. </w:t>
      </w:r>
    </w:p>
    <w:p w14:paraId="07E27F3A" w14:textId="3071E95F" w:rsidR="000F75AD" w:rsidRPr="000F75AD" w:rsidRDefault="000F75AD" w:rsidP="000F75AD">
      <w:pPr>
        <w:rPr>
          <w:lang w:val="en-GB"/>
        </w:rPr>
      </w:pPr>
      <w:r w:rsidRPr="000F75AD">
        <w:rPr>
          <w:lang w:val="en-GB"/>
        </w:rPr>
        <w:t>This allows us to work rhythmically throughout the year, budgeting the amount for regular activities and making special contributions when specific needs are detected.</w:t>
      </w:r>
    </w:p>
    <w:p w14:paraId="741A5356" w14:textId="5E615A63" w:rsidR="00FD62EF" w:rsidRDefault="000F75AD" w:rsidP="000F75AD">
      <w:pPr>
        <w:rPr>
          <w:lang w:val="en-GB"/>
        </w:rPr>
      </w:pPr>
      <w:r w:rsidRPr="000F75AD">
        <w:rPr>
          <w:lang w:val="en-GB"/>
        </w:rPr>
        <w:t>The economic situation of our country and the unsustainable annual inflation challenges us all the time, but we also see the growing needs of those around us and we try to do everything in our reach to meet them.</w:t>
      </w:r>
    </w:p>
    <w:p w14:paraId="29E3C33B" w14:textId="77777777" w:rsidR="00A643CF" w:rsidRPr="00FD62EF" w:rsidRDefault="00A643CF" w:rsidP="00FD62EF">
      <w:pPr>
        <w:rPr>
          <w:lang w:val="en-GB"/>
        </w:rPr>
      </w:pPr>
    </w:p>
    <w:p w14:paraId="30FBFEAF" w14:textId="77777777" w:rsidR="00FD62EF" w:rsidRPr="00FD62EF" w:rsidRDefault="00FD62EF" w:rsidP="00FD62EF">
      <w:pPr>
        <w:rPr>
          <w:lang w:val="en-GB"/>
        </w:rPr>
      </w:pPr>
      <w:r w:rsidRPr="00FD62EF">
        <w:rPr>
          <w:lang w:val="en-GB"/>
        </w:rPr>
        <w:t>Among the different activities carried out we can mention</w:t>
      </w:r>
    </w:p>
    <w:p w14:paraId="4E663D8A" w14:textId="51D69382" w:rsidR="00FD62EF" w:rsidRPr="00FD62EF" w:rsidRDefault="00FD62EF" w:rsidP="004577B4">
      <w:pPr>
        <w:numPr>
          <w:ilvl w:val="0"/>
          <w:numId w:val="108"/>
        </w:numPr>
        <w:ind w:left="284" w:hanging="284"/>
        <w:rPr>
          <w:lang w:val="en-GB"/>
        </w:rPr>
      </w:pPr>
      <w:r w:rsidRPr="00FD62EF">
        <w:rPr>
          <w:lang w:val="en-GB"/>
        </w:rPr>
        <w:t>Assistance to families with particular needs, delivery of warm clothes, footwear, food, school supplies at the beginning of school, twice a year.</w:t>
      </w:r>
    </w:p>
    <w:p w14:paraId="4353B94A" w14:textId="2986F069" w:rsidR="00FD62EF" w:rsidRPr="00FD62EF" w:rsidRDefault="006E3131" w:rsidP="004577B4">
      <w:pPr>
        <w:numPr>
          <w:ilvl w:val="0"/>
          <w:numId w:val="108"/>
        </w:numPr>
        <w:ind w:left="284" w:hanging="284"/>
        <w:rPr>
          <w:lang w:val="en-GB"/>
        </w:rPr>
      </w:pPr>
      <w:r w:rsidRPr="006E3131">
        <w:rPr>
          <w:lang w:val="en-GB"/>
        </w:rPr>
        <w:lastRenderedPageBreak/>
        <w:t>Donations of food of high nutritional value to several organizations that provide direct assistance to groups of people in need. This includes powdered milk, legumes, fresh fruits and vegetables on a monthly basis.</w:t>
      </w:r>
    </w:p>
    <w:p w14:paraId="212AB2F5" w14:textId="77777777" w:rsidR="00F17691" w:rsidRDefault="00F17691" w:rsidP="00AE178E">
      <w:pPr>
        <w:rPr>
          <w:noProof/>
          <w:lang w:val="en-GB"/>
        </w:rPr>
      </w:pPr>
    </w:p>
    <w:p w14:paraId="7EDA503D" w14:textId="44377BBC" w:rsidR="000B4718" w:rsidRPr="00BF53B9" w:rsidRDefault="0008699C" w:rsidP="00AE178E">
      <w:pPr>
        <w:rPr>
          <w:noProof/>
          <w:lang w:val="en-GB"/>
        </w:rPr>
      </w:pPr>
      <w:r>
        <w:rPr>
          <w:noProof/>
          <w:lang w:val="en-GB"/>
        </w:rPr>
        <w:pict w14:anchorId="7544A709">
          <v:shape id="_x0000_i1375" type="#_x0000_t75" style="width:116.85pt;height:157.6pt;visibility:visible;mso-wrap-style:square">
            <v:imagedata r:id="rId430" o:title=""/>
          </v:shape>
        </w:pict>
      </w:r>
      <w:r w:rsidR="00A71A41">
        <w:rPr>
          <w:noProof/>
          <w:lang w:val="en-GB"/>
        </w:rPr>
        <w:t xml:space="preserve"> </w:t>
      </w:r>
      <w:r>
        <w:rPr>
          <w:noProof/>
          <w:lang w:val="en-GB"/>
        </w:rPr>
        <w:pict w14:anchorId="7B08281F">
          <v:shape id="_x0000_i1376" type="#_x0000_t75" style="width:120.25pt;height:158.95pt;visibility:visible;mso-wrap-style:square">
            <v:imagedata r:id="rId431" o:title=""/>
          </v:shape>
        </w:pict>
      </w:r>
    </w:p>
    <w:p w14:paraId="3264E5D6" w14:textId="77777777" w:rsidR="00F17691" w:rsidRPr="006E3131" w:rsidRDefault="00F17691" w:rsidP="00AE178E">
      <w:pPr>
        <w:rPr>
          <w:noProof/>
          <w:lang w:val="en-GB"/>
        </w:rPr>
      </w:pPr>
    </w:p>
    <w:p w14:paraId="63D20ECB" w14:textId="7409A807" w:rsidR="007B41B8" w:rsidRPr="00BA1847" w:rsidRDefault="007B41B8" w:rsidP="00F76435">
      <w:pPr>
        <w:pStyle w:val="berschrift3"/>
      </w:pPr>
      <w:r w:rsidRPr="001F5C8D">
        <w:t>Actividades</w:t>
      </w:r>
    </w:p>
    <w:p w14:paraId="7137B469" w14:textId="77777777" w:rsidR="003F241B" w:rsidRPr="003F241B" w:rsidRDefault="003F241B" w:rsidP="003F241B">
      <w:pPr>
        <w:rPr>
          <w:lang w:val="es-AR" w:eastAsia="en-US"/>
        </w:rPr>
      </w:pPr>
      <w:r w:rsidRPr="003F241B">
        <w:rPr>
          <w:lang w:val="es-AR" w:eastAsia="en-US"/>
        </w:rPr>
        <w:t xml:space="preserve">Durante el ciclo 2023/24 nuestro grupo continuó trabajando de la misma manera que años anteriores, con actividades de servicio directas realizadas por hermanos del grupo y a la vez de manera coordinada con una red de instituciones confiables de nuestra ciudad. </w:t>
      </w:r>
    </w:p>
    <w:p w14:paraId="01111EED" w14:textId="77777777" w:rsidR="003F241B" w:rsidRPr="003F241B" w:rsidRDefault="003F241B" w:rsidP="003F241B">
      <w:pPr>
        <w:rPr>
          <w:lang w:val="es-AR" w:eastAsia="en-US"/>
        </w:rPr>
      </w:pPr>
      <w:r w:rsidRPr="003F241B">
        <w:rPr>
          <w:lang w:val="es-AR" w:eastAsia="en-US"/>
        </w:rPr>
        <w:t>Esto nos permite trabajar de manera rítmica a lo largo del año, presupuestar el monto para actividades regulares y hacer aportes especiales cuando se detectan necesidades puntuales.</w:t>
      </w:r>
    </w:p>
    <w:p w14:paraId="2D63ACA5" w14:textId="5B152004" w:rsidR="00A643CF" w:rsidRDefault="003F241B" w:rsidP="003F241B">
      <w:pPr>
        <w:rPr>
          <w:lang w:val="es-AR" w:eastAsia="en-US"/>
        </w:rPr>
      </w:pPr>
      <w:r w:rsidRPr="003F241B">
        <w:rPr>
          <w:lang w:val="es-AR" w:eastAsia="en-US"/>
        </w:rPr>
        <w:t>La situación económica de nuestro país y la insostenible inflación anual nos desafía todo el tiempo, pero también vemos la creciente necesidad de los seres a nuestro alrededor y tratamos de hacer todo a nuestro alcance para cubrirlas.</w:t>
      </w:r>
    </w:p>
    <w:p w14:paraId="4E75E2FB" w14:textId="21C56941" w:rsidR="00F17691" w:rsidRPr="00F17691" w:rsidRDefault="00F17691" w:rsidP="00AE178E">
      <w:pPr>
        <w:rPr>
          <w:lang w:val="es-AR" w:eastAsia="en-US"/>
        </w:rPr>
      </w:pPr>
      <w:r w:rsidRPr="00F17691">
        <w:rPr>
          <w:lang w:val="es-AR" w:eastAsia="en-US"/>
        </w:rPr>
        <w:t>Entre las diferentes actividades realizadas podemos mencionar</w:t>
      </w:r>
    </w:p>
    <w:p w14:paraId="1B918D34" w14:textId="4E705F22" w:rsidR="00F17691" w:rsidRPr="00F17691" w:rsidRDefault="00F17691" w:rsidP="004577B4">
      <w:pPr>
        <w:numPr>
          <w:ilvl w:val="0"/>
          <w:numId w:val="109"/>
        </w:numPr>
        <w:ind w:left="284" w:hanging="284"/>
        <w:rPr>
          <w:lang w:val="es-AR" w:eastAsia="en-US"/>
        </w:rPr>
      </w:pPr>
      <w:r w:rsidRPr="00F17691">
        <w:rPr>
          <w:lang w:val="es-AR" w:eastAsia="en-US"/>
        </w:rPr>
        <w:t>Asistencia a familias con necesidades particulares, entrega de ropa de abrigo, calzado, alimentos, útiles escolares en momentos de inicio de clases, dos veces al año.</w:t>
      </w:r>
    </w:p>
    <w:p w14:paraId="39E2CB73" w14:textId="47FE896C" w:rsidR="00F17691" w:rsidRPr="00F17691" w:rsidRDefault="00F17691" w:rsidP="004577B4">
      <w:pPr>
        <w:numPr>
          <w:ilvl w:val="0"/>
          <w:numId w:val="109"/>
        </w:numPr>
        <w:ind w:left="284" w:hanging="284"/>
        <w:rPr>
          <w:lang w:val="es-AR" w:eastAsia="en-US"/>
        </w:rPr>
      </w:pPr>
      <w:r w:rsidRPr="00F17691">
        <w:rPr>
          <w:lang w:val="es-AR" w:eastAsia="en-US"/>
        </w:rPr>
        <w:t>Donaciones de alimentos de alto valor nutricional a varias organizaciones de asistencia directa a grupos de personas necesitadas. Incluye leche en polvo, legumbres, frutas y verduras frescas con periodicidad mensual.</w:t>
      </w:r>
    </w:p>
    <w:p w14:paraId="410FC660" w14:textId="77777777" w:rsidR="007806C0" w:rsidRPr="004D20F6" w:rsidRDefault="007806C0" w:rsidP="00331F75">
      <w:pPr>
        <w:rPr>
          <w:lang w:val="es-AR"/>
        </w:rPr>
      </w:pPr>
    </w:p>
    <w:p w14:paraId="153A36C8" w14:textId="3E96E560" w:rsidR="0066661A" w:rsidRDefault="0008699C" w:rsidP="00331F75">
      <w:r>
        <w:rPr>
          <w:noProof/>
        </w:rPr>
        <w:pict w14:anchorId="6DE37597">
          <v:shape id="_x0000_i1377" type="#_x0000_t75" style="width:211.25pt;height:266.95pt;visibility:visible;mso-wrap-style:square">
            <v:imagedata r:id="rId432" o:title=""/>
          </v:shape>
        </w:pict>
      </w:r>
    </w:p>
    <w:p w14:paraId="3DDAC9F4" w14:textId="77777777" w:rsidR="007806C0" w:rsidRPr="004D20F6" w:rsidRDefault="007806C0" w:rsidP="00AE178E">
      <w:pPr>
        <w:pStyle w:val="yiv1450941663msonormal"/>
        <w:sectPr w:rsidR="007806C0" w:rsidRPr="004D20F6" w:rsidSect="006D2BFB">
          <w:footnotePr>
            <w:pos w:val="beneathText"/>
          </w:footnotePr>
          <w:type w:val="continuous"/>
          <w:pgSz w:w="11905" w:h="16837" w:code="9"/>
          <w:pgMar w:top="851" w:right="848" w:bottom="964" w:left="851" w:header="851" w:footer="709" w:gutter="0"/>
          <w:cols w:num="2" w:space="284"/>
          <w:docGrid w:linePitch="360"/>
        </w:sectPr>
      </w:pPr>
    </w:p>
    <w:p w14:paraId="11D89A02" w14:textId="704767D5" w:rsidR="00320AAA" w:rsidRDefault="00320AAA" w:rsidP="00AE178E">
      <w:pPr>
        <w:pStyle w:val="Kopfzeile"/>
        <w:rPr>
          <w:lang w:val="en-US"/>
        </w:rPr>
      </w:pPr>
    </w:p>
    <w:p w14:paraId="499D27B2" w14:textId="317FF9B3"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74EE5D63" w14:textId="2D08C4B0" w:rsidR="00F53838" w:rsidRPr="004D20F6" w:rsidRDefault="0008699C" w:rsidP="005062E8">
      <w:pPr>
        <w:pStyle w:val="Kopfzeile"/>
        <w:rPr>
          <w:lang w:val="es-ES"/>
        </w:rPr>
      </w:pPr>
      <w:r>
        <w:rPr>
          <w:noProof/>
        </w:rPr>
        <w:pict w14:anchorId="257749B7">
          <v:shape id="_x0000_s3391" type="#_x0000_t75" style="position:absolute;left:0;text-align:left;margin-left:313.5pt;margin-top:7.1pt;width:195.45pt;height:66.4pt;z-index:251645952;visibility:visible;mso-position-horizontal-relative:margin">
            <v:imagedata r:id="rId433" o:title=""/>
            <w10:wrap type="square" anchorx="margin"/>
          </v:shape>
        </w:pict>
      </w:r>
    </w:p>
    <w:p w14:paraId="778196C6" w14:textId="77777777" w:rsidR="0056556C" w:rsidRPr="001F5C8D" w:rsidRDefault="0056556C" w:rsidP="00C31380">
      <w:pPr>
        <w:pStyle w:val="berschrift2"/>
        <w:rPr>
          <w:rFonts w:eastAsia="Arial Unicode MS"/>
          <w:lang w:val="en-US"/>
        </w:rPr>
      </w:pPr>
      <w:r w:rsidRPr="001F5C8D">
        <w:t>ARGENTINA</w:t>
      </w:r>
    </w:p>
    <w:p w14:paraId="418214DA" w14:textId="77777777" w:rsidR="00F53838" w:rsidRPr="00D42061" w:rsidRDefault="00F53838" w:rsidP="00AE178E">
      <w:pPr>
        <w:pStyle w:val="berschrift6"/>
      </w:pPr>
      <w:r w:rsidRPr="00D42061">
        <w:rPr>
          <w:color w:val="FE730D"/>
        </w:rPr>
        <w:t xml:space="preserve">Name the group: </w:t>
      </w:r>
      <w:r w:rsidRPr="00D42061">
        <w:t>Centro Escuela Claridad</w:t>
      </w:r>
    </w:p>
    <w:p w14:paraId="3666D0D4" w14:textId="77777777" w:rsidR="00F53838" w:rsidRPr="00D42061" w:rsidRDefault="00F53838" w:rsidP="00AE178E">
      <w:pPr>
        <w:rPr>
          <w:bCs/>
          <w:szCs w:val="20"/>
          <w:lang w:val="en-US"/>
        </w:rPr>
      </w:pPr>
      <w:r w:rsidRPr="00D42061">
        <w:rPr>
          <w:b/>
          <w:bCs/>
          <w:color w:val="FE730D"/>
          <w:szCs w:val="20"/>
          <w:lang w:val="en-US"/>
        </w:rPr>
        <w:t>Contact:</w:t>
      </w:r>
      <w:r w:rsidRPr="00D42061">
        <w:rPr>
          <w:bCs/>
          <w:szCs w:val="20"/>
          <w:lang w:val="en-US"/>
        </w:rPr>
        <w:t xml:space="preserve"> </w:t>
      </w:r>
      <w:r w:rsidRPr="00D42061">
        <w:rPr>
          <w:szCs w:val="20"/>
        </w:rPr>
        <w:t>Juan Angel Moliterni</w:t>
      </w:r>
    </w:p>
    <w:p w14:paraId="2166227E" w14:textId="213F95EA" w:rsidR="00F53838" w:rsidRPr="00D42061" w:rsidRDefault="00F53838" w:rsidP="00AE178E">
      <w:pPr>
        <w:rPr>
          <w:bCs/>
          <w:szCs w:val="20"/>
          <w:lang w:val="es-ES"/>
        </w:rPr>
      </w:pPr>
      <w:r w:rsidRPr="00D42061">
        <w:rPr>
          <w:b/>
          <w:bCs/>
          <w:color w:val="FE730D"/>
          <w:szCs w:val="20"/>
          <w:lang w:val="es-ES"/>
        </w:rPr>
        <w:t>Adress:</w:t>
      </w:r>
      <w:r w:rsidRPr="00D42061">
        <w:rPr>
          <w:bCs/>
          <w:szCs w:val="20"/>
          <w:lang w:val="es-ES"/>
        </w:rPr>
        <w:t xml:space="preserve"> </w:t>
      </w:r>
      <w:r w:rsidRPr="00D42061">
        <w:rPr>
          <w:szCs w:val="20"/>
          <w:lang w:val="es-ES"/>
        </w:rPr>
        <w:t>Ravignani 1332, Depto *B*, Capital Federal, Buenos Aires</w:t>
      </w:r>
      <w:r w:rsidR="00E61B2D">
        <w:rPr>
          <w:szCs w:val="20"/>
          <w:lang w:val="es-ES"/>
        </w:rPr>
        <w:t>,</w:t>
      </w:r>
      <w:r w:rsidRPr="00D42061">
        <w:rPr>
          <w:szCs w:val="20"/>
          <w:lang w:val="es-ES"/>
        </w:rPr>
        <w:t xml:space="preserve"> República Argentina</w:t>
      </w:r>
    </w:p>
    <w:p w14:paraId="66460E91" w14:textId="77777777" w:rsidR="00FE4EBA" w:rsidRPr="00D42061" w:rsidRDefault="00F53838" w:rsidP="00AE178E">
      <w:pPr>
        <w:rPr>
          <w:szCs w:val="20"/>
          <w:lang w:val="pt-BR"/>
        </w:rPr>
      </w:pPr>
      <w:r w:rsidRPr="00D42061">
        <w:rPr>
          <w:b/>
          <w:bCs/>
          <w:color w:val="FE730D"/>
          <w:szCs w:val="20"/>
          <w:lang w:val="pt-BR"/>
        </w:rPr>
        <w:t>E-mail:</w:t>
      </w:r>
      <w:r w:rsidRPr="00D42061">
        <w:rPr>
          <w:bCs/>
          <w:szCs w:val="20"/>
          <w:lang w:val="pt-BR"/>
        </w:rPr>
        <w:t xml:space="preserve"> </w:t>
      </w:r>
      <w:r w:rsidRPr="00D42061">
        <w:rPr>
          <w:szCs w:val="20"/>
          <w:lang w:val="pt-BR"/>
        </w:rPr>
        <w:t xml:space="preserve">info@escuelaclaridad.com.ar </w:t>
      </w:r>
    </w:p>
    <w:p w14:paraId="28A9C5DE" w14:textId="77777777" w:rsidR="005B41E1" w:rsidRPr="00D42061" w:rsidRDefault="00F53838" w:rsidP="00AE178E">
      <w:pPr>
        <w:rPr>
          <w:rStyle w:val="Fett"/>
          <w:b w:val="0"/>
          <w:bCs w:val="0"/>
          <w:szCs w:val="20"/>
          <w:lang w:val="pt-BR"/>
        </w:rPr>
      </w:pPr>
      <w:r w:rsidRPr="00D42061">
        <w:rPr>
          <w:b/>
          <w:bCs/>
          <w:color w:val="FE730D"/>
          <w:szCs w:val="20"/>
          <w:lang w:val="pt-BR"/>
        </w:rPr>
        <w:t xml:space="preserve">Website: </w:t>
      </w:r>
      <w:r w:rsidR="005B41E1" w:rsidRPr="00D42061">
        <w:rPr>
          <w:rStyle w:val="Fett"/>
          <w:b w:val="0"/>
          <w:bCs w:val="0"/>
          <w:szCs w:val="20"/>
          <w:lang w:val="pt-BR"/>
        </w:rPr>
        <w:t xml:space="preserve">www.escuelaclaridad.com.ar </w:t>
      </w:r>
    </w:p>
    <w:p w14:paraId="14188C6D" w14:textId="77777777" w:rsidR="00700E13" w:rsidRPr="00D42061" w:rsidRDefault="00066D0F" w:rsidP="00AE178E">
      <w:pPr>
        <w:rPr>
          <w:szCs w:val="20"/>
          <w:lang w:val="en-GB"/>
        </w:rPr>
      </w:pPr>
      <w:r w:rsidRPr="00D42061">
        <w:rPr>
          <w:b/>
          <w:color w:val="FE730D"/>
          <w:szCs w:val="20"/>
          <w:lang w:val="en-GB"/>
        </w:rPr>
        <w:t>Phone:</w:t>
      </w:r>
      <w:r w:rsidR="00072A04" w:rsidRPr="00D42061">
        <w:rPr>
          <w:szCs w:val="20"/>
          <w:lang w:val="en-GB"/>
        </w:rPr>
        <w:t xml:space="preserve"> +</w:t>
      </w:r>
      <w:r w:rsidR="00F53838" w:rsidRPr="00D42061">
        <w:rPr>
          <w:szCs w:val="20"/>
          <w:lang w:val="en-GB"/>
        </w:rPr>
        <w:t>54</w:t>
      </w:r>
      <w:r w:rsidR="00072A04" w:rsidRPr="00D42061">
        <w:rPr>
          <w:szCs w:val="20"/>
          <w:lang w:val="en-GB"/>
        </w:rPr>
        <w:t xml:space="preserve"> </w:t>
      </w:r>
      <w:r w:rsidR="00F53838" w:rsidRPr="00D42061">
        <w:rPr>
          <w:szCs w:val="20"/>
          <w:lang w:val="en-GB"/>
        </w:rPr>
        <w:t>1147741773</w:t>
      </w:r>
    </w:p>
    <w:p w14:paraId="3DB3ED7B"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1D4F0A31" w14:textId="77777777" w:rsidR="007D48BB" w:rsidRPr="00BF53B9" w:rsidRDefault="007D48BB" w:rsidP="00AE178E">
      <w:pPr>
        <w:rPr>
          <w:lang w:val="en-GB"/>
        </w:rPr>
      </w:pPr>
    </w:p>
    <w:p w14:paraId="7C46B225" w14:textId="77777777" w:rsidR="00BD7F03" w:rsidRPr="00BF53B9" w:rsidRDefault="00BD7F03" w:rsidP="00AE178E">
      <w:pPr>
        <w:rPr>
          <w:lang w:val="en-GB"/>
        </w:rPr>
        <w:sectPr w:rsidR="00BD7F03" w:rsidRPr="00BF53B9" w:rsidSect="006D2BFB">
          <w:footnotePr>
            <w:pos w:val="beneathText"/>
          </w:footnotePr>
          <w:type w:val="continuous"/>
          <w:pgSz w:w="11905" w:h="16837" w:code="9"/>
          <w:pgMar w:top="851" w:right="851" w:bottom="964" w:left="851" w:header="851" w:footer="709" w:gutter="0"/>
          <w:cols w:space="720"/>
          <w:docGrid w:linePitch="360"/>
        </w:sectPr>
      </w:pPr>
    </w:p>
    <w:p w14:paraId="3F2D260F" w14:textId="77777777" w:rsidR="009973CB" w:rsidRPr="00015C0A" w:rsidRDefault="009973CB" w:rsidP="00F76435">
      <w:pPr>
        <w:pStyle w:val="berschrift3"/>
      </w:pPr>
      <w:r w:rsidRPr="00015C0A">
        <w:t>Activities</w:t>
      </w:r>
    </w:p>
    <w:p w14:paraId="4219E797" w14:textId="77777777" w:rsidR="007A343F" w:rsidRDefault="007A343F" w:rsidP="00AE178E">
      <w:pPr>
        <w:rPr>
          <w:lang w:val="en-US"/>
        </w:rPr>
      </w:pPr>
      <w:r w:rsidRPr="004D20F6">
        <w:rPr>
          <w:lang w:val="en-US"/>
        </w:rPr>
        <w:t>Escuela Claridad, inspired by the great Beings, transmits the teachings of the Ascended Masters towards New Consciousness. Our work focuses on transformational education for the growth, development and ascension of mankind, continually seeking a spirituality applied to daily life, celebrating life, we carry out a variety of activities throughout the year, in a steady and consistent manner, such as:</w:t>
      </w:r>
    </w:p>
    <w:p w14:paraId="7F279322" w14:textId="77777777" w:rsidR="00C45883" w:rsidRPr="00C45883" w:rsidRDefault="00C45883">
      <w:pPr>
        <w:numPr>
          <w:ilvl w:val="0"/>
          <w:numId w:val="53"/>
        </w:numPr>
        <w:ind w:left="284" w:hanging="284"/>
        <w:rPr>
          <w:lang w:val="en-US"/>
        </w:rPr>
      </w:pPr>
      <w:r w:rsidRPr="00C45883">
        <w:rPr>
          <w:lang w:val="en-US"/>
        </w:rPr>
        <w:t>Travels to different countries for reasons of service and dissemination of teaching</w:t>
      </w:r>
    </w:p>
    <w:p w14:paraId="2C446A20" w14:textId="77777777" w:rsidR="00C45883" w:rsidRPr="00C45883" w:rsidRDefault="00C45883">
      <w:pPr>
        <w:numPr>
          <w:ilvl w:val="0"/>
          <w:numId w:val="53"/>
        </w:numPr>
        <w:ind w:left="284" w:hanging="284"/>
        <w:rPr>
          <w:lang w:val="en-US"/>
        </w:rPr>
      </w:pPr>
      <w:r w:rsidRPr="00C45883">
        <w:rPr>
          <w:lang w:val="en-US"/>
        </w:rPr>
        <w:t>In addition to the facetoface courses, distance courses are taught to bring wisdom closer.</w:t>
      </w:r>
    </w:p>
    <w:p w14:paraId="57A82152" w14:textId="77777777" w:rsidR="00C45883" w:rsidRPr="00C45883" w:rsidRDefault="00C45883">
      <w:pPr>
        <w:numPr>
          <w:ilvl w:val="0"/>
          <w:numId w:val="53"/>
        </w:numPr>
        <w:ind w:left="284" w:hanging="284"/>
        <w:rPr>
          <w:lang w:val="en-US"/>
        </w:rPr>
      </w:pPr>
      <w:r w:rsidRPr="00C45883">
        <w:rPr>
          <w:lang w:val="en-US"/>
        </w:rPr>
        <w:t>We are dedicated to the development of essentialist art, which we baptize as Arteosophy:</w:t>
      </w:r>
    </w:p>
    <w:p w14:paraId="68131C81" w14:textId="77777777" w:rsidR="00C45883" w:rsidRPr="00C45883" w:rsidRDefault="00C45883">
      <w:pPr>
        <w:numPr>
          <w:ilvl w:val="0"/>
          <w:numId w:val="53"/>
        </w:numPr>
        <w:ind w:left="284" w:hanging="284"/>
        <w:rPr>
          <w:lang w:val="en-US"/>
        </w:rPr>
      </w:pPr>
      <w:r w:rsidRPr="00C45883">
        <w:rPr>
          <w:lang w:val="en-US"/>
        </w:rPr>
        <w:t>https://escuelaclaridad.com.ar/servicios/arteymusica/</w:t>
      </w:r>
    </w:p>
    <w:p w14:paraId="40397946" w14:textId="77777777" w:rsidR="00C45883" w:rsidRPr="00C45883" w:rsidRDefault="00C45883">
      <w:pPr>
        <w:numPr>
          <w:ilvl w:val="0"/>
          <w:numId w:val="53"/>
        </w:numPr>
        <w:ind w:left="284" w:hanging="284"/>
        <w:rPr>
          <w:lang w:val="en-US"/>
        </w:rPr>
      </w:pPr>
      <w:r w:rsidRPr="00C45883">
        <w:rPr>
          <w:lang w:val="en-US"/>
        </w:rPr>
        <w:t>Esoteric Astrology and Human Design</w:t>
      </w:r>
    </w:p>
    <w:p w14:paraId="77EE484B" w14:textId="63C0984B" w:rsidR="00C45883" w:rsidRPr="00C45883" w:rsidRDefault="00C45883">
      <w:pPr>
        <w:numPr>
          <w:ilvl w:val="0"/>
          <w:numId w:val="53"/>
        </w:numPr>
        <w:ind w:left="284" w:hanging="284"/>
        <w:rPr>
          <w:lang w:val="en-US"/>
        </w:rPr>
      </w:pPr>
      <w:r w:rsidRPr="00C45883">
        <w:rPr>
          <w:lang w:val="en-US"/>
        </w:rPr>
        <w:t>Meditations of Full Moon, New Moon, Equinoxes and Solstices, etc. A radio station was established on the internet, to reach potential students, and to carry out the meditations online.</w:t>
      </w:r>
    </w:p>
    <w:p w14:paraId="0B586B99" w14:textId="3791CA30" w:rsidR="00C45883" w:rsidRPr="00C45883" w:rsidRDefault="00C45883">
      <w:pPr>
        <w:numPr>
          <w:ilvl w:val="0"/>
          <w:numId w:val="53"/>
        </w:numPr>
        <w:ind w:left="284" w:hanging="284"/>
        <w:rPr>
          <w:lang w:val="en-US"/>
        </w:rPr>
      </w:pPr>
      <w:r w:rsidRPr="00C45883">
        <w:rPr>
          <w:lang w:val="en-US"/>
        </w:rPr>
        <w:t>Healing through different tools such as Reiki, Bach Flower Therapy, Schuessler Salts, Astrodiagnosis.</w:t>
      </w:r>
    </w:p>
    <w:p w14:paraId="5A2473EB" w14:textId="77777777" w:rsidR="00C45883" w:rsidRPr="00C45883" w:rsidRDefault="00C45883">
      <w:pPr>
        <w:numPr>
          <w:ilvl w:val="0"/>
          <w:numId w:val="53"/>
        </w:numPr>
        <w:ind w:left="284" w:hanging="284"/>
        <w:rPr>
          <w:lang w:val="en-US"/>
        </w:rPr>
      </w:pPr>
      <w:r w:rsidRPr="00C45883">
        <w:rPr>
          <w:lang w:val="en-US"/>
        </w:rPr>
        <w:t>Youtube Channel: https://www.youtube.com/c/CanalVideoEscuelaClaridad</w:t>
      </w:r>
    </w:p>
    <w:p w14:paraId="437FE612" w14:textId="3057E8FC" w:rsidR="00C45883" w:rsidRPr="00C45883" w:rsidRDefault="00C45883">
      <w:pPr>
        <w:numPr>
          <w:ilvl w:val="0"/>
          <w:numId w:val="53"/>
        </w:numPr>
        <w:ind w:left="284" w:hanging="284"/>
        <w:rPr>
          <w:lang w:val="en-US"/>
        </w:rPr>
      </w:pPr>
      <w:r w:rsidRPr="00C45883">
        <w:rPr>
          <w:lang w:val="en-US"/>
        </w:rPr>
        <w:lastRenderedPageBreak/>
        <w:t>Newsle</w:t>
      </w:r>
      <w:r w:rsidR="00010905">
        <w:rPr>
          <w:lang w:val="en-US"/>
        </w:rPr>
        <w:t>t</w:t>
      </w:r>
      <w:r w:rsidRPr="00C45883">
        <w:rPr>
          <w:lang w:val="en-US"/>
        </w:rPr>
        <w:t>ter public distribution list for daily and weekly broadcast, networking:</w:t>
      </w:r>
    </w:p>
    <w:p w14:paraId="1CAA295E" w14:textId="77777777" w:rsidR="00C45883" w:rsidRPr="00C45883" w:rsidRDefault="00C45883">
      <w:pPr>
        <w:numPr>
          <w:ilvl w:val="0"/>
          <w:numId w:val="53"/>
        </w:numPr>
        <w:ind w:left="284" w:hanging="284"/>
        <w:rPr>
          <w:lang w:val="en-US"/>
        </w:rPr>
      </w:pPr>
      <w:r w:rsidRPr="00C45883">
        <w:rPr>
          <w:lang w:val="en-US"/>
        </w:rPr>
        <w:t>https://escuelaclaridad.com.ar/redluzclaridad/</w:t>
      </w:r>
    </w:p>
    <w:p w14:paraId="4701B30B" w14:textId="77777777" w:rsidR="00C45883" w:rsidRPr="00C45883" w:rsidRDefault="00C45883">
      <w:pPr>
        <w:numPr>
          <w:ilvl w:val="0"/>
          <w:numId w:val="53"/>
        </w:numPr>
        <w:ind w:left="284" w:hanging="284"/>
        <w:rPr>
          <w:lang w:val="en-US"/>
        </w:rPr>
      </w:pPr>
      <w:r w:rsidRPr="00C45883">
        <w:rPr>
          <w:lang w:val="en-US"/>
        </w:rPr>
        <w:t>Pinterest, Phrases by Master Parvathi Kumar: https://www.pinterest.es/escuelaclaridad/kparvathikumar/</w:t>
      </w:r>
    </w:p>
    <w:p w14:paraId="273E9A2B" w14:textId="77777777" w:rsidR="00C45883" w:rsidRPr="00C45883" w:rsidRDefault="00C45883">
      <w:pPr>
        <w:numPr>
          <w:ilvl w:val="0"/>
          <w:numId w:val="53"/>
        </w:numPr>
        <w:ind w:left="284" w:hanging="284"/>
        <w:rPr>
          <w:lang w:val="en-US"/>
        </w:rPr>
      </w:pPr>
      <w:r w:rsidRPr="00C45883">
        <w:rPr>
          <w:lang w:val="en-US"/>
        </w:rPr>
        <w:t>Permanent work with the Violet Flame:</w:t>
      </w:r>
    </w:p>
    <w:p w14:paraId="27AD300D" w14:textId="77777777" w:rsidR="00C45883" w:rsidRPr="00C45883" w:rsidRDefault="00C45883">
      <w:pPr>
        <w:numPr>
          <w:ilvl w:val="0"/>
          <w:numId w:val="53"/>
        </w:numPr>
        <w:ind w:left="284" w:hanging="284"/>
        <w:rPr>
          <w:lang w:val="en-US"/>
        </w:rPr>
      </w:pPr>
      <w:r w:rsidRPr="00C45883">
        <w:rPr>
          <w:lang w:val="en-US"/>
        </w:rPr>
        <w:t>https://escuelaclaridad.com.ar/inicio/guardianesdelallamadivina/</w:t>
      </w:r>
    </w:p>
    <w:p w14:paraId="76D65309" w14:textId="4D9FE271" w:rsidR="008003CD" w:rsidRDefault="00C45883">
      <w:pPr>
        <w:numPr>
          <w:ilvl w:val="0"/>
          <w:numId w:val="53"/>
        </w:numPr>
        <w:ind w:left="284" w:hanging="284"/>
        <w:rPr>
          <w:lang w:val="en-US"/>
        </w:rPr>
      </w:pPr>
      <w:r w:rsidRPr="00C45883">
        <w:rPr>
          <w:lang w:val="en-US"/>
        </w:rPr>
        <w:t>Publications on the Portal (www.escuelaclaridad.com.ar), by Parvathi Kumar:</w:t>
      </w:r>
      <w:r>
        <w:rPr>
          <w:lang w:val="en-US"/>
        </w:rPr>
        <w:t xml:space="preserve"> </w:t>
      </w:r>
      <w:r w:rsidRPr="00C45883">
        <w:rPr>
          <w:lang w:val="en-US"/>
        </w:rPr>
        <w:t>https://escuelaclaridad.com.ar/category/sriparvathikumar/</w:t>
      </w:r>
    </w:p>
    <w:p w14:paraId="6593FDA6" w14:textId="77777777" w:rsidR="004F6F14" w:rsidRDefault="004F6F14" w:rsidP="00AE178E">
      <w:pPr>
        <w:rPr>
          <w:lang w:val="en-US"/>
        </w:rPr>
      </w:pPr>
    </w:p>
    <w:p w14:paraId="5A7F0660" w14:textId="59A723C3" w:rsidR="00F14C94" w:rsidRDefault="0008699C" w:rsidP="00AE178E">
      <w:pPr>
        <w:rPr>
          <w:noProof/>
          <w:lang w:val="es-AR"/>
        </w:rPr>
      </w:pPr>
      <w:r>
        <w:rPr>
          <w:noProof/>
          <w:lang w:val="es-AR"/>
        </w:rPr>
        <w:pict w14:anchorId="04B0A2A0">
          <v:shape id="_x0000_i1378" type="#_x0000_t75" style="width:187.45pt;height:100.55pt;visibility:visible;mso-wrap-style:square">
            <v:imagedata r:id="rId434" o:title=""/>
          </v:shape>
        </w:pict>
      </w:r>
    </w:p>
    <w:p w14:paraId="4E0DA336" w14:textId="77777777" w:rsidR="00E61B2D" w:rsidRPr="00E61B2D" w:rsidRDefault="00E61B2D" w:rsidP="00AE178E">
      <w:pPr>
        <w:rPr>
          <w:noProof/>
          <w:sz w:val="6"/>
          <w:szCs w:val="8"/>
          <w:lang w:val="es-AR"/>
        </w:rPr>
      </w:pPr>
    </w:p>
    <w:p w14:paraId="44798A1A" w14:textId="06B3C959" w:rsidR="00F14C94" w:rsidRDefault="0008699C" w:rsidP="00AE178E">
      <w:pPr>
        <w:rPr>
          <w:noProof/>
          <w:lang w:val="es-AR"/>
        </w:rPr>
      </w:pPr>
      <w:r>
        <w:rPr>
          <w:noProof/>
          <w:lang w:val="es-AR"/>
        </w:rPr>
        <w:pict w14:anchorId="05B3DFF1">
          <v:shape id="_x0000_i1379" type="#_x0000_t75" style="width:176.6pt;height:131.75pt;visibility:visible;mso-wrap-style:square">
            <v:imagedata r:id="rId435" o:title=""/>
          </v:shape>
        </w:pict>
      </w:r>
    </w:p>
    <w:p w14:paraId="4FC26D45" w14:textId="77777777" w:rsidR="00F14C94" w:rsidRPr="00C45883" w:rsidRDefault="00F14C94" w:rsidP="00AE178E">
      <w:pPr>
        <w:rPr>
          <w:lang w:val="en-US"/>
        </w:rPr>
      </w:pPr>
    </w:p>
    <w:p w14:paraId="7976BDBD" w14:textId="06B736A6" w:rsidR="009973CB" w:rsidRPr="00B319F1" w:rsidRDefault="00176CB2" w:rsidP="00F76435">
      <w:pPr>
        <w:pStyle w:val="berschrift3"/>
      </w:pPr>
      <w:r w:rsidRPr="00B319F1">
        <w:t>Actividades</w:t>
      </w:r>
    </w:p>
    <w:p w14:paraId="36D20BC6" w14:textId="77777777" w:rsidR="00A62C72" w:rsidRPr="00A62C72" w:rsidRDefault="00A62C72" w:rsidP="00A62C72">
      <w:pPr>
        <w:rPr>
          <w:lang w:val="es-ES"/>
        </w:rPr>
      </w:pPr>
      <w:r w:rsidRPr="00A62C72">
        <w:rPr>
          <w:lang w:val="es-ES"/>
        </w:rPr>
        <w:t xml:space="preserve">La Escuela Claridad, inspirada en los Grandes Seres de Luz, lleva adelante la transmisión de las Enseñanzas de los Maestros Ascendidos hacia la Nueva Conciencia. Nuestro trabajo está centrado en la Educación Transformacional, para el Crecimiento, Desarrollo y Ascensión del Ser Humano. Integrando a sus actividades la Enseñanza de la WTT, a la cual nos </w:t>
      </w:r>
      <w:r w:rsidRPr="00A62C72">
        <w:rPr>
          <w:lang w:val="es-ES"/>
        </w:rPr>
        <w:t>sentimos íntimamente relacionados. Buscando siempre una espiritualidad aplicada a la vida diaria, celebrando la vida, se realizan diferentes actividades a lo largo del año, de manera constante y consistente, tales como:</w:t>
      </w:r>
    </w:p>
    <w:p w14:paraId="18E34815" w14:textId="77777777" w:rsidR="00A62C72" w:rsidRPr="00A62C72" w:rsidRDefault="00A62C72">
      <w:pPr>
        <w:numPr>
          <w:ilvl w:val="0"/>
          <w:numId w:val="54"/>
        </w:numPr>
        <w:ind w:left="284" w:hanging="284"/>
        <w:rPr>
          <w:lang w:val="es-ES"/>
        </w:rPr>
      </w:pPr>
      <w:r w:rsidRPr="00A62C72">
        <w:rPr>
          <w:lang w:val="es-ES"/>
        </w:rPr>
        <w:t>Viajes a diferentes países con motivos de servicio y difusión de la enseñanza</w:t>
      </w:r>
    </w:p>
    <w:p w14:paraId="6250FEEE" w14:textId="77777777" w:rsidR="00A62C72" w:rsidRPr="00A62C72" w:rsidRDefault="00A62C72">
      <w:pPr>
        <w:numPr>
          <w:ilvl w:val="0"/>
          <w:numId w:val="54"/>
        </w:numPr>
        <w:ind w:left="284" w:hanging="284"/>
        <w:rPr>
          <w:lang w:val="es-ES"/>
        </w:rPr>
      </w:pPr>
      <w:r w:rsidRPr="00A62C72">
        <w:rPr>
          <w:lang w:val="es-ES"/>
        </w:rPr>
        <w:t>Además de los cursos presenciales se dictan cursos a distancia para acercar más la sabiduría.</w:t>
      </w:r>
    </w:p>
    <w:p w14:paraId="5850DE3B" w14:textId="77777777" w:rsidR="00A62C72" w:rsidRPr="00A62C72" w:rsidRDefault="00A62C72">
      <w:pPr>
        <w:numPr>
          <w:ilvl w:val="0"/>
          <w:numId w:val="54"/>
        </w:numPr>
        <w:ind w:left="284" w:hanging="284"/>
        <w:rPr>
          <w:lang w:val="es-ES"/>
        </w:rPr>
      </w:pPr>
      <w:r w:rsidRPr="00A62C72">
        <w:rPr>
          <w:lang w:val="es-ES"/>
        </w:rPr>
        <w:t>Estamos abocados al desarrollo del arte esencialista, al que bautizamos como Arteosofía:</w:t>
      </w:r>
    </w:p>
    <w:p w14:paraId="316A5B3F" w14:textId="77777777" w:rsidR="00A62C72" w:rsidRPr="00A62C72" w:rsidRDefault="00A62C72">
      <w:pPr>
        <w:numPr>
          <w:ilvl w:val="0"/>
          <w:numId w:val="54"/>
        </w:numPr>
        <w:ind w:left="284" w:hanging="284"/>
        <w:rPr>
          <w:lang w:val="es-ES"/>
        </w:rPr>
      </w:pPr>
      <w:r w:rsidRPr="00A62C72">
        <w:rPr>
          <w:lang w:val="es-ES"/>
        </w:rPr>
        <w:t>https://escuelaclaridad.com.ar/servicios/arteymusica/</w:t>
      </w:r>
    </w:p>
    <w:p w14:paraId="583B433F" w14:textId="77777777" w:rsidR="00A62C72" w:rsidRPr="00A62C72" w:rsidRDefault="00A62C72">
      <w:pPr>
        <w:numPr>
          <w:ilvl w:val="0"/>
          <w:numId w:val="54"/>
        </w:numPr>
        <w:ind w:left="284" w:hanging="284"/>
        <w:rPr>
          <w:lang w:val="es-ES"/>
        </w:rPr>
      </w:pPr>
      <w:r w:rsidRPr="00A62C72">
        <w:rPr>
          <w:lang w:val="es-ES"/>
        </w:rPr>
        <w:t>Astrología Esotérica y Diseño Humano</w:t>
      </w:r>
    </w:p>
    <w:p w14:paraId="748FAD09" w14:textId="7D242D33" w:rsidR="00A62C72" w:rsidRPr="00A62C72" w:rsidRDefault="00A62C72">
      <w:pPr>
        <w:numPr>
          <w:ilvl w:val="0"/>
          <w:numId w:val="54"/>
        </w:numPr>
        <w:ind w:left="284" w:hanging="284"/>
        <w:rPr>
          <w:lang w:val="es-ES"/>
        </w:rPr>
      </w:pPr>
      <w:r w:rsidRPr="00A62C72">
        <w:rPr>
          <w:lang w:val="es-ES"/>
        </w:rPr>
        <w:t>Meditaciones de Luna Llena, Luna Nueva, Equinoccios y Solsticios, etc. Se estableció una emisora de radio en internet, para llegar a potenciales estudiantes, y realizar las meditaciones online.</w:t>
      </w:r>
    </w:p>
    <w:p w14:paraId="46EE3AB7" w14:textId="6F066794" w:rsidR="00A62C72" w:rsidRPr="00A62C72" w:rsidRDefault="00A62C72">
      <w:pPr>
        <w:numPr>
          <w:ilvl w:val="0"/>
          <w:numId w:val="54"/>
        </w:numPr>
        <w:ind w:left="284" w:hanging="284"/>
        <w:rPr>
          <w:lang w:val="es-ES"/>
        </w:rPr>
      </w:pPr>
      <w:r w:rsidRPr="00A62C72">
        <w:rPr>
          <w:lang w:val="es-ES"/>
        </w:rPr>
        <w:t>Sanación a través de diferentes herramientas como el Reiki, Terapia Floral de Bach, Sales de Schuessler, Astrodiagnosis.</w:t>
      </w:r>
    </w:p>
    <w:p w14:paraId="3C4F4F7A" w14:textId="77777777" w:rsidR="00A62C72" w:rsidRPr="00A62C72" w:rsidRDefault="00A62C72">
      <w:pPr>
        <w:numPr>
          <w:ilvl w:val="0"/>
          <w:numId w:val="54"/>
        </w:numPr>
        <w:ind w:left="284" w:hanging="284"/>
        <w:rPr>
          <w:lang w:val="es-ES"/>
        </w:rPr>
      </w:pPr>
      <w:r w:rsidRPr="00A62C72">
        <w:rPr>
          <w:lang w:val="es-ES"/>
        </w:rPr>
        <w:t>Canal de Youtube: https://www.youtube.com/c/CanalVideoEscuelaClaridad</w:t>
      </w:r>
    </w:p>
    <w:p w14:paraId="49A8E2B9" w14:textId="2EF5692B" w:rsidR="00A62C72" w:rsidRPr="00A62C72" w:rsidRDefault="00A62C72">
      <w:pPr>
        <w:numPr>
          <w:ilvl w:val="0"/>
          <w:numId w:val="54"/>
        </w:numPr>
        <w:ind w:left="284" w:hanging="284"/>
        <w:rPr>
          <w:lang w:val="es-ES"/>
        </w:rPr>
      </w:pPr>
      <w:r w:rsidRPr="00A62C72">
        <w:rPr>
          <w:lang w:val="es-ES"/>
        </w:rPr>
        <w:t>Lista pública de distribución de Newsle</w:t>
      </w:r>
      <w:r w:rsidR="00010905">
        <w:rPr>
          <w:lang w:val="es-ES"/>
        </w:rPr>
        <w:t>t</w:t>
      </w:r>
      <w:r w:rsidRPr="00A62C72">
        <w:rPr>
          <w:lang w:val="es-ES"/>
        </w:rPr>
        <w:t>ter para difusión diaria y semanal, trabajo en red:</w:t>
      </w:r>
    </w:p>
    <w:p w14:paraId="6F0EA028" w14:textId="77777777" w:rsidR="00A62C72" w:rsidRPr="00A62C72" w:rsidRDefault="00A62C72">
      <w:pPr>
        <w:numPr>
          <w:ilvl w:val="0"/>
          <w:numId w:val="54"/>
        </w:numPr>
        <w:ind w:left="284" w:hanging="284"/>
        <w:rPr>
          <w:lang w:val="es-ES"/>
        </w:rPr>
      </w:pPr>
      <w:r w:rsidRPr="00A62C72">
        <w:rPr>
          <w:lang w:val="es-ES"/>
        </w:rPr>
        <w:t>https://escuelaclaridad.com.ar/redluzclaridad/</w:t>
      </w:r>
    </w:p>
    <w:p w14:paraId="1F230D47" w14:textId="77777777" w:rsidR="00A62C72" w:rsidRPr="00A62C72" w:rsidRDefault="00A62C72">
      <w:pPr>
        <w:numPr>
          <w:ilvl w:val="0"/>
          <w:numId w:val="54"/>
        </w:numPr>
        <w:ind w:left="284" w:hanging="284"/>
        <w:rPr>
          <w:lang w:val="es-ES"/>
        </w:rPr>
      </w:pPr>
      <w:r w:rsidRPr="00A62C72">
        <w:rPr>
          <w:lang w:val="es-ES"/>
        </w:rPr>
        <w:t>Pinterest, Frases del Maestro Parvathi Kumar: https://www.pinterest.es/escuelaclaridad/kparvathikumar/</w:t>
      </w:r>
    </w:p>
    <w:p w14:paraId="1EC12241" w14:textId="77777777" w:rsidR="00A62C72" w:rsidRPr="00A62C72" w:rsidRDefault="00A62C72">
      <w:pPr>
        <w:numPr>
          <w:ilvl w:val="0"/>
          <w:numId w:val="54"/>
        </w:numPr>
        <w:ind w:left="284" w:hanging="284"/>
        <w:rPr>
          <w:lang w:val="es-ES"/>
        </w:rPr>
      </w:pPr>
      <w:r w:rsidRPr="00A62C72">
        <w:rPr>
          <w:lang w:val="es-ES"/>
        </w:rPr>
        <w:t>Trabajo permanente con la Llama Violeta:</w:t>
      </w:r>
    </w:p>
    <w:p w14:paraId="724BD9B3" w14:textId="77777777" w:rsidR="00A62C72" w:rsidRPr="00A62C72" w:rsidRDefault="00A62C72">
      <w:pPr>
        <w:numPr>
          <w:ilvl w:val="0"/>
          <w:numId w:val="54"/>
        </w:numPr>
        <w:ind w:left="284" w:hanging="284"/>
        <w:rPr>
          <w:lang w:val="es-ES"/>
        </w:rPr>
      </w:pPr>
      <w:r w:rsidRPr="00A62C72">
        <w:rPr>
          <w:lang w:val="es-ES"/>
        </w:rPr>
        <w:t>https://escuelaclaridad.com.ar/inicio/guardianesdelallamadivina/</w:t>
      </w:r>
    </w:p>
    <w:p w14:paraId="62EB89CF" w14:textId="77777777" w:rsidR="00A62C72" w:rsidRPr="00A62C72" w:rsidRDefault="00A62C72">
      <w:pPr>
        <w:numPr>
          <w:ilvl w:val="0"/>
          <w:numId w:val="54"/>
        </w:numPr>
        <w:ind w:left="284" w:hanging="284"/>
        <w:rPr>
          <w:lang w:val="es-ES"/>
        </w:rPr>
      </w:pPr>
      <w:r w:rsidRPr="00A62C72">
        <w:rPr>
          <w:lang w:val="es-ES"/>
        </w:rPr>
        <w:t>Publicaciones en el Portal (www.escuelaclaridad.com.ar), de Parvathi Kumar:</w:t>
      </w:r>
    </w:p>
    <w:p w14:paraId="1E737337" w14:textId="0112A5B1" w:rsidR="00460268" w:rsidRDefault="00A62C72">
      <w:pPr>
        <w:numPr>
          <w:ilvl w:val="0"/>
          <w:numId w:val="54"/>
        </w:numPr>
        <w:ind w:left="284" w:hanging="284"/>
        <w:rPr>
          <w:lang w:val="es-ES"/>
        </w:rPr>
      </w:pPr>
      <w:r w:rsidRPr="00A62C72">
        <w:rPr>
          <w:lang w:val="es-ES"/>
        </w:rPr>
        <w:t>https://escuelaclaridad.com.ar/category/sriparvathikumar/</w:t>
      </w:r>
    </w:p>
    <w:p w14:paraId="3265871E" w14:textId="77777777" w:rsidR="00A62C72" w:rsidRPr="004D20F6" w:rsidRDefault="00A62C72" w:rsidP="00A62C72">
      <w:pPr>
        <w:rPr>
          <w:lang w:val="es-ES"/>
        </w:rPr>
      </w:pPr>
    </w:p>
    <w:p w14:paraId="4E17B456" w14:textId="77777777" w:rsidR="00176CB2" w:rsidRPr="004D20F6" w:rsidRDefault="00176CB2" w:rsidP="00AE178E">
      <w:pPr>
        <w:rPr>
          <w:lang w:val="es-ES"/>
        </w:rPr>
        <w:sectPr w:rsidR="00176CB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7E6E1949" w14:textId="614A912F" w:rsidR="00780612" w:rsidRPr="001F5C8D" w:rsidRDefault="00780612" w:rsidP="00AE178E">
      <w:pPr>
        <w:pStyle w:val="Kopfzeile"/>
        <w:rPr>
          <w:lang w:val="es-AR"/>
        </w:rPr>
      </w:pPr>
    </w:p>
    <w:p w14:paraId="7070712B" w14:textId="678C3005"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60CD01C0" w14:textId="24B27FCD" w:rsidR="00780612" w:rsidRPr="001F5C8D" w:rsidRDefault="00780612" w:rsidP="00AE178E">
      <w:pPr>
        <w:pStyle w:val="Kopfzeile"/>
        <w:rPr>
          <w:lang w:val="en-US"/>
        </w:rPr>
      </w:pPr>
    </w:p>
    <w:p w14:paraId="33C902E2" w14:textId="77777777" w:rsidR="00780612" w:rsidRPr="001F5C8D" w:rsidRDefault="00780612" w:rsidP="00F47D59">
      <w:pPr>
        <w:pStyle w:val="berschrift2"/>
        <w:rPr>
          <w:rFonts w:eastAsia="Arial Unicode MS"/>
          <w:lang w:val="en-US"/>
        </w:rPr>
      </w:pPr>
      <w:r w:rsidRPr="00BF53B9">
        <w:t>ARGENTINA</w:t>
      </w:r>
    </w:p>
    <w:p w14:paraId="418073AA" w14:textId="77777777" w:rsidR="00780612" w:rsidRPr="004D20F6" w:rsidRDefault="00780612" w:rsidP="00AE178E">
      <w:pPr>
        <w:rPr>
          <w:lang w:val="en-US"/>
        </w:rPr>
      </w:pPr>
      <w:r w:rsidRPr="00F47D59">
        <w:rPr>
          <w:rStyle w:val="berschrift3Zchn"/>
        </w:rPr>
        <w:t>Name of the Group:</w:t>
      </w:r>
      <w:r w:rsidRPr="001F5C8D">
        <w:rPr>
          <w:lang w:val="en-US"/>
        </w:rPr>
        <w:t xml:space="preserve"> </w:t>
      </w:r>
      <w:r w:rsidRPr="00BF53B9">
        <w:rPr>
          <w:szCs w:val="20"/>
          <w:lang w:val="en-GB"/>
        </w:rPr>
        <w:t>WTT - Misiones</w:t>
      </w:r>
    </w:p>
    <w:p w14:paraId="77E2193F" w14:textId="77777777" w:rsidR="00780612" w:rsidRPr="004D20F6" w:rsidRDefault="00780612" w:rsidP="00AE178E">
      <w:pPr>
        <w:rPr>
          <w:lang w:val="it-IT"/>
        </w:rPr>
      </w:pPr>
      <w:r w:rsidRPr="001F5C8D">
        <w:rPr>
          <w:b/>
          <w:color w:val="FE730D"/>
          <w:lang w:val="it-IT"/>
        </w:rPr>
        <w:t>Contact:</w:t>
      </w:r>
      <w:r w:rsidRPr="004D20F6">
        <w:rPr>
          <w:lang w:val="it-IT"/>
        </w:rPr>
        <w:t xml:space="preserve"> </w:t>
      </w:r>
      <w:r w:rsidRPr="00BF53B9">
        <w:rPr>
          <w:szCs w:val="24"/>
          <w:lang w:val="en-GB"/>
        </w:rPr>
        <w:t>Marco “Maity” Waniukiewicz</w:t>
      </w:r>
      <w:r w:rsidRPr="00BF53B9">
        <w:rPr>
          <w:szCs w:val="20"/>
          <w:lang w:val="en-GB"/>
        </w:rPr>
        <w:t xml:space="preserve"> </w:t>
      </w:r>
      <w:r w:rsidRPr="001F5C8D">
        <w:rPr>
          <w:b/>
          <w:color w:val="FE730D"/>
          <w:lang w:val="it-IT"/>
        </w:rPr>
        <w:t>E-mail:</w:t>
      </w:r>
      <w:r w:rsidRPr="004D20F6">
        <w:rPr>
          <w:lang w:val="it-IT"/>
        </w:rPr>
        <w:t xml:space="preserve"> </w:t>
      </w:r>
      <w:hyperlink r:id="rId436" w:history="1">
        <w:r w:rsidRPr="00BF53B9">
          <w:rPr>
            <w:szCs w:val="20"/>
            <w:lang w:val="en-GB"/>
          </w:rPr>
          <w:t>wtt.misiones.info@gmail.com</w:t>
        </w:r>
      </w:hyperlink>
    </w:p>
    <w:p w14:paraId="37EF7395" w14:textId="77777777" w:rsidR="00780612" w:rsidRPr="00BA1847" w:rsidRDefault="00780612" w:rsidP="00AE178E">
      <w:pPr>
        <w:rPr>
          <w:lang w:val="es-AR"/>
        </w:rPr>
      </w:pPr>
      <w:r w:rsidRPr="001F5C8D">
        <w:rPr>
          <w:b/>
          <w:color w:val="FE730D"/>
          <w:lang w:val="it-IT"/>
        </w:rPr>
        <w:t>Address:</w:t>
      </w:r>
      <w:r w:rsidRPr="004D20F6">
        <w:rPr>
          <w:lang w:val="it-IT"/>
        </w:rPr>
        <w:t xml:space="preserve"> </w:t>
      </w:r>
      <w:r w:rsidRPr="00BA1847">
        <w:rPr>
          <w:lang w:val="es-AR"/>
        </w:rPr>
        <w:t>San Luis 1652, 3300 Posadas (Misiones)</w:t>
      </w:r>
      <w:r w:rsidRPr="00BA1847">
        <w:rPr>
          <w:szCs w:val="24"/>
          <w:lang w:val="es-AR"/>
        </w:rPr>
        <w:t>,</w:t>
      </w:r>
      <w:r w:rsidRPr="00BA1847">
        <w:rPr>
          <w:lang w:val="es-AR"/>
        </w:rPr>
        <w:t xml:space="preserve"> Argentina</w:t>
      </w:r>
    </w:p>
    <w:p w14:paraId="7831F1F8" w14:textId="77777777" w:rsidR="00780612" w:rsidRPr="00BF53B9" w:rsidRDefault="00780612" w:rsidP="00AE178E">
      <w:pPr>
        <w:rPr>
          <w:lang w:val="en-GB"/>
        </w:rPr>
      </w:pPr>
      <w:r w:rsidRPr="00BF53B9">
        <w:rPr>
          <w:b/>
          <w:color w:val="FE730D"/>
          <w:lang w:val="en-GB"/>
        </w:rPr>
        <w:t>Phone:</w:t>
      </w:r>
      <w:r w:rsidRPr="00BF53B9">
        <w:rPr>
          <w:lang w:val="en-GB"/>
        </w:rPr>
        <w:t xml:space="preserve"> +54 9376 457 5665</w:t>
      </w:r>
    </w:p>
    <w:p w14:paraId="1787A083"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78F0701D" w14:textId="77777777" w:rsidR="00780612" w:rsidRPr="00BF53B9" w:rsidRDefault="00780612" w:rsidP="00AE178E">
      <w:pPr>
        <w:rPr>
          <w:lang w:val="en-GB"/>
        </w:rPr>
      </w:pPr>
    </w:p>
    <w:p w14:paraId="3B09FC13" w14:textId="77777777" w:rsidR="00780612" w:rsidRPr="00BF53B9" w:rsidRDefault="00780612" w:rsidP="00AE178E">
      <w:pPr>
        <w:rPr>
          <w:lang w:val="en-GB"/>
        </w:rPr>
        <w:sectPr w:rsidR="00780612" w:rsidRPr="00BF53B9" w:rsidSect="006D2BFB">
          <w:footnotePr>
            <w:pos w:val="beneathText"/>
          </w:footnotePr>
          <w:type w:val="continuous"/>
          <w:pgSz w:w="11905" w:h="16837" w:code="9"/>
          <w:pgMar w:top="851" w:right="851" w:bottom="964" w:left="851" w:header="851" w:footer="709" w:gutter="0"/>
          <w:cols w:space="720"/>
          <w:docGrid w:linePitch="360"/>
        </w:sectPr>
      </w:pPr>
    </w:p>
    <w:p w14:paraId="09184257" w14:textId="77777777" w:rsidR="00780612" w:rsidRPr="00BF53B9" w:rsidRDefault="00780612" w:rsidP="00F76435">
      <w:pPr>
        <w:pStyle w:val="berschrift3"/>
      </w:pPr>
      <w:r w:rsidRPr="00BF53B9">
        <w:t>Group and Individual Service Activities:</w:t>
      </w:r>
    </w:p>
    <w:p w14:paraId="02B5CA7E" w14:textId="17329AFC" w:rsidR="00780612" w:rsidRPr="004D20F6" w:rsidRDefault="00780612" w:rsidP="004832D5">
      <w:pPr>
        <w:ind w:left="284" w:hanging="284"/>
        <w:rPr>
          <w:lang w:val="en-US"/>
        </w:rPr>
      </w:pPr>
      <w:r w:rsidRPr="004715A5">
        <w:rPr>
          <w:lang w:val="en-US"/>
        </w:rPr>
        <w:t>1.</w:t>
      </w:r>
      <w:r w:rsidR="00531C47" w:rsidRPr="004715A5">
        <w:rPr>
          <w:lang w:val="en-US"/>
        </w:rPr>
        <w:tab/>
      </w:r>
      <w:r w:rsidRPr="004715A5">
        <w:rPr>
          <w:lang w:val="en-US"/>
        </w:rPr>
        <w:t>Assistance to “Medalla Milagrosa”,</w:t>
      </w:r>
      <w:r w:rsidRPr="004D20F6">
        <w:rPr>
          <w:lang w:val="en-US"/>
        </w:rPr>
        <w:t xml:space="preserve"> a dining hall for children, elder and needed people. They are supported mainly with their daily food*, but also in any needs that may arise as reparations, purchase of utensils, cleaning supplies, etc.</w:t>
      </w:r>
    </w:p>
    <w:p w14:paraId="1325F0CF" w14:textId="643DCA4E" w:rsidR="00780612" w:rsidRDefault="00780612" w:rsidP="004832D5">
      <w:pPr>
        <w:ind w:left="284"/>
        <w:rPr>
          <w:lang w:val="en-US"/>
        </w:rPr>
      </w:pPr>
      <w:r w:rsidRPr="004D20F6">
        <w:rPr>
          <w:lang w:val="en-US"/>
        </w:rPr>
        <w:t xml:space="preserve">*Daily menu consists of 200 – </w:t>
      </w:r>
      <w:r w:rsidR="00A652A4">
        <w:rPr>
          <w:lang w:val="en-US"/>
        </w:rPr>
        <w:t>3</w:t>
      </w:r>
      <w:r w:rsidRPr="004D20F6">
        <w:rPr>
          <w:lang w:val="en-US"/>
        </w:rPr>
        <w:t xml:space="preserve">00 servings, </w:t>
      </w:r>
      <w:r w:rsidR="00902088" w:rsidRPr="00902088">
        <w:rPr>
          <w:lang w:val="en-US"/>
        </w:rPr>
        <w:t>60% of which was reached by the contribution of the group</w:t>
      </w:r>
      <w:r w:rsidRPr="004D20F6">
        <w:rPr>
          <w:lang w:val="en-US"/>
        </w:rPr>
        <w:t>.</w:t>
      </w:r>
    </w:p>
    <w:p w14:paraId="51341E4E" w14:textId="77777777" w:rsidR="008B43C9" w:rsidRPr="008B43C9" w:rsidRDefault="008B43C9" w:rsidP="004832D5">
      <w:pPr>
        <w:ind w:left="284"/>
        <w:rPr>
          <w:lang w:val="en-US"/>
        </w:rPr>
      </w:pPr>
      <w:r w:rsidRPr="008B43C9">
        <w:rPr>
          <w:lang w:val="en-US"/>
        </w:rPr>
        <w:t>About this activity:</w:t>
      </w:r>
    </w:p>
    <w:p w14:paraId="577B865A" w14:textId="59B808E0" w:rsidR="008B43C9" w:rsidRPr="008B43C9" w:rsidRDefault="008B43C9" w:rsidP="004832D5">
      <w:pPr>
        <w:numPr>
          <w:ilvl w:val="0"/>
          <w:numId w:val="196"/>
        </w:numPr>
        <w:ind w:left="567" w:hanging="283"/>
        <w:rPr>
          <w:lang w:val="en-US"/>
        </w:rPr>
      </w:pPr>
      <w:r w:rsidRPr="008B43C9">
        <w:rPr>
          <w:lang w:val="en-US"/>
        </w:rPr>
        <w:t>Clothes are gathered to help needed people, especially in winter time.</w:t>
      </w:r>
    </w:p>
    <w:p w14:paraId="38DE19BD" w14:textId="043971CA" w:rsidR="008B43C9" w:rsidRPr="008B43C9" w:rsidRDefault="008B43C9" w:rsidP="004832D5">
      <w:pPr>
        <w:numPr>
          <w:ilvl w:val="0"/>
          <w:numId w:val="196"/>
        </w:numPr>
        <w:ind w:left="567" w:hanging="283"/>
        <w:rPr>
          <w:lang w:val="en-US"/>
        </w:rPr>
      </w:pPr>
      <w:r w:rsidRPr="008B43C9">
        <w:rPr>
          <w:lang w:val="en-US"/>
        </w:rPr>
        <w:t xml:space="preserve">Sick people are assisted in emergencies in their need of companionship when going to hospital, and medicines are supplied. </w:t>
      </w:r>
    </w:p>
    <w:p w14:paraId="7376A675" w14:textId="2ACF01E4" w:rsidR="0032197D" w:rsidRDefault="008B43C9" w:rsidP="004832D5">
      <w:pPr>
        <w:numPr>
          <w:ilvl w:val="0"/>
          <w:numId w:val="196"/>
        </w:numPr>
        <w:ind w:left="567" w:hanging="283"/>
        <w:rPr>
          <w:lang w:val="en-US"/>
        </w:rPr>
      </w:pPr>
      <w:r w:rsidRPr="008B43C9">
        <w:rPr>
          <w:lang w:val="en-US"/>
        </w:rPr>
        <w:t>Cooperation in children´s parties.</w:t>
      </w:r>
    </w:p>
    <w:p w14:paraId="38ACA02D" w14:textId="674EC52B" w:rsidR="00D03887" w:rsidRDefault="00D03887" w:rsidP="004832D5">
      <w:pPr>
        <w:ind w:left="284"/>
        <w:rPr>
          <w:lang w:val="pt-PT"/>
        </w:rPr>
      </w:pPr>
      <w:r w:rsidRPr="00A652A4">
        <w:rPr>
          <w:b/>
          <w:lang w:val="pt-PT"/>
        </w:rPr>
        <w:t>Coordination:</w:t>
      </w:r>
      <w:r w:rsidRPr="002A7F56">
        <w:rPr>
          <w:lang w:val="pt-PT"/>
        </w:rPr>
        <w:t xml:space="preserve"> Alicia Husulak, Lorenzo Garcia</w:t>
      </w:r>
    </w:p>
    <w:p w14:paraId="4218354E" w14:textId="77777777" w:rsidR="00A652A4" w:rsidRPr="00E30358" w:rsidRDefault="00A652A4" w:rsidP="00D03887">
      <w:pPr>
        <w:rPr>
          <w:lang w:val="pt-PT"/>
        </w:rPr>
      </w:pPr>
    </w:p>
    <w:p w14:paraId="3828DB44" w14:textId="4D7EF019" w:rsidR="00780612" w:rsidRDefault="004715A5" w:rsidP="00D96006">
      <w:pPr>
        <w:ind w:left="284" w:hanging="284"/>
        <w:rPr>
          <w:lang w:val="en-US"/>
        </w:rPr>
      </w:pPr>
      <w:r>
        <w:rPr>
          <w:lang w:val="en-US"/>
        </w:rPr>
        <w:t>2</w:t>
      </w:r>
      <w:r w:rsidR="00780612" w:rsidRPr="004D20F6">
        <w:rPr>
          <w:lang w:val="en-US"/>
        </w:rPr>
        <w:t>.</w:t>
      </w:r>
      <w:r w:rsidR="00E9121C">
        <w:rPr>
          <w:lang w:val="en-US"/>
        </w:rPr>
        <w:tab/>
      </w:r>
      <w:r w:rsidR="00780612" w:rsidRPr="004D20F6">
        <w:rPr>
          <w:lang w:val="en-US"/>
        </w:rPr>
        <w:t>Free homeopathic treatment to general public.</w:t>
      </w:r>
    </w:p>
    <w:p w14:paraId="0E99132D" w14:textId="013E914D" w:rsidR="00B273C4" w:rsidRDefault="00B273C4" w:rsidP="00D96006">
      <w:pPr>
        <w:ind w:left="284" w:hanging="284"/>
        <w:rPr>
          <w:lang w:val="en-US"/>
        </w:rPr>
      </w:pPr>
      <w:r>
        <w:rPr>
          <w:lang w:val="en-US"/>
        </w:rPr>
        <w:lastRenderedPageBreak/>
        <w:t>3.</w:t>
      </w:r>
      <w:r>
        <w:rPr>
          <w:lang w:val="en-US"/>
        </w:rPr>
        <w:tab/>
      </w:r>
      <w:r w:rsidRPr="00B273C4">
        <w:rPr>
          <w:lang w:val="en-US"/>
        </w:rPr>
        <w:t>Preparation of Astrological Ephemerides for Argentina</w:t>
      </w:r>
    </w:p>
    <w:p w14:paraId="58017270" w14:textId="2F9085AB" w:rsidR="002107A3" w:rsidRDefault="002107A3" w:rsidP="00D96006">
      <w:pPr>
        <w:ind w:left="284"/>
        <w:rPr>
          <w:lang w:val="en-US"/>
        </w:rPr>
      </w:pPr>
      <w:r w:rsidRPr="00F70746">
        <w:rPr>
          <w:b/>
          <w:lang w:val="en-US"/>
        </w:rPr>
        <w:t>Coordinator:</w:t>
      </w:r>
      <w:r w:rsidRPr="002107A3">
        <w:rPr>
          <w:lang w:val="en-US"/>
        </w:rPr>
        <w:t xml:space="preserve"> Beto Arcanio</w:t>
      </w:r>
    </w:p>
    <w:p w14:paraId="1B499D9B" w14:textId="6054CCF8" w:rsidR="00205CDF" w:rsidRDefault="00205CDF" w:rsidP="00D96006">
      <w:pPr>
        <w:ind w:left="284" w:hanging="284"/>
        <w:rPr>
          <w:lang w:val="en-US"/>
        </w:rPr>
      </w:pPr>
      <w:r>
        <w:rPr>
          <w:lang w:val="en-US"/>
        </w:rPr>
        <w:t>4.</w:t>
      </w:r>
      <w:r>
        <w:rPr>
          <w:lang w:val="en-US"/>
        </w:rPr>
        <w:tab/>
      </w:r>
      <w:r w:rsidRPr="00205CDF">
        <w:rPr>
          <w:lang w:val="en-US"/>
        </w:rPr>
        <w:t>Free birth charts</w:t>
      </w:r>
    </w:p>
    <w:p w14:paraId="186986B3" w14:textId="2D50BDCA" w:rsidR="00205CDF" w:rsidRDefault="0059033C" w:rsidP="00D96006">
      <w:pPr>
        <w:ind w:left="284" w:hanging="284"/>
        <w:rPr>
          <w:lang w:val="en-US"/>
        </w:rPr>
      </w:pPr>
      <w:r w:rsidRPr="00D96006">
        <w:rPr>
          <w:b/>
          <w:lang w:val="en-US"/>
        </w:rPr>
        <w:t>Coordinator</w:t>
      </w:r>
      <w:r>
        <w:rPr>
          <w:lang w:val="en-US"/>
        </w:rPr>
        <w:t>:</w:t>
      </w:r>
      <w:r w:rsidRPr="00D767D7">
        <w:rPr>
          <w:lang w:val="en-US"/>
        </w:rPr>
        <w:t xml:space="preserve"> Beto Arcanio</w:t>
      </w:r>
    </w:p>
    <w:p w14:paraId="2602E09A" w14:textId="60C9B601" w:rsidR="0070727C" w:rsidRDefault="004277DA" w:rsidP="00D96006">
      <w:pPr>
        <w:ind w:left="284" w:hanging="284"/>
        <w:rPr>
          <w:rStyle w:val="hps"/>
          <w:szCs w:val="20"/>
          <w:lang w:val="en"/>
        </w:rPr>
      </w:pPr>
      <w:r>
        <w:rPr>
          <w:lang w:val="en-US"/>
        </w:rPr>
        <w:t>5</w:t>
      </w:r>
      <w:r w:rsidR="00780612" w:rsidRPr="004D20F6">
        <w:rPr>
          <w:lang w:val="en-US"/>
        </w:rPr>
        <w:t>.</w:t>
      </w:r>
      <w:r w:rsidR="00E9121C">
        <w:rPr>
          <w:lang w:val="en-US"/>
        </w:rPr>
        <w:tab/>
      </w:r>
      <w:r w:rsidR="0070727C" w:rsidRPr="0070727C">
        <w:rPr>
          <w:rStyle w:val="hps"/>
          <w:szCs w:val="20"/>
          <w:lang w:val="en"/>
        </w:rPr>
        <w:t xml:space="preserve">Talks to groups about Spiritual Astrology in the scope of WTT at request of brethren. Coordination of an International </w:t>
      </w:r>
      <w:r w:rsidR="00063FA2">
        <w:rPr>
          <w:rStyle w:val="hps"/>
          <w:szCs w:val="20"/>
          <w:lang w:val="en"/>
        </w:rPr>
        <w:t>g</w:t>
      </w:r>
      <w:r w:rsidR="0070727C" w:rsidRPr="0070727C">
        <w:rPr>
          <w:rStyle w:val="hps"/>
          <w:szCs w:val="20"/>
          <w:lang w:val="en"/>
        </w:rPr>
        <w:t>roup of Spiritual Astrology through WhatsApp system.</w:t>
      </w:r>
      <w:r w:rsidR="0070727C">
        <w:rPr>
          <w:rStyle w:val="hps"/>
          <w:szCs w:val="20"/>
          <w:lang w:val="en"/>
        </w:rPr>
        <w:t xml:space="preserve"> </w:t>
      </w:r>
    </w:p>
    <w:p w14:paraId="04E62BA7" w14:textId="77777777" w:rsidR="00EB702E" w:rsidRDefault="00EB702E" w:rsidP="00D96006">
      <w:pPr>
        <w:ind w:left="284"/>
        <w:rPr>
          <w:lang w:val="en-US"/>
        </w:rPr>
      </w:pPr>
      <w:r w:rsidRPr="00D96006">
        <w:rPr>
          <w:b/>
          <w:lang w:val="en-US"/>
        </w:rPr>
        <w:t>Coordinator</w:t>
      </w:r>
      <w:r>
        <w:rPr>
          <w:lang w:val="en-US"/>
        </w:rPr>
        <w:t>:</w:t>
      </w:r>
      <w:r w:rsidRPr="00D767D7">
        <w:rPr>
          <w:lang w:val="en-US"/>
        </w:rPr>
        <w:t xml:space="preserve"> Beto Arcanio</w:t>
      </w:r>
    </w:p>
    <w:p w14:paraId="0EDE5E1E" w14:textId="77777777" w:rsidR="00EB702E" w:rsidRDefault="00063FA2" w:rsidP="00D96006">
      <w:pPr>
        <w:ind w:left="284" w:hanging="284"/>
        <w:rPr>
          <w:lang w:val="en-GB"/>
        </w:rPr>
      </w:pPr>
      <w:r>
        <w:rPr>
          <w:lang w:val="en-US"/>
        </w:rPr>
        <w:t>6</w:t>
      </w:r>
      <w:r w:rsidR="00B94B64">
        <w:rPr>
          <w:lang w:val="en-US"/>
        </w:rPr>
        <w:t>.</w:t>
      </w:r>
      <w:r w:rsidR="00B94B64">
        <w:rPr>
          <w:lang w:val="en-US"/>
        </w:rPr>
        <w:tab/>
      </w:r>
      <w:r w:rsidR="00B94B64" w:rsidRPr="00B94B64">
        <w:rPr>
          <w:lang w:val="en-US"/>
        </w:rPr>
        <w:t>Graphic design works for WTT-Global, WTT América and WTT Argentina.</w:t>
      </w:r>
      <w:r w:rsidR="00C36FD3" w:rsidRPr="00C36FD3">
        <w:rPr>
          <w:lang w:val="en-GB"/>
        </w:rPr>
        <w:t xml:space="preserve"> </w:t>
      </w:r>
    </w:p>
    <w:p w14:paraId="4D865193" w14:textId="3B217DA8" w:rsidR="00B94B64" w:rsidRPr="00AC7255" w:rsidRDefault="00C36FD3" w:rsidP="00D96006">
      <w:pPr>
        <w:ind w:left="284" w:hanging="284"/>
        <w:rPr>
          <w:lang w:val="en-GB"/>
        </w:rPr>
      </w:pPr>
      <w:r w:rsidRPr="00AC7255">
        <w:rPr>
          <w:lang w:val="en-GB"/>
        </w:rPr>
        <w:t>Coordinator: Gustavo Cattivelli</w:t>
      </w:r>
    </w:p>
    <w:p w14:paraId="005B005E" w14:textId="7FFED813" w:rsidR="00780612" w:rsidRDefault="00FB4C09" w:rsidP="00D96006">
      <w:pPr>
        <w:ind w:left="284" w:hanging="284"/>
        <w:rPr>
          <w:lang w:val="en-US"/>
        </w:rPr>
      </w:pPr>
      <w:r>
        <w:rPr>
          <w:lang w:val="en-GB"/>
        </w:rPr>
        <w:t>7</w:t>
      </w:r>
      <w:r w:rsidR="00CB1D8C" w:rsidRPr="00CB1D8C">
        <w:rPr>
          <w:lang w:val="en-GB"/>
        </w:rPr>
        <w:t>.</w:t>
      </w:r>
      <w:r w:rsidR="00CB1D8C">
        <w:rPr>
          <w:lang w:val="en-GB"/>
        </w:rPr>
        <w:tab/>
      </w:r>
      <w:r w:rsidR="00CB1D8C" w:rsidRPr="00CB1D8C">
        <w:rPr>
          <w:lang w:val="en-US"/>
        </w:rPr>
        <w:t>Translation of spiritual articles, seminars and books.</w:t>
      </w:r>
    </w:p>
    <w:p w14:paraId="61D2EBB2" w14:textId="2DE22BF0" w:rsidR="00780612" w:rsidRDefault="00374AE6" w:rsidP="00D96006">
      <w:pPr>
        <w:ind w:left="284" w:hanging="284"/>
        <w:rPr>
          <w:lang w:val="en-US"/>
        </w:rPr>
      </w:pPr>
      <w:r>
        <w:rPr>
          <w:lang w:val="en-US"/>
        </w:rPr>
        <w:t>8</w:t>
      </w:r>
      <w:r w:rsidR="00780612" w:rsidRPr="004D20F6">
        <w:rPr>
          <w:lang w:val="en-US"/>
        </w:rPr>
        <w:t>.</w:t>
      </w:r>
      <w:r w:rsidR="002A693F">
        <w:rPr>
          <w:lang w:val="en-US"/>
        </w:rPr>
        <w:tab/>
        <w:t xml:space="preserve"> </w:t>
      </w:r>
      <w:r w:rsidR="00780612" w:rsidRPr="004D20F6">
        <w:rPr>
          <w:lang w:val="en-US"/>
        </w:rPr>
        <w:t>Translation of articles for Vaisakh Newsletter (Spanish).</w:t>
      </w:r>
      <w:r w:rsidR="002A32A9">
        <w:rPr>
          <w:lang w:val="en-US"/>
        </w:rPr>
        <w:t xml:space="preserve"> </w:t>
      </w:r>
    </w:p>
    <w:p w14:paraId="3589E8B8" w14:textId="5303BB07" w:rsidR="00780612" w:rsidRDefault="00DE1A83" w:rsidP="00D96006">
      <w:pPr>
        <w:ind w:left="284" w:hanging="284"/>
        <w:rPr>
          <w:lang w:val="en-US"/>
        </w:rPr>
      </w:pPr>
      <w:r>
        <w:rPr>
          <w:lang w:val="en-US"/>
        </w:rPr>
        <w:t>9</w:t>
      </w:r>
      <w:r w:rsidR="00780612" w:rsidRPr="004D20F6">
        <w:rPr>
          <w:lang w:val="en-US"/>
        </w:rPr>
        <w:t>.</w:t>
      </w:r>
      <w:r w:rsidR="007023DB">
        <w:rPr>
          <w:lang w:val="en-US"/>
        </w:rPr>
        <w:tab/>
      </w:r>
      <w:r w:rsidR="00415DB5" w:rsidRPr="00415DB5">
        <w:rPr>
          <w:lang w:val="en-US"/>
        </w:rPr>
        <w:t>Fund raising to build a WTT Retreat Centre in Iguazú selling incense sticks, books and other contributions from group members</w:t>
      </w:r>
      <w:r w:rsidR="00780612" w:rsidRPr="004D20F6">
        <w:rPr>
          <w:lang w:val="en-US"/>
        </w:rPr>
        <w:t>.</w:t>
      </w:r>
    </w:p>
    <w:p w14:paraId="00C70AE6" w14:textId="76BE3A70" w:rsidR="00A32C4C" w:rsidRDefault="00501E79" w:rsidP="00D96006">
      <w:pPr>
        <w:ind w:left="284" w:hanging="284"/>
        <w:rPr>
          <w:lang w:val="en-US"/>
        </w:rPr>
      </w:pPr>
      <w:r w:rsidRPr="00501E79">
        <w:rPr>
          <w:lang w:val="en-US"/>
        </w:rPr>
        <w:t>1</w:t>
      </w:r>
      <w:r w:rsidR="00A32C4C">
        <w:rPr>
          <w:lang w:val="en-US"/>
        </w:rPr>
        <w:t>0</w:t>
      </w:r>
      <w:r w:rsidRPr="00501E79">
        <w:rPr>
          <w:lang w:val="en-US"/>
        </w:rPr>
        <w:t>.</w:t>
      </w:r>
      <w:r w:rsidR="007023DB">
        <w:rPr>
          <w:lang w:val="en-US"/>
        </w:rPr>
        <w:tab/>
      </w:r>
      <w:r w:rsidRPr="00501E79">
        <w:rPr>
          <w:lang w:val="en-US"/>
        </w:rPr>
        <w:t>Free service of WTT Misiones Library of spiritual books (mainly those published by WTT) created by donations of members of the group</w:t>
      </w:r>
      <w:r>
        <w:rPr>
          <w:lang w:val="en-US"/>
        </w:rPr>
        <w:t xml:space="preserve">. </w:t>
      </w:r>
    </w:p>
    <w:p w14:paraId="7DAEFAEF" w14:textId="77777777" w:rsidR="00A32C4C" w:rsidRDefault="00A32C4C" w:rsidP="00501E79">
      <w:pPr>
        <w:rPr>
          <w:lang w:val="en-GB"/>
        </w:rPr>
      </w:pPr>
    </w:p>
    <w:p w14:paraId="6E6767EF" w14:textId="524E750A" w:rsidR="00501E79" w:rsidRDefault="00501E79" w:rsidP="004832D5">
      <w:pPr>
        <w:ind w:left="284" w:hanging="284"/>
        <w:rPr>
          <w:lang w:val="en-GB"/>
        </w:rPr>
      </w:pPr>
      <w:r w:rsidRPr="00501E79">
        <w:rPr>
          <w:lang w:val="en-GB"/>
        </w:rPr>
        <w:t>1</w:t>
      </w:r>
      <w:r w:rsidR="00A32C4C">
        <w:rPr>
          <w:lang w:val="en-GB"/>
        </w:rPr>
        <w:t>1</w:t>
      </w:r>
      <w:r w:rsidRPr="00501E79">
        <w:rPr>
          <w:lang w:val="en-GB"/>
        </w:rPr>
        <w:t>.</w:t>
      </w:r>
      <w:r w:rsidR="007023DB">
        <w:rPr>
          <w:lang w:val="en-GB"/>
        </w:rPr>
        <w:tab/>
      </w:r>
      <w:r w:rsidRPr="00501E79">
        <w:rPr>
          <w:lang w:val="en-US"/>
        </w:rPr>
        <w:t>Many brothers and sisters cooperate with money and other items, and in the administration and keeping of the house where we gather and make our group activities.</w:t>
      </w:r>
      <w:r w:rsidR="00A719E5">
        <w:rPr>
          <w:lang w:val="en-US"/>
        </w:rPr>
        <w:t xml:space="preserve"> </w:t>
      </w:r>
      <w:r w:rsidRPr="00A719E5">
        <w:rPr>
          <w:lang w:val="en-GB"/>
        </w:rPr>
        <w:t>Kalâpa house.</w:t>
      </w:r>
    </w:p>
    <w:p w14:paraId="2C8945D8" w14:textId="77777777" w:rsidR="00A32C4C" w:rsidRDefault="00A32C4C" w:rsidP="004832D5">
      <w:pPr>
        <w:ind w:left="284" w:hanging="284"/>
        <w:rPr>
          <w:lang w:val="en-GB"/>
        </w:rPr>
      </w:pPr>
    </w:p>
    <w:p w14:paraId="341EA798" w14:textId="6AA541AD" w:rsidR="008062C9" w:rsidRDefault="00501E79" w:rsidP="004832D5">
      <w:pPr>
        <w:ind w:left="284" w:hanging="284"/>
        <w:rPr>
          <w:lang w:val="en-US"/>
        </w:rPr>
      </w:pPr>
      <w:r w:rsidRPr="00A719E5">
        <w:rPr>
          <w:lang w:val="en-GB"/>
        </w:rPr>
        <w:t>1</w:t>
      </w:r>
      <w:r w:rsidR="00E109B5">
        <w:rPr>
          <w:lang w:val="en-GB"/>
        </w:rPr>
        <w:t>2</w:t>
      </w:r>
      <w:r w:rsidRPr="00A719E5">
        <w:rPr>
          <w:lang w:val="en-GB"/>
        </w:rPr>
        <w:t>.</w:t>
      </w:r>
      <w:r w:rsidR="007023DB">
        <w:rPr>
          <w:lang w:val="en-GB"/>
        </w:rPr>
        <w:tab/>
      </w:r>
      <w:r w:rsidRPr="00501E79">
        <w:rPr>
          <w:lang w:val="en-US"/>
        </w:rPr>
        <w:t>A Sund</w:t>
      </w:r>
      <w:r w:rsidR="00A719E5">
        <w:rPr>
          <w:lang w:val="en-US"/>
        </w:rPr>
        <w:t>a</w:t>
      </w:r>
      <w:r w:rsidRPr="00501E79">
        <w:rPr>
          <w:lang w:val="en-US"/>
        </w:rPr>
        <w:t>y column (Ad Honorem) is collaborated with themes to raise awareness and inspire readers to internal work. (Supplement -magazine- "Sexto Sentido" of the First Edition of Misiones Newspaper)</w:t>
      </w:r>
      <w:r w:rsidR="00A719E5" w:rsidRPr="00A719E5">
        <w:rPr>
          <w:lang w:val="en-US"/>
        </w:rPr>
        <w:t xml:space="preserve"> </w:t>
      </w:r>
    </w:p>
    <w:p w14:paraId="6C253B6F" w14:textId="044DB4D3" w:rsidR="00A719E5" w:rsidRDefault="00A719E5" w:rsidP="004832D5">
      <w:pPr>
        <w:ind w:left="284"/>
        <w:rPr>
          <w:lang w:val="en-US"/>
        </w:rPr>
      </w:pPr>
      <w:r>
        <w:rPr>
          <w:lang w:val="en-US"/>
        </w:rPr>
        <w:t xml:space="preserve">Coordinator: </w:t>
      </w:r>
      <w:r w:rsidRPr="00501E79">
        <w:rPr>
          <w:lang w:val="en-US"/>
        </w:rPr>
        <w:t>Patricia Couceiro</w:t>
      </w:r>
    </w:p>
    <w:p w14:paraId="64AAAAFE" w14:textId="77777777" w:rsidR="008062C9" w:rsidRPr="00501E79" w:rsidRDefault="008062C9" w:rsidP="004832D5">
      <w:pPr>
        <w:ind w:left="284" w:hanging="284"/>
        <w:rPr>
          <w:lang w:val="en-US"/>
        </w:rPr>
      </w:pPr>
    </w:p>
    <w:p w14:paraId="6C03E249" w14:textId="76162054" w:rsidR="002F08A7" w:rsidRDefault="00501E79" w:rsidP="004832D5">
      <w:pPr>
        <w:ind w:left="284" w:hanging="284"/>
        <w:rPr>
          <w:lang w:val="en-GB"/>
        </w:rPr>
      </w:pPr>
      <w:r w:rsidRPr="00A719E5">
        <w:rPr>
          <w:lang w:val="en-US"/>
        </w:rPr>
        <w:t>1</w:t>
      </w:r>
      <w:r w:rsidR="008062C9">
        <w:rPr>
          <w:lang w:val="en-US"/>
        </w:rPr>
        <w:t>3</w:t>
      </w:r>
      <w:r w:rsidRPr="00A719E5">
        <w:rPr>
          <w:lang w:val="en-US"/>
        </w:rPr>
        <w:t>.</w:t>
      </w:r>
      <w:r w:rsidR="007023DB">
        <w:rPr>
          <w:lang w:val="en-US"/>
        </w:rPr>
        <w:tab/>
      </w:r>
      <w:r w:rsidRPr="00A719E5">
        <w:rPr>
          <w:lang w:val="en-US"/>
        </w:rPr>
        <w:t xml:space="preserve">Wednesday 8:00 p.m. Participates in the program called Mas Allá de las Palabras on the FM radio 89.3 Santa María de las Misiones. </w:t>
      </w:r>
      <w:r w:rsidRPr="00501E79">
        <w:rPr>
          <w:lang w:val="en-US"/>
        </w:rPr>
        <w:t>Topics: breathing, yoga, astrology meditation, alternative medicine. to develop a broad vision of life.</w:t>
      </w:r>
      <w:r w:rsidR="00A719E5" w:rsidRPr="00A719E5">
        <w:rPr>
          <w:lang w:val="en-GB"/>
        </w:rPr>
        <w:t xml:space="preserve"> </w:t>
      </w:r>
    </w:p>
    <w:p w14:paraId="19932D03" w14:textId="23115C05" w:rsidR="00A719E5" w:rsidRDefault="00A719E5" w:rsidP="004832D5">
      <w:pPr>
        <w:ind w:left="284"/>
        <w:rPr>
          <w:lang w:val="en-GB"/>
        </w:rPr>
      </w:pPr>
      <w:r w:rsidRPr="00EC3636">
        <w:rPr>
          <w:lang w:val="en-GB"/>
        </w:rPr>
        <w:t>Coordinator: Patricia Couceiro</w:t>
      </w:r>
    </w:p>
    <w:p w14:paraId="4BAEC989" w14:textId="77777777" w:rsidR="002F08A7" w:rsidRPr="00EC3636" w:rsidRDefault="002F08A7" w:rsidP="004832D5">
      <w:pPr>
        <w:ind w:left="284" w:hanging="284"/>
        <w:rPr>
          <w:lang w:val="en-GB"/>
        </w:rPr>
      </w:pPr>
    </w:p>
    <w:p w14:paraId="40033A5C" w14:textId="2D5DBB17" w:rsidR="00501E79" w:rsidRDefault="00501E79" w:rsidP="004832D5">
      <w:pPr>
        <w:ind w:left="284" w:hanging="284"/>
        <w:rPr>
          <w:lang w:val="en-US"/>
        </w:rPr>
      </w:pPr>
      <w:r w:rsidRPr="006F19AD">
        <w:rPr>
          <w:lang w:val="en-GB"/>
        </w:rPr>
        <w:t>1</w:t>
      </w:r>
      <w:r w:rsidR="007232F3">
        <w:rPr>
          <w:lang w:val="en-GB"/>
        </w:rPr>
        <w:t>4</w:t>
      </w:r>
      <w:r w:rsidRPr="006F19AD">
        <w:rPr>
          <w:lang w:val="en-GB"/>
        </w:rPr>
        <w:t>.</w:t>
      </w:r>
      <w:r w:rsidR="007023DB">
        <w:rPr>
          <w:lang w:val="en-GB"/>
        </w:rPr>
        <w:tab/>
      </w:r>
      <w:r w:rsidRPr="00501E79">
        <w:rPr>
          <w:lang w:val="en-US"/>
        </w:rPr>
        <w:t>Coordination, together with brothers from Spain of the Ibero-American group for the deepening of the "Mystical Mantrams of Master CVV" using the WhatsApp and Zoom Platforms</w:t>
      </w:r>
      <w:r w:rsidR="006F19AD">
        <w:rPr>
          <w:lang w:val="en-US"/>
        </w:rPr>
        <w:t>.</w:t>
      </w:r>
      <w:r w:rsidR="006F19AD" w:rsidRPr="006F19AD">
        <w:rPr>
          <w:lang w:val="en-US"/>
        </w:rPr>
        <w:t xml:space="preserve"> </w:t>
      </w:r>
    </w:p>
    <w:p w14:paraId="2D61A04F" w14:textId="69377C9F" w:rsidR="00560C3A" w:rsidRPr="00501E79" w:rsidRDefault="00560C3A" w:rsidP="00501E79">
      <w:pPr>
        <w:rPr>
          <w:lang w:val="en-US"/>
        </w:rPr>
      </w:pPr>
    </w:p>
    <w:p w14:paraId="67F60A25" w14:textId="7642E867" w:rsidR="00A718A6" w:rsidRDefault="007023DB" w:rsidP="007023DB">
      <w:pPr>
        <w:tabs>
          <w:tab w:val="left" w:pos="142"/>
        </w:tabs>
        <w:rPr>
          <w:lang w:val="en-GB"/>
        </w:rPr>
      </w:pPr>
      <w:r>
        <w:rPr>
          <w:lang w:val="en-GB"/>
        </w:rPr>
        <w:t>15.</w:t>
      </w:r>
      <w:r>
        <w:rPr>
          <w:lang w:val="en-GB"/>
        </w:rPr>
        <w:tab/>
      </w:r>
      <w:r w:rsidRPr="007023DB">
        <w:rPr>
          <w:lang w:val="en-GB"/>
        </w:rPr>
        <w:t>Study meetings via the ZOOM platform</w:t>
      </w:r>
    </w:p>
    <w:p w14:paraId="45CB87CE" w14:textId="099333A1" w:rsidR="001F0DDB" w:rsidRPr="001F0DDB" w:rsidRDefault="001F0DDB" w:rsidP="004577B4">
      <w:pPr>
        <w:numPr>
          <w:ilvl w:val="0"/>
          <w:numId w:val="198"/>
        </w:numPr>
        <w:ind w:left="284" w:hanging="284"/>
        <w:rPr>
          <w:lang w:val="en-GB"/>
        </w:rPr>
      </w:pPr>
      <w:r w:rsidRPr="001F0DDB">
        <w:rPr>
          <w:lang w:val="en-GB"/>
        </w:rPr>
        <w:t>Tuesday 7 am: Study theme: Breath and Sound.</w:t>
      </w:r>
    </w:p>
    <w:p w14:paraId="2C25B8D0" w14:textId="6F305CE9" w:rsidR="001F0DDB" w:rsidRPr="001F0DDB" w:rsidRDefault="001F0DDB" w:rsidP="004577B4">
      <w:pPr>
        <w:numPr>
          <w:ilvl w:val="0"/>
          <w:numId w:val="198"/>
        </w:numPr>
        <w:ind w:left="284" w:hanging="284"/>
        <w:rPr>
          <w:lang w:val="en-GB"/>
        </w:rPr>
      </w:pPr>
      <w:r w:rsidRPr="001F0DDB">
        <w:rPr>
          <w:lang w:val="en-GB"/>
        </w:rPr>
        <w:t>Friday 7</w:t>
      </w:r>
      <w:r w:rsidR="0040228A">
        <w:rPr>
          <w:lang w:val="en-GB"/>
        </w:rPr>
        <w:t xml:space="preserve"> pm</w:t>
      </w:r>
      <w:r w:rsidRPr="001F0DDB">
        <w:rPr>
          <w:lang w:val="en-GB"/>
        </w:rPr>
        <w:t>.: Study of teachings related to the “Music of the Soul”.</w:t>
      </w:r>
    </w:p>
    <w:p w14:paraId="3E2FC846" w14:textId="2D69440B" w:rsidR="001F0DDB" w:rsidRPr="001F0DDB" w:rsidRDefault="001F0DDB" w:rsidP="004577B4">
      <w:pPr>
        <w:numPr>
          <w:ilvl w:val="0"/>
          <w:numId w:val="198"/>
        </w:numPr>
        <w:ind w:left="284" w:hanging="284"/>
        <w:rPr>
          <w:lang w:val="en-GB"/>
        </w:rPr>
      </w:pPr>
      <w:r w:rsidRPr="001F0DDB">
        <w:rPr>
          <w:lang w:val="en-GB"/>
        </w:rPr>
        <w:t xml:space="preserve">Saturday 7 </w:t>
      </w:r>
      <w:r w:rsidR="0040228A">
        <w:rPr>
          <w:lang w:val="en-GB"/>
        </w:rPr>
        <w:t>pm</w:t>
      </w:r>
      <w:r w:rsidRPr="001F0DDB">
        <w:rPr>
          <w:lang w:val="en-GB"/>
        </w:rPr>
        <w:t>.: Study of the Mahabharata</w:t>
      </w:r>
    </w:p>
    <w:p w14:paraId="74963F94" w14:textId="3A6414F7" w:rsidR="00F8624D" w:rsidRDefault="001F0DDB" w:rsidP="004577B4">
      <w:pPr>
        <w:numPr>
          <w:ilvl w:val="0"/>
          <w:numId w:val="198"/>
        </w:numPr>
        <w:ind w:left="284" w:hanging="284"/>
        <w:rPr>
          <w:lang w:val="en-GB"/>
        </w:rPr>
      </w:pPr>
      <w:r w:rsidRPr="001F0DDB">
        <w:rPr>
          <w:lang w:val="en-GB"/>
        </w:rPr>
        <w:t>Dhanishta meditation (monthly) for all America at 9:00 pm (Argentina)</w:t>
      </w:r>
    </w:p>
    <w:p w14:paraId="68AFF72D" w14:textId="77777777" w:rsidR="00A718A6" w:rsidRDefault="00A718A6" w:rsidP="00501E79">
      <w:pPr>
        <w:rPr>
          <w:lang w:val="en-GB"/>
        </w:rPr>
      </w:pPr>
    </w:p>
    <w:p w14:paraId="2B5AD697" w14:textId="4CA684AD" w:rsidR="007210B8" w:rsidRDefault="007210B8" w:rsidP="004832D5">
      <w:pPr>
        <w:ind w:left="284" w:hanging="284"/>
        <w:rPr>
          <w:lang w:val="en-GB"/>
        </w:rPr>
      </w:pPr>
      <w:r w:rsidRPr="007210B8">
        <w:rPr>
          <w:lang w:val="en-GB"/>
        </w:rPr>
        <w:t>16</w:t>
      </w:r>
      <w:r w:rsidR="00E6433B">
        <w:rPr>
          <w:lang w:val="en-GB"/>
        </w:rPr>
        <w:t>.</w:t>
      </w:r>
      <w:r w:rsidR="00E6433B">
        <w:rPr>
          <w:lang w:val="en-GB"/>
        </w:rPr>
        <w:tab/>
      </w:r>
      <w:r w:rsidRPr="007210B8">
        <w:rPr>
          <w:lang w:val="en-GB"/>
        </w:rPr>
        <w:t>Yoga and meditation meeting was held on the occasion of the Autumn Equinox</w:t>
      </w:r>
    </w:p>
    <w:p w14:paraId="619520AA" w14:textId="2054D10E" w:rsidR="001E5946" w:rsidRDefault="0008699C" w:rsidP="0062784A">
      <w:pPr>
        <w:ind w:left="568" w:hanging="284"/>
        <w:rPr>
          <w:lang w:val="en-GB"/>
        </w:rPr>
      </w:pPr>
      <w:r>
        <w:rPr>
          <w:noProof/>
          <w:lang w:val="en-GB"/>
        </w:rPr>
        <w:pict w14:anchorId="4FFA21EF">
          <v:shape id="_x0000_i1380" type="#_x0000_t75" style="width:129.05pt;height:145.35pt;visibility:visible;mso-wrap-style:square">
            <v:imagedata r:id="rId437" o:title=""/>
          </v:shape>
        </w:pict>
      </w:r>
    </w:p>
    <w:p w14:paraId="543792C8" w14:textId="77777777" w:rsidR="002510EB" w:rsidRPr="00BF53B9" w:rsidRDefault="002510EB" w:rsidP="00AE178E">
      <w:pPr>
        <w:rPr>
          <w:lang w:val="en-GB"/>
        </w:rPr>
      </w:pPr>
    </w:p>
    <w:p w14:paraId="44FCDB71" w14:textId="1A170142" w:rsidR="00780612" w:rsidRPr="00DD1CA0" w:rsidRDefault="00780612" w:rsidP="00F76435">
      <w:pPr>
        <w:pStyle w:val="berschrift3"/>
      </w:pPr>
      <w:r w:rsidRPr="00DD1CA0">
        <w:t>Weekly</w:t>
      </w:r>
      <w:r w:rsidR="008B1014" w:rsidRPr="00DD1CA0">
        <w:t xml:space="preserve"> on-site activities</w:t>
      </w:r>
    </w:p>
    <w:p w14:paraId="337B654E" w14:textId="77777777" w:rsidR="00780612" w:rsidRPr="00B74B2F" w:rsidRDefault="00780612" w:rsidP="00B74B2F">
      <w:pPr>
        <w:rPr>
          <w:b/>
        </w:rPr>
      </w:pPr>
      <w:r w:rsidRPr="00B74B2F">
        <w:rPr>
          <w:b/>
        </w:rPr>
        <w:t>Posadas:</w:t>
      </w:r>
    </w:p>
    <w:p w14:paraId="4967E23A" w14:textId="530568BE" w:rsidR="00B74B2F" w:rsidRPr="00B74B2F" w:rsidRDefault="00B74B2F" w:rsidP="004577B4">
      <w:pPr>
        <w:numPr>
          <w:ilvl w:val="0"/>
          <w:numId w:val="110"/>
        </w:numPr>
        <w:ind w:left="284" w:hanging="284"/>
        <w:rPr>
          <w:lang w:val="en-GB"/>
        </w:rPr>
      </w:pPr>
      <w:r w:rsidRPr="00B74B2F">
        <w:rPr>
          <w:lang w:val="en-GB"/>
        </w:rPr>
        <w:t>Every Sunday morning at 4.30 am Gayatri is chanted 108 times.</w:t>
      </w:r>
    </w:p>
    <w:p w14:paraId="315EACC7" w14:textId="46733EEF" w:rsidR="00B74B2F" w:rsidRPr="00B74B2F" w:rsidRDefault="00B74B2F" w:rsidP="004577B4">
      <w:pPr>
        <w:numPr>
          <w:ilvl w:val="0"/>
          <w:numId w:val="110"/>
        </w:numPr>
        <w:ind w:left="284" w:hanging="284"/>
        <w:rPr>
          <w:lang w:val="en-GB"/>
        </w:rPr>
      </w:pPr>
      <w:r w:rsidRPr="00B74B2F">
        <w:rPr>
          <w:lang w:val="en-GB"/>
        </w:rPr>
        <w:t>Then we have morning Prayer, Fire Ritual and finally Alice Bailey books reading</w:t>
      </w:r>
    </w:p>
    <w:p w14:paraId="181722BD" w14:textId="4AF1CA91" w:rsidR="00B74B2F" w:rsidRPr="00B74B2F" w:rsidRDefault="00B74B2F" w:rsidP="004577B4">
      <w:pPr>
        <w:numPr>
          <w:ilvl w:val="0"/>
          <w:numId w:val="110"/>
        </w:numPr>
        <w:ind w:left="284" w:hanging="284"/>
        <w:rPr>
          <w:lang w:val="en-GB"/>
        </w:rPr>
      </w:pPr>
      <w:r w:rsidRPr="00B74B2F">
        <w:rPr>
          <w:lang w:val="en-GB"/>
        </w:rPr>
        <w:t>Water Ritual on Mondays at 6 pm and we read about great beings at 7 pm</w:t>
      </w:r>
    </w:p>
    <w:p w14:paraId="4A9C7B56" w14:textId="47AD4E3C" w:rsidR="00B74B2F" w:rsidRDefault="00B74B2F" w:rsidP="004577B4">
      <w:pPr>
        <w:numPr>
          <w:ilvl w:val="0"/>
          <w:numId w:val="110"/>
        </w:numPr>
        <w:ind w:left="284" w:hanging="284"/>
        <w:rPr>
          <w:lang w:val="en-GB"/>
        </w:rPr>
      </w:pPr>
      <w:r w:rsidRPr="00B74B2F">
        <w:rPr>
          <w:lang w:val="en-GB"/>
        </w:rPr>
        <w:t xml:space="preserve">On Thursdays at 6 am the morning Meditation, Fire and </w:t>
      </w:r>
      <w:r w:rsidR="00474452">
        <w:rPr>
          <w:lang w:val="en-GB"/>
        </w:rPr>
        <w:t>H</w:t>
      </w:r>
      <w:r w:rsidRPr="00B74B2F">
        <w:rPr>
          <w:lang w:val="en-GB"/>
        </w:rPr>
        <w:t>ealing Ritual is carried out and in the afternoon the evening meditation followed by reading and meditation of Shambhala.</w:t>
      </w:r>
    </w:p>
    <w:p w14:paraId="55C64760" w14:textId="13CC02AD" w:rsidR="00256730" w:rsidRDefault="0008699C" w:rsidP="00B74B2F">
      <w:pPr>
        <w:rPr>
          <w:noProof/>
          <w:lang w:val="en-GB"/>
        </w:rPr>
      </w:pPr>
      <w:r>
        <w:rPr>
          <w:noProof/>
          <w:lang w:val="en-GB"/>
        </w:rPr>
        <w:pict w14:anchorId="1A531F30">
          <v:shape id="_x0000_i1381" type="#_x0000_t75" style="width:171.15pt;height:116.85pt;visibility:visible;mso-wrap-style:square">
            <v:imagedata r:id="rId438" o:title=""/>
          </v:shape>
        </w:pict>
      </w:r>
    </w:p>
    <w:p w14:paraId="6CE67319" w14:textId="77777777" w:rsidR="008A3B36" w:rsidRPr="00B74B2F" w:rsidRDefault="008A3B36" w:rsidP="00B74B2F">
      <w:pPr>
        <w:rPr>
          <w:lang w:val="en-GB"/>
        </w:rPr>
      </w:pPr>
    </w:p>
    <w:p w14:paraId="54F9FE57" w14:textId="1288193D" w:rsidR="00B74B2F" w:rsidRPr="00B74B2F" w:rsidRDefault="00B74B2F" w:rsidP="00F76435">
      <w:pPr>
        <w:pStyle w:val="berschrift3"/>
      </w:pPr>
      <w:r w:rsidRPr="00B74B2F">
        <w:t>Participation in Meditations and Meetings proposed by the WTT-Argentina (by Zoom and in person)</w:t>
      </w:r>
    </w:p>
    <w:p w14:paraId="57B5DE33" w14:textId="5D5E9064" w:rsidR="0091334F" w:rsidRPr="0091334F" w:rsidRDefault="0091334F" w:rsidP="004577B4">
      <w:pPr>
        <w:numPr>
          <w:ilvl w:val="0"/>
          <w:numId w:val="111"/>
        </w:numPr>
        <w:ind w:left="284" w:hanging="284"/>
        <w:rPr>
          <w:lang w:val="en-GB"/>
        </w:rPr>
      </w:pPr>
      <w:r w:rsidRPr="0091334F">
        <w:rPr>
          <w:lang w:val="en-GB"/>
        </w:rPr>
        <w:t xml:space="preserve">Equinoxes and Solistices </w:t>
      </w:r>
    </w:p>
    <w:p w14:paraId="771A4029" w14:textId="0F0F69E8" w:rsidR="0091334F" w:rsidRPr="0091334F" w:rsidRDefault="0091334F" w:rsidP="004577B4">
      <w:pPr>
        <w:numPr>
          <w:ilvl w:val="0"/>
          <w:numId w:val="111"/>
        </w:numPr>
        <w:ind w:left="284" w:hanging="284"/>
        <w:rPr>
          <w:lang w:val="en-GB"/>
        </w:rPr>
      </w:pPr>
      <w:r w:rsidRPr="0091334F">
        <w:rPr>
          <w:lang w:val="en-GB"/>
        </w:rPr>
        <w:t>Full Moons and New Moons</w:t>
      </w:r>
    </w:p>
    <w:p w14:paraId="451C6BD7" w14:textId="0FD6457E" w:rsidR="0091334F" w:rsidRPr="0091334F" w:rsidRDefault="0091334F" w:rsidP="004577B4">
      <w:pPr>
        <w:numPr>
          <w:ilvl w:val="0"/>
          <w:numId w:val="111"/>
        </w:numPr>
        <w:ind w:left="284" w:hanging="284"/>
        <w:rPr>
          <w:lang w:val="en-GB"/>
        </w:rPr>
      </w:pPr>
      <w:r w:rsidRPr="0091334F">
        <w:rPr>
          <w:lang w:val="en-GB"/>
        </w:rPr>
        <w:t>Dhanishtha.</w:t>
      </w:r>
    </w:p>
    <w:p w14:paraId="6E61F630" w14:textId="2A349B3D" w:rsidR="0091334F" w:rsidRPr="0091334F" w:rsidRDefault="0091334F" w:rsidP="004577B4">
      <w:pPr>
        <w:numPr>
          <w:ilvl w:val="0"/>
          <w:numId w:val="111"/>
        </w:numPr>
        <w:ind w:left="284" w:hanging="284"/>
        <w:rPr>
          <w:lang w:val="en-GB"/>
        </w:rPr>
      </w:pPr>
      <w:r w:rsidRPr="0091334F">
        <w:rPr>
          <w:lang w:val="en-GB"/>
        </w:rPr>
        <w:t>Meditation for Argentina</w:t>
      </w:r>
    </w:p>
    <w:p w14:paraId="377983EB" w14:textId="4E55A746" w:rsidR="00B74B2F" w:rsidRPr="0091334F" w:rsidRDefault="0091334F" w:rsidP="004577B4">
      <w:pPr>
        <w:numPr>
          <w:ilvl w:val="0"/>
          <w:numId w:val="111"/>
        </w:numPr>
        <w:ind w:left="284" w:hanging="284"/>
        <w:rPr>
          <w:lang w:val="en-GB"/>
        </w:rPr>
      </w:pPr>
      <w:r w:rsidRPr="0091334F">
        <w:rPr>
          <w:lang w:val="en-GB"/>
        </w:rPr>
        <w:t>Special events (D</w:t>
      </w:r>
      <w:r>
        <w:rPr>
          <w:lang w:val="en-GB"/>
        </w:rPr>
        <w:t>ecember Call Day</w:t>
      </w:r>
      <w:r w:rsidRPr="0091334F">
        <w:rPr>
          <w:lang w:val="en-GB"/>
        </w:rPr>
        <w:t xml:space="preserve">, </w:t>
      </w:r>
      <w:r>
        <w:rPr>
          <w:lang w:val="en-GB"/>
        </w:rPr>
        <w:t>May Call Day</w:t>
      </w:r>
      <w:r w:rsidRPr="0091334F">
        <w:rPr>
          <w:lang w:val="en-GB"/>
        </w:rPr>
        <w:t>, talks by Master KPK).</w:t>
      </w:r>
    </w:p>
    <w:p w14:paraId="3EC4F139" w14:textId="77777777" w:rsidR="0091334F" w:rsidRDefault="0091334F" w:rsidP="00B74B2F">
      <w:pPr>
        <w:rPr>
          <w:lang w:val="en-GB"/>
        </w:rPr>
      </w:pPr>
    </w:p>
    <w:p w14:paraId="61E7E5CD" w14:textId="09079538" w:rsidR="0072554E" w:rsidRPr="009A15E3" w:rsidRDefault="009A15E3" w:rsidP="00B74B2F">
      <w:pPr>
        <w:rPr>
          <w:lang w:val="en-GB"/>
        </w:rPr>
      </w:pPr>
      <w:r w:rsidRPr="009A15E3">
        <w:rPr>
          <w:lang w:val="en-GB"/>
        </w:rPr>
        <w:t>Thank you to all the brotherhood for every act of love and service.</w:t>
      </w:r>
      <w:r w:rsidR="0030740C">
        <w:rPr>
          <w:lang w:val="en-GB"/>
        </w:rPr>
        <w:t xml:space="preserve"> </w:t>
      </w:r>
      <w:r w:rsidR="00B74B2F" w:rsidRPr="009A15E3">
        <w:rPr>
          <w:lang w:val="en-GB"/>
        </w:rPr>
        <w:t>WTT MISIONES</w:t>
      </w:r>
    </w:p>
    <w:p w14:paraId="2A275081" w14:textId="77777777" w:rsidR="00B74B2F" w:rsidRDefault="00B74B2F" w:rsidP="00B74B2F">
      <w:pPr>
        <w:rPr>
          <w:lang w:val="en-GB"/>
        </w:rPr>
      </w:pPr>
    </w:p>
    <w:p w14:paraId="4470FF75" w14:textId="595E0146" w:rsidR="0074638D" w:rsidRPr="009A15E3" w:rsidRDefault="0008699C" w:rsidP="00B74B2F">
      <w:pPr>
        <w:rPr>
          <w:lang w:val="en-GB"/>
        </w:rPr>
      </w:pPr>
      <w:r>
        <w:rPr>
          <w:noProof/>
          <w:lang w:val="en-GB"/>
        </w:rPr>
        <w:pict w14:anchorId="181882A5">
          <v:shape id="_x0000_i1382" type="#_x0000_t75" style="width:192.25pt;height:2in;visibility:visible;mso-wrap-style:square">
            <v:imagedata r:id="rId439" o:title=""/>
          </v:shape>
        </w:pict>
      </w:r>
    </w:p>
    <w:p w14:paraId="1867D36D" w14:textId="77777777" w:rsidR="008B1014" w:rsidRPr="009A15E3" w:rsidRDefault="008B1014" w:rsidP="00AE178E">
      <w:pPr>
        <w:rPr>
          <w:lang w:val="en-GB"/>
        </w:rPr>
      </w:pPr>
    </w:p>
    <w:p w14:paraId="6226A9ED" w14:textId="77777777" w:rsidR="00780612" w:rsidRPr="00016341" w:rsidRDefault="00780612" w:rsidP="00D2458D">
      <w:pPr>
        <w:pStyle w:val="berschrift3"/>
        <w:rPr>
          <w:lang w:val="es-AR"/>
        </w:rPr>
      </w:pPr>
      <w:r w:rsidRPr="00016341">
        <w:rPr>
          <w:lang w:val="es-AR"/>
        </w:rPr>
        <w:lastRenderedPageBreak/>
        <w:t xml:space="preserve">Actividades de Servicio Grupales e Individuales </w:t>
      </w:r>
    </w:p>
    <w:p w14:paraId="70EC79AF" w14:textId="77777777" w:rsidR="00205B72" w:rsidRPr="00205B72" w:rsidRDefault="00205B72" w:rsidP="004832D5">
      <w:pPr>
        <w:ind w:left="284" w:hanging="284"/>
        <w:rPr>
          <w:lang w:val="es-ES"/>
        </w:rPr>
      </w:pPr>
      <w:r w:rsidRPr="00205B72">
        <w:rPr>
          <w:lang w:val="es-ES"/>
        </w:rPr>
        <w:t xml:space="preserve">1. Asistencia a comedor "Medalla Milagrosa" para niños, ancianos y personas necesitadas. Se los asiste principalmente con alimentos para el menú diario*; pero también en las necesidades que puedan surgir como reparaciones, también se colabora con la compra de utensilios, elementos de limpieza, etc. Se ha colaborado con mochilas y libros de cuentos. </w:t>
      </w:r>
    </w:p>
    <w:p w14:paraId="3B0513A7" w14:textId="0DC6CD22" w:rsidR="00205B72" w:rsidRDefault="00205B72" w:rsidP="004832D5">
      <w:pPr>
        <w:ind w:left="284"/>
        <w:rPr>
          <w:lang w:val="es-ES"/>
        </w:rPr>
      </w:pPr>
      <w:r w:rsidRPr="00205B72">
        <w:rPr>
          <w:lang w:val="es-ES"/>
        </w:rPr>
        <w:t xml:space="preserve">*El menú diario entre 200 y </w:t>
      </w:r>
      <w:r w:rsidR="00120646">
        <w:rPr>
          <w:lang w:val="es-ES"/>
        </w:rPr>
        <w:t>3</w:t>
      </w:r>
      <w:r w:rsidRPr="00205B72">
        <w:rPr>
          <w:lang w:val="es-ES"/>
        </w:rPr>
        <w:t>00 raciones.</w:t>
      </w:r>
    </w:p>
    <w:p w14:paraId="41F40A49" w14:textId="77777777" w:rsidR="00120646" w:rsidRPr="00120646" w:rsidRDefault="00120646" w:rsidP="004832D5">
      <w:pPr>
        <w:ind w:left="284"/>
        <w:rPr>
          <w:lang w:val="es-ES"/>
        </w:rPr>
      </w:pPr>
      <w:r w:rsidRPr="00120646">
        <w:rPr>
          <w:lang w:val="es-ES"/>
        </w:rPr>
        <w:t>Sobre esta actividad:</w:t>
      </w:r>
    </w:p>
    <w:p w14:paraId="4A3B6EC2" w14:textId="6694F7DB" w:rsidR="00120646" w:rsidRPr="00120646" w:rsidRDefault="00120646" w:rsidP="004832D5">
      <w:pPr>
        <w:numPr>
          <w:ilvl w:val="0"/>
          <w:numId w:val="197"/>
        </w:numPr>
        <w:ind w:left="567" w:hanging="283"/>
        <w:rPr>
          <w:lang w:val="es-ES"/>
        </w:rPr>
      </w:pPr>
      <w:r w:rsidRPr="00120646">
        <w:rPr>
          <w:lang w:val="es-ES"/>
        </w:rPr>
        <w:t>Se recoge ropa para ayudar a personas necesitadas, especialmente en invierno.</w:t>
      </w:r>
    </w:p>
    <w:p w14:paraId="6514D2F4" w14:textId="7BF58CAF" w:rsidR="00120646" w:rsidRPr="00120646" w:rsidRDefault="00120646" w:rsidP="004832D5">
      <w:pPr>
        <w:numPr>
          <w:ilvl w:val="0"/>
          <w:numId w:val="197"/>
        </w:numPr>
        <w:ind w:left="567" w:hanging="283"/>
        <w:rPr>
          <w:lang w:val="es-ES"/>
        </w:rPr>
      </w:pPr>
      <w:r w:rsidRPr="00120646">
        <w:rPr>
          <w:lang w:val="es-ES"/>
        </w:rPr>
        <w:t xml:space="preserve">Se ayuda a los enfermos que necesitan compañía cuando van al hospital y se les suministran medicamentos. </w:t>
      </w:r>
    </w:p>
    <w:p w14:paraId="20F86AE0" w14:textId="162306A5" w:rsidR="00120646" w:rsidRDefault="00120646" w:rsidP="004832D5">
      <w:pPr>
        <w:numPr>
          <w:ilvl w:val="0"/>
          <w:numId w:val="197"/>
        </w:numPr>
        <w:ind w:left="567" w:hanging="283"/>
        <w:rPr>
          <w:lang w:val="es-ES"/>
        </w:rPr>
      </w:pPr>
      <w:r w:rsidRPr="00120646">
        <w:rPr>
          <w:lang w:val="es-ES"/>
        </w:rPr>
        <w:t>Cooperación en fiestas infantiles.</w:t>
      </w:r>
    </w:p>
    <w:p w14:paraId="4CCFC8DB" w14:textId="77777777" w:rsidR="00205B72" w:rsidRDefault="00205B72" w:rsidP="004832D5">
      <w:pPr>
        <w:ind w:left="284"/>
        <w:rPr>
          <w:lang w:val="es-ES"/>
        </w:rPr>
      </w:pPr>
      <w:r w:rsidRPr="00120646">
        <w:rPr>
          <w:b/>
          <w:lang w:val="es-ES"/>
        </w:rPr>
        <w:t>Coordinan</w:t>
      </w:r>
      <w:r w:rsidRPr="00205B72">
        <w:rPr>
          <w:lang w:val="es-ES"/>
        </w:rPr>
        <w:t xml:space="preserve"> Alicia Husulak, Eduardo Depetris, Lorenzo Garcia</w:t>
      </w:r>
    </w:p>
    <w:p w14:paraId="729FB1C0" w14:textId="77777777" w:rsidR="00681279" w:rsidRPr="00205B72" w:rsidRDefault="00681279" w:rsidP="00205B72">
      <w:pPr>
        <w:rPr>
          <w:lang w:val="es-ES"/>
        </w:rPr>
      </w:pPr>
    </w:p>
    <w:p w14:paraId="611365BE" w14:textId="255572CE" w:rsidR="00205B72" w:rsidRPr="00205B72" w:rsidRDefault="001C1205" w:rsidP="004832D5">
      <w:pPr>
        <w:ind w:left="284" w:hanging="284"/>
        <w:rPr>
          <w:lang w:val="es-ES"/>
        </w:rPr>
      </w:pPr>
      <w:r>
        <w:rPr>
          <w:lang w:val="es-ES"/>
        </w:rPr>
        <w:t>2</w:t>
      </w:r>
      <w:r w:rsidR="00205B72" w:rsidRPr="00205B72">
        <w:rPr>
          <w:lang w:val="es-ES"/>
        </w:rPr>
        <w:t>.</w:t>
      </w:r>
      <w:r w:rsidR="00811348">
        <w:rPr>
          <w:lang w:val="es-ES"/>
        </w:rPr>
        <w:tab/>
      </w:r>
      <w:r w:rsidR="00205B72" w:rsidRPr="00205B72">
        <w:rPr>
          <w:lang w:val="es-ES"/>
        </w:rPr>
        <w:t xml:space="preserve">Servicio de Tratamiento Homeopático gratuito para la población en </w:t>
      </w:r>
      <w:r w:rsidR="00205B72" w:rsidRPr="00811348">
        <w:rPr>
          <w:lang w:val="es-ES"/>
        </w:rPr>
        <w:t>general.</w:t>
      </w:r>
      <w:r w:rsidR="00205B72" w:rsidRPr="00205B72">
        <w:rPr>
          <w:lang w:val="es-ES"/>
        </w:rPr>
        <w:t xml:space="preserve"> </w:t>
      </w:r>
    </w:p>
    <w:p w14:paraId="6C61AAA1" w14:textId="68D8ACB1" w:rsidR="00205B72" w:rsidRPr="00205B72" w:rsidRDefault="00D2458D" w:rsidP="004832D5">
      <w:pPr>
        <w:ind w:left="284" w:hanging="284"/>
        <w:rPr>
          <w:lang w:val="es-ES"/>
        </w:rPr>
      </w:pPr>
      <w:r>
        <w:rPr>
          <w:lang w:val="es-ES"/>
        </w:rPr>
        <w:t>3</w:t>
      </w:r>
      <w:r w:rsidR="00205B72" w:rsidRPr="00205B72">
        <w:rPr>
          <w:lang w:val="es-ES"/>
        </w:rPr>
        <w:t>.</w:t>
      </w:r>
      <w:r w:rsidR="00811348">
        <w:rPr>
          <w:lang w:val="es-ES"/>
        </w:rPr>
        <w:tab/>
      </w:r>
      <w:r w:rsidR="00205B72" w:rsidRPr="00205B72">
        <w:rPr>
          <w:lang w:val="es-ES"/>
        </w:rPr>
        <w:t>Confección de Efemérides Astrológicas para Argentina.</w:t>
      </w:r>
    </w:p>
    <w:p w14:paraId="79DBC16B" w14:textId="77777777" w:rsidR="00205B72" w:rsidRDefault="00205B72" w:rsidP="004832D5">
      <w:pPr>
        <w:ind w:left="284"/>
        <w:rPr>
          <w:lang w:val="es-ES"/>
        </w:rPr>
      </w:pPr>
      <w:r w:rsidRPr="00205B72">
        <w:rPr>
          <w:lang w:val="es-ES"/>
        </w:rPr>
        <w:t>Coordina Beto Arcanio</w:t>
      </w:r>
    </w:p>
    <w:p w14:paraId="2EC86F57" w14:textId="529EF562" w:rsidR="00205B72" w:rsidRPr="00205B72" w:rsidRDefault="00231824" w:rsidP="004832D5">
      <w:pPr>
        <w:ind w:left="284" w:hanging="284"/>
        <w:rPr>
          <w:lang w:val="es-ES"/>
        </w:rPr>
      </w:pPr>
      <w:r>
        <w:rPr>
          <w:lang w:val="es-ES"/>
        </w:rPr>
        <w:t>4</w:t>
      </w:r>
      <w:r w:rsidR="00205B72" w:rsidRPr="00205B72">
        <w:rPr>
          <w:lang w:val="es-ES"/>
        </w:rPr>
        <w:t>.</w:t>
      </w:r>
      <w:r w:rsidR="00811348">
        <w:rPr>
          <w:lang w:val="es-ES"/>
        </w:rPr>
        <w:tab/>
      </w:r>
      <w:r w:rsidR="00205B72" w:rsidRPr="00205B72">
        <w:rPr>
          <w:lang w:val="es-ES"/>
        </w:rPr>
        <w:t>Confección de cartas natales gratuitas.</w:t>
      </w:r>
    </w:p>
    <w:p w14:paraId="5A6420DD" w14:textId="77777777" w:rsidR="00205B72" w:rsidRDefault="00205B72" w:rsidP="004832D5">
      <w:pPr>
        <w:ind w:left="284"/>
        <w:rPr>
          <w:lang w:val="es-ES"/>
        </w:rPr>
      </w:pPr>
      <w:r w:rsidRPr="000F5F2D">
        <w:rPr>
          <w:b/>
          <w:lang w:val="es-ES"/>
        </w:rPr>
        <w:t>Coordina</w:t>
      </w:r>
      <w:r w:rsidRPr="00205B72">
        <w:rPr>
          <w:lang w:val="es-ES"/>
        </w:rPr>
        <w:t xml:space="preserve"> Beto Arcanio</w:t>
      </w:r>
    </w:p>
    <w:p w14:paraId="592BB443" w14:textId="157DFF69" w:rsidR="0013457B" w:rsidRDefault="00231824" w:rsidP="004832D5">
      <w:pPr>
        <w:ind w:left="284" w:hanging="284"/>
        <w:rPr>
          <w:lang w:val="es-ES"/>
        </w:rPr>
      </w:pPr>
      <w:r>
        <w:rPr>
          <w:lang w:val="es-ES"/>
        </w:rPr>
        <w:t>5</w:t>
      </w:r>
      <w:r w:rsidR="00205B72" w:rsidRPr="00205B72">
        <w:rPr>
          <w:lang w:val="es-ES"/>
        </w:rPr>
        <w:t>.</w:t>
      </w:r>
      <w:r w:rsidR="00811348">
        <w:rPr>
          <w:lang w:val="es-ES"/>
        </w:rPr>
        <w:tab/>
      </w:r>
      <w:r w:rsidR="00205B72" w:rsidRPr="00205B72">
        <w:rPr>
          <w:lang w:val="es-ES"/>
        </w:rPr>
        <w:t>Charlas grupales sobre Astrología Espiritual en el ámbito del grupo WTT a solicitud de los hermanos. Coordinación de Grupo Internacional en Astrología Espiritual a través de Sistema WhatsApp</w:t>
      </w:r>
      <w:r w:rsidR="00681279">
        <w:rPr>
          <w:lang w:val="es-ES"/>
        </w:rPr>
        <w:t xml:space="preserve">. </w:t>
      </w:r>
    </w:p>
    <w:p w14:paraId="15BACCE6" w14:textId="65026EF4" w:rsidR="00205B72" w:rsidRDefault="003C10DF" w:rsidP="004832D5">
      <w:pPr>
        <w:ind w:left="284" w:hanging="284"/>
        <w:rPr>
          <w:lang w:val="es-ES"/>
        </w:rPr>
      </w:pPr>
      <w:r>
        <w:rPr>
          <w:lang w:val="es-ES"/>
        </w:rPr>
        <w:t>6</w:t>
      </w:r>
      <w:r w:rsidR="00205B72" w:rsidRPr="00205B72">
        <w:rPr>
          <w:lang w:val="es-ES"/>
        </w:rPr>
        <w:t>.</w:t>
      </w:r>
      <w:r>
        <w:rPr>
          <w:lang w:val="es-ES"/>
        </w:rPr>
        <w:tab/>
      </w:r>
      <w:r w:rsidR="00205B72" w:rsidRPr="00205B72">
        <w:rPr>
          <w:lang w:val="es-ES"/>
        </w:rPr>
        <w:t>Trabajos de diseño gráfico para la WTT Global, WTT América y WTT Argentina.</w:t>
      </w:r>
      <w:r w:rsidR="00681279">
        <w:rPr>
          <w:lang w:val="es-ES"/>
        </w:rPr>
        <w:t xml:space="preserve"> </w:t>
      </w:r>
      <w:r w:rsidR="00205B72" w:rsidRPr="00205B72">
        <w:rPr>
          <w:lang w:val="es-ES"/>
        </w:rPr>
        <w:t>Coordina Gustavo Cattivelli</w:t>
      </w:r>
    </w:p>
    <w:p w14:paraId="2A489384" w14:textId="7EF92BB9" w:rsidR="00205B72" w:rsidRDefault="00682F51" w:rsidP="004832D5">
      <w:pPr>
        <w:ind w:left="284" w:hanging="284"/>
        <w:rPr>
          <w:lang w:val="es-ES"/>
        </w:rPr>
      </w:pPr>
      <w:r>
        <w:rPr>
          <w:lang w:val="es-ES"/>
        </w:rPr>
        <w:t>7</w:t>
      </w:r>
      <w:r w:rsidR="00205B72" w:rsidRPr="00205B72">
        <w:rPr>
          <w:lang w:val="es-ES"/>
        </w:rPr>
        <w:t>.</w:t>
      </w:r>
      <w:r>
        <w:rPr>
          <w:lang w:val="es-ES"/>
        </w:rPr>
        <w:tab/>
      </w:r>
      <w:r w:rsidR="00205B72" w:rsidRPr="00205B72">
        <w:rPr>
          <w:lang w:val="es-ES"/>
        </w:rPr>
        <w:t>Traducción de artículos, seminarios y libros espirituales.</w:t>
      </w:r>
    </w:p>
    <w:p w14:paraId="32BD4E1C" w14:textId="4A752B68" w:rsidR="00205B72" w:rsidRDefault="00682F51" w:rsidP="004832D5">
      <w:pPr>
        <w:ind w:left="284" w:hanging="284"/>
        <w:rPr>
          <w:lang w:val="es-ES"/>
        </w:rPr>
      </w:pPr>
      <w:r>
        <w:rPr>
          <w:lang w:val="es-ES"/>
        </w:rPr>
        <w:t>8</w:t>
      </w:r>
      <w:r w:rsidR="00205B72" w:rsidRPr="00205B72">
        <w:rPr>
          <w:lang w:val="es-ES"/>
        </w:rPr>
        <w:t>.</w:t>
      </w:r>
      <w:r w:rsidR="006426D5">
        <w:rPr>
          <w:lang w:val="es-ES"/>
        </w:rPr>
        <w:tab/>
      </w:r>
      <w:r w:rsidR="00205B72" w:rsidRPr="00205B72">
        <w:rPr>
          <w:lang w:val="es-ES"/>
        </w:rPr>
        <w:t>Traducción de artículos para la Carta Circular de Vaisakh (Español).</w:t>
      </w:r>
      <w:r w:rsidR="00681279">
        <w:rPr>
          <w:lang w:val="es-ES"/>
        </w:rPr>
        <w:t xml:space="preserve"> </w:t>
      </w:r>
    </w:p>
    <w:p w14:paraId="41FA2461" w14:textId="206DDD6F" w:rsidR="00205B72" w:rsidRPr="00205B72" w:rsidRDefault="006426D5" w:rsidP="004832D5">
      <w:pPr>
        <w:ind w:left="284" w:hanging="284"/>
        <w:rPr>
          <w:lang w:val="es-ES"/>
        </w:rPr>
      </w:pPr>
      <w:r>
        <w:rPr>
          <w:lang w:val="es-ES"/>
        </w:rPr>
        <w:t>9</w:t>
      </w:r>
      <w:r w:rsidR="00205B72" w:rsidRPr="00205B72">
        <w:rPr>
          <w:lang w:val="es-ES"/>
        </w:rPr>
        <w:t>.</w:t>
      </w:r>
      <w:r>
        <w:rPr>
          <w:lang w:val="es-ES"/>
        </w:rPr>
        <w:tab/>
      </w:r>
      <w:r w:rsidR="00205B72" w:rsidRPr="00205B72">
        <w:rPr>
          <w:lang w:val="es-ES"/>
        </w:rPr>
        <w:t>Recaudación de fondos para la creación del Centro de Retiro WTT en Iguazú</w:t>
      </w:r>
      <w:r w:rsidR="0030740C">
        <w:rPr>
          <w:lang w:val="es-ES"/>
        </w:rPr>
        <w:t xml:space="preserve"> </w:t>
      </w:r>
      <w:r w:rsidR="00205B72" w:rsidRPr="00205B72">
        <w:rPr>
          <w:lang w:val="es-ES"/>
        </w:rPr>
        <w:t xml:space="preserve">a través de venta de sahumerios, libros y otros aportes de miembros del grupo. </w:t>
      </w:r>
    </w:p>
    <w:p w14:paraId="6902A5B3" w14:textId="61454F4A" w:rsidR="00205B72" w:rsidRPr="00205B72" w:rsidRDefault="00205B72" w:rsidP="004832D5">
      <w:pPr>
        <w:ind w:left="284" w:hanging="284"/>
        <w:rPr>
          <w:lang w:val="es-ES"/>
        </w:rPr>
      </w:pPr>
      <w:r w:rsidRPr="00205B72">
        <w:rPr>
          <w:lang w:val="es-ES"/>
        </w:rPr>
        <w:t>1</w:t>
      </w:r>
      <w:r w:rsidR="00FD7195">
        <w:rPr>
          <w:lang w:val="es-ES"/>
        </w:rPr>
        <w:t>0</w:t>
      </w:r>
      <w:r w:rsidRPr="00205B72">
        <w:rPr>
          <w:lang w:val="es-ES"/>
        </w:rPr>
        <w:t>.</w:t>
      </w:r>
      <w:r w:rsidR="00FD7195">
        <w:rPr>
          <w:lang w:val="es-ES"/>
        </w:rPr>
        <w:tab/>
      </w:r>
      <w:r w:rsidRPr="00205B72">
        <w:rPr>
          <w:lang w:val="es-ES"/>
        </w:rPr>
        <w:t xml:space="preserve">Servicio gratuito de Biblioteca WTT Misiones de libros espirituales (especialmente los publicados por la WTT), originada por donativos de miembros del grupo. </w:t>
      </w:r>
    </w:p>
    <w:p w14:paraId="259BA3A3" w14:textId="369CA68C" w:rsidR="00205B72" w:rsidRPr="00205B72" w:rsidRDefault="00205B72" w:rsidP="004832D5">
      <w:pPr>
        <w:ind w:left="284" w:hanging="284"/>
        <w:rPr>
          <w:lang w:val="es-ES"/>
        </w:rPr>
      </w:pPr>
    </w:p>
    <w:p w14:paraId="0A603FC3" w14:textId="12686BE5" w:rsidR="00205B72" w:rsidRDefault="00205B72" w:rsidP="004832D5">
      <w:pPr>
        <w:ind w:left="284" w:hanging="284"/>
        <w:rPr>
          <w:lang w:val="es-ES"/>
        </w:rPr>
      </w:pPr>
      <w:r w:rsidRPr="00205B72">
        <w:rPr>
          <w:lang w:val="es-ES"/>
        </w:rPr>
        <w:t>1</w:t>
      </w:r>
      <w:r w:rsidR="00B14529">
        <w:rPr>
          <w:lang w:val="es-ES"/>
        </w:rPr>
        <w:t>1</w:t>
      </w:r>
      <w:r w:rsidRPr="00205B72">
        <w:rPr>
          <w:lang w:val="es-ES"/>
        </w:rPr>
        <w:t>.</w:t>
      </w:r>
      <w:r w:rsidR="00FD7195">
        <w:rPr>
          <w:lang w:val="es-ES"/>
        </w:rPr>
        <w:tab/>
      </w:r>
      <w:r w:rsidRPr="00205B72">
        <w:rPr>
          <w:lang w:val="es-ES"/>
        </w:rPr>
        <w:t>Muchos hermanos, contribuyen también aportes económicos y materiales, con la administración y el mantenimiento de la casa donde se realizan las reuniones y actividades grupales. Casa Kalâpa</w:t>
      </w:r>
    </w:p>
    <w:p w14:paraId="7E0A6CED" w14:textId="77777777" w:rsidR="00FD7195" w:rsidRPr="00205B72" w:rsidRDefault="00FD7195" w:rsidP="004832D5">
      <w:pPr>
        <w:ind w:left="284" w:hanging="284"/>
        <w:rPr>
          <w:lang w:val="es-ES"/>
        </w:rPr>
      </w:pPr>
    </w:p>
    <w:p w14:paraId="6A054A5A" w14:textId="1EF30AB2" w:rsidR="00205B72" w:rsidRPr="00205B72" w:rsidRDefault="00205B72" w:rsidP="004832D5">
      <w:pPr>
        <w:ind w:left="284" w:hanging="284"/>
        <w:rPr>
          <w:lang w:val="es-ES"/>
        </w:rPr>
      </w:pPr>
      <w:r w:rsidRPr="00205B72">
        <w:rPr>
          <w:lang w:val="es-ES"/>
        </w:rPr>
        <w:t>1</w:t>
      </w:r>
      <w:r w:rsidR="00B14529">
        <w:rPr>
          <w:lang w:val="es-ES"/>
        </w:rPr>
        <w:t>2</w:t>
      </w:r>
      <w:r w:rsidRPr="00205B72">
        <w:rPr>
          <w:lang w:val="es-ES"/>
        </w:rPr>
        <w:t>.</w:t>
      </w:r>
      <w:r w:rsidR="00B14529">
        <w:rPr>
          <w:lang w:val="es-ES"/>
        </w:rPr>
        <w:tab/>
      </w:r>
      <w:r w:rsidRPr="00205B72">
        <w:rPr>
          <w:lang w:val="es-ES"/>
        </w:rPr>
        <w:t xml:space="preserve">Se colabora con una columna dominical (Ad Honorem) con temáticas para elevar la conciencia e inspirar al trabajo interno en los lectores. (Suplemento -revista- “Sexto Sentido” del Diario Primera Edición de Misiones). </w:t>
      </w:r>
    </w:p>
    <w:p w14:paraId="68024352" w14:textId="77777777" w:rsidR="00205B72" w:rsidRDefault="00205B72" w:rsidP="004832D5">
      <w:pPr>
        <w:ind w:left="284"/>
        <w:rPr>
          <w:lang w:val="es-ES"/>
        </w:rPr>
      </w:pPr>
      <w:r w:rsidRPr="00205B72">
        <w:rPr>
          <w:lang w:val="es-ES"/>
        </w:rPr>
        <w:t>Coordina Patricia Couceiro</w:t>
      </w:r>
    </w:p>
    <w:p w14:paraId="5DACD172" w14:textId="77777777" w:rsidR="00C6597A" w:rsidRDefault="00C6597A" w:rsidP="004832D5">
      <w:pPr>
        <w:ind w:left="284" w:hanging="284"/>
        <w:rPr>
          <w:lang w:val="es-ES"/>
        </w:rPr>
      </w:pPr>
    </w:p>
    <w:p w14:paraId="0622A5B3" w14:textId="778BE169" w:rsidR="00205B72" w:rsidRPr="00205B72" w:rsidRDefault="00205B72" w:rsidP="004832D5">
      <w:pPr>
        <w:ind w:left="284" w:hanging="284"/>
        <w:rPr>
          <w:lang w:val="es-ES"/>
        </w:rPr>
      </w:pPr>
      <w:r w:rsidRPr="00205B72">
        <w:rPr>
          <w:lang w:val="es-ES"/>
        </w:rPr>
        <w:t>1</w:t>
      </w:r>
      <w:r w:rsidR="00C6597A">
        <w:rPr>
          <w:lang w:val="es-ES"/>
        </w:rPr>
        <w:t>3</w:t>
      </w:r>
      <w:r w:rsidRPr="00205B72">
        <w:rPr>
          <w:lang w:val="es-ES"/>
        </w:rPr>
        <w:t>.</w:t>
      </w:r>
      <w:r w:rsidR="00BA6138">
        <w:rPr>
          <w:lang w:val="es-ES"/>
        </w:rPr>
        <w:tab/>
      </w:r>
      <w:r w:rsidRPr="00205B72">
        <w:rPr>
          <w:lang w:val="es-ES"/>
        </w:rPr>
        <w:t>Miércoles 20 hs. se participa en el programa</w:t>
      </w:r>
      <w:r w:rsidR="0030740C">
        <w:rPr>
          <w:lang w:val="es-ES"/>
        </w:rPr>
        <w:t xml:space="preserve"> </w:t>
      </w:r>
      <w:r w:rsidRPr="00205B72">
        <w:rPr>
          <w:lang w:val="es-ES"/>
        </w:rPr>
        <w:t xml:space="preserve">se llama Mas Allá de las Palabras de la radio fm 89.3 Santa María de las Misiones. Temas: respiración, yoga, meditación astrologia, medicina alternativa. para desarrollar una visión amplia de la vida. </w:t>
      </w:r>
    </w:p>
    <w:p w14:paraId="7A3B7B79" w14:textId="77777777" w:rsidR="00205B72" w:rsidRDefault="00205B72" w:rsidP="00A31639">
      <w:pPr>
        <w:rPr>
          <w:lang w:val="es-ES"/>
        </w:rPr>
      </w:pPr>
      <w:r w:rsidRPr="00A31639">
        <w:rPr>
          <w:b/>
          <w:lang w:val="es-ES"/>
        </w:rPr>
        <w:t>Coordina</w:t>
      </w:r>
      <w:r w:rsidRPr="00205B72">
        <w:rPr>
          <w:lang w:val="es-ES"/>
        </w:rPr>
        <w:t xml:space="preserve"> Patricia Couceiro</w:t>
      </w:r>
    </w:p>
    <w:p w14:paraId="0BAC4CA7" w14:textId="77777777" w:rsidR="00BA6138" w:rsidRDefault="00BA6138" w:rsidP="004832D5">
      <w:pPr>
        <w:ind w:left="284" w:hanging="284"/>
        <w:rPr>
          <w:lang w:val="es-ES"/>
        </w:rPr>
      </w:pPr>
    </w:p>
    <w:p w14:paraId="32DE85A0" w14:textId="3CB3F336" w:rsidR="003C3350" w:rsidRDefault="0008699C" w:rsidP="004832D5">
      <w:pPr>
        <w:ind w:left="284" w:hanging="284"/>
        <w:rPr>
          <w:lang w:val="es-ES"/>
        </w:rPr>
      </w:pPr>
      <w:r>
        <w:rPr>
          <w:color w:val="FF0000"/>
          <w:sz w:val="24"/>
          <w:szCs w:val="24"/>
          <w:lang w:val="en-US"/>
        </w:rPr>
        <w:pict w14:anchorId="0F53DA20">
          <v:shape id="_x0000_i1383" type="#_x0000_t75" style="width:198.35pt;height:106.65pt">
            <v:imagedata r:id="rId440" o:title="WhatsApp Image 2023-04-10 at 15" cropbottom="12685f" cropright="-1209f"/>
          </v:shape>
        </w:pict>
      </w:r>
    </w:p>
    <w:p w14:paraId="5E737B73" w14:textId="77777777" w:rsidR="003C3350" w:rsidRPr="00205B72" w:rsidRDefault="003C3350" w:rsidP="004832D5">
      <w:pPr>
        <w:ind w:left="284" w:hanging="284"/>
        <w:rPr>
          <w:lang w:val="es-ES"/>
        </w:rPr>
      </w:pPr>
    </w:p>
    <w:p w14:paraId="2D527DAD" w14:textId="017168E4" w:rsidR="00205B72" w:rsidRPr="00205B72" w:rsidRDefault="00205B72" w:rsidP="004832D5">
      <w:pPr>
        <w:ind w:left="284" w:hanging="284"/>
        <w:rPr>
          <w:lang w:val="es-ES"/>
        </w:rPr>
      </w:pPr>
      <w:r w:rsidRPr="00205B72">
        <w:rPr>
          <w:lang w:val="es-ES"/>
        </w:rPr>
        <w:t>1</w:t>
      </w:r>
      <w:r w:rsidR="00B0089D">
        <w:rPr>
          <w:lang w:val="es-ES"/>
        </w:rPr>
        <w:t>4</w:t>
      </w:r>
      <w:r w:rsidRPr="00205B72">
        <w:rPr>
          <w:lang w:val="es-ES"/>
        </w:rPr>
        <w:t>.</w:t>
      </w:r>
      <w:r w:rsidR="00BA6138">
        <w:rPr>
          <w:lang w:val="es-ES"/>
        </w:rPr>
        <w:tab/>
      </w:r>
      <w:r w:rsidRPr="00205B72">
        <w:rPr>
          <w:lang w:val="es-ES"/>
        </w:rPr>
        <w:t xml:space="preserve">Coordinación, junto con hermanos de España del grupo Iberoamericano para la profundización de los “Mantrams Místicos del Maestro CVV” utilizando las Plataformas WhatsApp y Zoom. </w:t>
      </w:r>
    </w:p>
    <w:p w14:paraId="7B67575F" w14:textId="77777777" w:rsidR="00B0089D" w:rsidRPr="00205B72" w:rsidRDefault="00B0089D" w:rsidP="004832D5">
      <w:pPr>
        <w:ind w:left="284" w:hanging="284"/>
        <w:rPr>
          <w:lang w:val="es-ES"/>
        </w:rPr>
      </w:pPr>
    </w:p>
    <w:p w14:paraId="135D76D4" w14:textId="6D214519" w:rsidR="00205B72" w:rsidRPr="00205B72" w:rsidRDefault="00DC07C7" w:rsidP="004832D5">
      <w:pPr>
        <w:ind w:left="284" w:hanging="284"/>
        <w:rPr>
          <w:lang w:val="es-ES"/>
        </w:rPr>
      </w:pPr>
      <w:r>
        <w:rPr>
          <w:lang w:val="es-ES"/>
        </w:rPr>
        <w:t>15</w:t>
      </w:r>
      <w:r w:rsidR="00205B72" w:rsidRPr="00205B72">
        <w:rPr>
          <w:lang w:val="es-ES"/>
        </w:rPr>
        <w:t>. Reuniones de estudio via</w:t>
      </w:r>
      <w:r w:rsidR="0030740C">
        <w:rPr>
          <w:lang w:val="es-ES"/>
        </w:rPr>
        <w:t xml:space="preserve"> </w:t>
      </w:r>
      <w:r w:rsidR="00205B72" w:rsidRPr="00205B72">
        <w:rPr>
          <w:lang w:val="es-ES"/>
        </w:rPr>
        <w:t xml:space="preserve">la plataforma ZOOM </w:t>
      </w:r>
    </w:p>
    <w:p w14:paraId="03A44E2E" w14:textId="77777777" w:rsidR="00205B72" w:rsidRPr="00205B72" w:rsidRDefault="00205B72" w:rsidP="004832D5">
      <w:pPr>
        <w:numPr>
          <w:ilvl w:val="0"/>
          <w:numId w:val="112"/>
        </w:numPr>
        <w:ind w:left="567" w:hanging="283"/>
        <w:rPr>
          <w:lang w:val="es-ES"/>
        </w:rPr>
      </w:pPr>
      <w:r w:rsidRPr="00205B72">
        <w:rPr>
          <w:lang w:val="es-ES"/>
        </w:rPr>
        <w:t>Martes 7 hs.: Tema de estudio: La Respiración y el Sonido</w:t>
      </w:r>
    </w:p>
    <w:p w14:paraId="5157DFCD" w14:textId="77777777" w:rsidR="00205B72" w:rsidRPr="00205B72" w:rsidRDefault="00205B72" w:rsidP="004832D5">
      <w:pPr>
        <w:numPr>
          <w:ilvl w:val="0"/>
          <w:numId w:val="112"/>
        </w:numPr>
        <w:ind w:left="567" w:hanging="283"/>
        <w:rPr>
          <w:lang w:val="es-ES"/>
        </w:rPr>
      </w:pPr>
      <w:r w:rsidRPr="00205B72">
        <w:rPr>
          <w:lang w:val="es-ES"/>
        </w:rPr>
        <w:t>Viernes 7 hs.: Estudio de enseñanzas relativas a la “La Música del Alma”</w:t>
      </w:r>
    </w:p>
    <w:p w14:paraId="333191F1" w14:textId="77777777" w:rsidR="00205B72" w:rsidRPr="00205B72" w:rsidRDefault="00205B72" w:rsidP="004832D5">
      <w:pPr>
        <w:numPr>
          <w:ilvl w:val="0"/>
          <w:numId w:val="112"/>
        </w:numPr>
        <w:ind w:left="567" w:hanging="283"/>
        <w:rPr>
          <w:lang w:val="es-ES"/>
        </w:rPr>
      </w:pPr>
      <w:r w:rsidRPr="00205B72">
        <w:rPr>
          <w:lang w:val="es-ES"/>
        </w:rPr>
        <w:t>Sábado 7 hs.: Estudio del Mahabharata</w:t>
      </w:r>
    </w:p>
    <w:p w14:paraId="0FB8958F" w14:textId="77777777" w:rsidR="00205B72" w:rsidRPr="00205B72" w:rsidRDefault="00205B72" w:rsidP="004832D5">
      <w:pPr>
        <w:numPr>
          <w:ilvl w:val="0"/>
          <w:numId w:val="112"/>
        </w:numPr>
        <w:ind w:left="567" w:hanging="283"/>
        <w:rPr>
          <w:lang w:val="es-ES"/>
        </w:rPr>
      </w:pPr>
      <w:r w:rsidRPr="00205B72">
        <w:rPr>
          <w:lang w:val="es-ES"/>
        </w:rPr>
        <w:t>Meditación Dhanishtha (mensual) para toda América a las 21 hs. (Argentina)</w:t>
      </w:r>
    </w:p>
    <w:p w14:paraId="374E3B9B" w14:textId="4F2252F5" w:rsidR="00205B72" w:rsidRDefault="00205B72" w:rsidP="004832D5">
      <w:pPr>
        <w:ind w:left="284" w:hanging="284"/>
        <w:rPr>
          <w:lang w:val="es-ES"/>
        </w:rPr>
      </w:pPr>
    </w:p>
    <w:p w14:paraId="2A0283FD" w14:textId="19520FEC" w:rsidR="00555797" w:rsidRDefault="009E1AD4" w:rsidP="004832D5">
      <w:pPr>
        <w:ind w:left="284" w:hanging="284"/>
        <w:rPr>
          <w:lang w:val="es-ES"/>
        </w:rPr>
      </w:pPr>
      <w:r w:rsidRPr="009E1AD4">
        <w:rPr>
          <w:lang w:val="es-ES"/>
        </w:rPr>
        <w:t>16</w:t>
      </w:r>
      <w:r>
        <w:rPr>
          <w:lang w:val="es-ES"/>
        </w:rPr>
        <w:t>.</w:t>
      </w:r>
      <w:r>
        <w:rPr>
          <w:lang w:val="es-ES"/>
        </w:rPr>
        <w:tab/>
      </w:r>
      <w:r w:rsidRPr="009E1AD4">
        <w:rPr>
          <w:lang w:val="es-ES"/>
        </w:rPr>
        <w:t>Se realizo encuentro de Yoga y meditacion con motive del Equinoccio de Otoño</w:t>
      </w:r>
    </w:p>
    <w:p w14:paraId="635D0CBC" w14:textId="77777777" w:rsidR="00722FA3" w:rsidRDefault="00722FA3" w:rsidP="00205B72">
      <w:pPr>
        <w:rPr>
          <w:lang w:val="es-ES"/>
        </w:rPr>
      </w:pPr>
    </w:p>
    <w:p w14:paraId="3E62355D" w14:textId="3A465993" w:rsidR="00722FA3" w:rsidRDefault="0008699C" w:rsidP="00205B72">
      <w:pPr>
        <w:rPr>
          <w:lang w:val="es-ES"/>
        </w:rPr>
      </w:pPr>
      <w:r>
        <w:rPr>
          <w:noProof/>
          <w:lang w:val="es-ES"/>
        </w:rPr>
        <w:pict w14:anchorId="4FCF8AB7">
          <v:shape id="_x0000_i1384" type="#_x0000_t75" style="width:191.55pt;height:114.1pt;visibility:visible;mso-wrap-style:square">
            <v:imagedata r:id="rId441" o:title=""/>
          </v:shape>
        </w:pict>
      </w:r>
    </w:p>
    <w:p w14:paraId="06C8CB59" w14:textId="77777777" w:rsidR="00205B72" w:rsidRPr="00205B72" w:rsidRDefault="00205B72" w:rsidP="00205B72">
      <w:pPr>
        <w:rPr>
          <w:lang w:val="es-ES"/>
        </w:rPr>
      </w:pPr>
    </w:p>
    <w:p w14:paraId="602DD35F" w14:textId="19F5F9BD" w:rsidR="00205B72" w:rsidRPr="00205B72" w:rsidRDefault="00205B72" w:rsidP="00F76435">
      <w:pPr>
        <w:pStyle w:val="berschrift3"/>
      </w:pPr>
      <w:r w:rsidRPr="00205B72">
        <w:t>Actividades presenciales semanales:</w:t>
      </w:r>
    </w:p>
    <w:p w14:paraId="41415CFC" w14:textId="77777777" w:rsidR="00205B72" w:rsidRPr="0013457B" w:rsidRDefault="00205B72" w:rsidP="00205B72">
      <w:pPr>
        <w:rPr>
          <w:b/>
          <w:lang w:val="es-ES"/>
        </w:rPr>
      </w:pPr>
      <w:r w:rsidRPr="0013457B">
        <w:rPr>
          <w:b/>
          <w:lang w:val="es-ES"/>
        </w:rPr>
        <w:t>Posadas:</w:t>
      </w:r>
    </w:p>
    <w:p w14:paraId="03990C3D" w14:textId="77777777" w:rsidR="00205B72" w:rsidRPr="00205B72" w:rsidRDefault="00205B72" w:rsidP="004577B4">
      <w:pPr>
        <w:numPr>
          <w:ilvl w:val="0"/>
          <w:numId w:val="113"/>
        </w:numPr>
        <w:ind w:left="284" w:hanging="284"/>
        <w:rPr>
          <w:lang w:val="es-ES"/>
        </w:rPr>
      </w:pPr>
      <w:r w:rsidRPr="00205B72">
        <w:rPr>
          <w:lang w:val="es-ES"/>
        </w:rPr>
        <w:t>Los domingos a las 4:30 hs. se cantan los 108 Gayatris, luego se da inicio a la meditación matutina, luego el Ritual del Fuego y finalmente Lectura de libros del Maestro Tibetano.</w:t>
      </w:r>
    </w:p>
    <w:p w14:paraId="217727B9" w14:textId="27EEC23E" w:rsidR="00205B72" w:rsidRPr="00205B72" w:rsidRDefault="0008699C" w:rsidP="004577B4">
      <w:pPr>
        <w:numPr>
          <w:ilvl w:val="0"/>
          <w:numId w:val="113"/>
        </w:numPr>
        <w:ind w:left="284" w:hanging="284"/>
        <w:rPr>
          <w:lang w:val="es-ES"/>
        </w:rPr>
      </w:pPr>
      <w:r>
        <w:rPr>
          <w:noProof/>
        </w:rPr>
        <w:pict w14:anchorId="2E4394A8">
          <v:shape id="_x0000_s9738" type="#_x0000_t75" style="position:absolute;left:0;text-align:left;margin-left:123.2pt;margin-top:18.35pt;width:122.95pt;height:178.65pt;z-index:-251649024;visibility:visible;mso-wrap-style:square;mso-position-horizontal-relative:text;mso-position-vertical-relative:text;mso-width-relative:page;mso-height-relative:page" wrapcoords="-132 0 -132 21509 21600 21509 21600 0 -132 0">
            <v:imagedata r:id="rId442" o:title=""/>
            <w10:wrap type="through"/>
          </v:shape>
        </w:pict>
      </w:r>
      <w:r w:rsidR="00205B72" w:rsidRPr="00205B72">
        <w:rPr>
          <w:lang w:val="es-ES"/>
        </w:rPr>
        <w:t>Los lunes se realiza Meditación vespertina y</w:t>
      </w:r>
      <w:r w:rsidR="0030740C">
        <w:rPr>
          <w:lang w:val="es-ES"/>
        </w:rPr>
        <w:t xml:space="preserve"> </w:t>
      </w:r>
      <w:r w:rsidR="00205B72" w:rsidRPr="00205B72">
        <w:rPr>
          <w:lang w:val="es-ES"/>
        </w:rPr>
        <w:t>Ritual del Agua a las 18 hs.</w:t>
      </w:r>
    </w:p>
    <w:p w14:paraId="733BBA72" w14:textId="24B3FC9C" w:rsidR="00205B72" w:rsidRPr="00205B72" w:rsidRDefault="00205B72" w:rsidP="004577B4">
      <w:pPr>
        <w:numPr>
          <w:ilvl w:val="0"/>
          <w:numId w:val="113"/>
        </w:numPr>
        <w:ind w:left="284" w:hanging="284"/>
        <w:rPr>
          <w:lang w:val="es-ES"/>
        </w:rPr>
      </w:pPr>
      <w:r w:rsidRPr="00205B72">
        <w:rPr>
          <w:lang w:val="es-ES"/>
        </w:rPr>
        <w:t>Los jueves a las 6 am se realiza la Meditación matutina, Ritual del Fuego y de curación</w:t>
      </w:r>
      <w:r w:rsidR="0030740C">
        <w:rPr>
          <w:lang w:val="es-ES"/>
        </w:rPr>
        <w:t xml:space="preserve"> </w:t>
      </w:r>
      <w:r w:rsidRPr="00205B72">
        <w:rPr>
          <w:lang w:val="es-ES"/>
        </w:rPr>
        <w:t>y a la tarde la meditación vespertina seguida de lectura y meditación de Shambala.</w:t>
      </w:r>
    </w:p>
    <w:p w14:paraId="01CED7AC" w14:textId="77777777" w:rsidR="006570C9" w:rsidRDefault="006570C9" w:rsidP="00205B72">
      <w:pPr>
        <w:rPr>
          <w:lang w:val="es-ES"/>
        </w:rPr>
      </w:pPr>
    </w:p>
    <w:p w14:paraId="4244740D" w14:textId="5164B602" w:rsidR="000E5ABC" w:rsidRDefault="000E5ABC" w:rsidP="00205B72">
      <w:pPr>
        <w:rPr>
          <w:lang w:val="es-ES"/>
        </w:rPr>
      </w:pPr>
    </w:p>
    <w:p w14:paraId="278E4390" w14:textId="0C987B1B" w:rsidR="00205B72" w:rsidRPr="00205B72" w:rsidRDefault="00205B72" w:rsidP="002E69E9">
      <w:pPr>
        <w:rPr>
          <w:lang w:val="es-ES"/>
        </w:rPr>
      </w:pPr>
      <w:r w:rsidRPr="00205B72">
        <w:rPr>
          <w:lang w:val="es-ES"/>
        </w:rPr>
        <w:t xml:space="preserve">Participación en Meditaciones y Encuentros propuestas por la WTT-Argentina (por Zooml): </w:t>
      </w:r>
    </w:p>
    <w:p w14:paraId="17C2BD10" w14:textId="77777777" w:rsidR="00205B72" w:rsidRPr="00205B72" w:rsidRDefault="00205B72" w:rsidP="004577B4">
      <w:pPr>
        <w:numPr>
          <w:ilvl w:val="0"/>
          <w:numId w:val="114"/>
        </w:numPr>
        <w:ind w:left="284" w:hanging="284"/>
        <w:rPr>
          <w:lang w:val="es-ES"/>
        </w:rPr>
      </w:pPr>
      <w:r w:rsidRPr="00205B72">
        <w:rPr>
          <w:lang w:val="es-ES"/>
        </w:rPr>
        <w:lastRenderedPageBreak/>
        <w:t xml:space="preserve">Equinoccios y Solisticios </w:t>
      </w:r>
    </w:p>
    <w:p w14:paraId="24DBC8CF" w14:textId="77777777" w:rsidR="00205B72" w:rsidRPr="00205B72" w:rsidRDefault="00205B72" w:rsidP="004577B4">
      <w:pPr>
        <w:numPr>
          <w:ilvl w:val="0"/>
          <w:numId w:val="114"/>
        </w:numPr>
        <w:ind w:left="284" w:hanging="284"/>
        <w:rPr>
          <w:lang w:val="es-ES"/>
        </w:rPr>
      </w:pPr>
      <w:r w:rsidRPr="00205B72">
        <w:rPr>
          <w:lang w:val="es-ES"/>
        </w:rPr>
        <w:t>Lunas Llenas y Lunas Nuevas.</w:t>
      </w:r>
    </w:p>
    <w:p w14:paraId="1EB3774E" w14:textId="1E956550" w:rsidR="00205B72" w:rsidRPr="00205B72" w:rsidRDefault="00205B72" w:rsidP="004577B4">
      <w:pPr>
        <w:numPr>
          <w:ilvl w:val="0"/>
          <w:numId w:val="114"/>
        </w:numPr>
        <w:ind w:left="284" w:hanging="284"/>
        <w:rPr>
          <w:lang w:val="es-ES"/>
        </w:rPr>
      </w:pPr>
      <w:r w:rsidRPr="00205B72">
        <w:rPr>
          <w:lang w:val="es-ES"/>
        </w:rPr>
        <w:t>Dhanishta.</w:t>
      </w:r>
    </w:p>
    <w:p w14:paraId="65F4B776" w14:textId="77777777" w:rsidR="00205B72" w:rsidRPr="00205B72" w:rsidRDefault="00205B72" w:rsidP="004577B4">
      <w:pPr>
        <w:numPr>
          <w:ilvl w:val="0"/>
          <w:numId w:val="114"/>
        </w:numPr>
        <w:ind w:left="284" w:hanging="284"/>
        <w:rPr>
          <w:lang w:val="es-ES"/>
        </w:rPr>
      </w:pPr>
      <w:r w:rsidRPr="00205B72">
        <w:rPr>
          <w:lang w:val="es-ES"/>
        </w:rPr>
        <w:t>Meditación por la Argentina</w:t>
      </w:r>
    </w:p>
    <w:p w14:paraId="782F18AF" w14:textId="6D072323" w:rsidR="00205B72" w:rsidRPr="00205B72" w:rsidRDefault="00205B72" w:rsidP="004577B4">
      <w:pPr>
        <w:numPr>
          <w:ilvl w:val="0"/>
          <w:numId w:val="114"/>
        </w:numPr>
        <w:ind w:left="284" w:hanging="284"/>
        <w:rPr>
          <w:lang w:val="es-ES"/>
        </w:rPr>
      </w:pPr>
      <w:r w:rsidRPr="00205B72">
        <w:rPr>
          <w:lang w:val="es-ES"/>
        </w:rPr>
        <w:t>Eventos especiales (M</w:t>
      </w:r>
      <w:r w:rsidR="004C7107">
        <w:rPr>
          <w:lang w:val="es-ES"/>
        </w:rPr>
        <w:t>ay Call Day</w:t>
      </w:r>
      <w:r w:rsidRPr="00205B72">
        <w:rPr>
          <w:lang w:val="es-ES"/>
        </w:rPr>
        <w:t>, D</w:t>
      </w:r>
      <w:r w:rsidR="004C7107">
        <w:rPr>
          <w:lang w:val="es-ES"/>
        </w:rPr>
        <w:t>ecember Call Day</w:t>
      </w:r>
      <w:r w:rsidRPr="00205B72">
        <w:rPr>
          <w:lang w:val="es-ES"/>
        </w:rPr>
        <w:t>, charlas del Maestro KPK)</w:t>
      </w:r>
    </w:p>
    <w:p w14:paraId="706A4EE8" w14:textId="77777777" w:rsidR="00205B72" w:rsidRPr="00205B72" w:rsidRDefault="00205B72" w:rsidP="00205B72">
      <w:pPr>
        <w:rPr>
          <w:lang w:val="es-ES"/>
        </w:rPr>
      </w:pPr>
    </w:p>
    <w:p w14:paraId="5D38CD68" w14:textId="122CEF6F" w:rsidR="00205B72" w:rsidRDefault="00205B72" w:rsidP="00205B72">
      <w:pPr>
        <w:rPr>
          <w:lang w:val="es-ES"/>
        </w:rPr>
      </w:pPr>
      <w:r w:rsidRPr="00205B72">
        <w:rPr>
          <w:lang w:val="es-ES"/>
        </w:rPr>
        <w:t>Gracias a toda la hermandad por cada acto de amor y servicio. WTT MISIONES</w:t>
      </w:r>
    </w:p>
    <w:p w14:paraId="05D4D9BD" w14:textId="62D5E173" w:rsidR="00780612" w:rsidRPr="000B46CE" w:rsidRDefault="00780612" w:rsidP="000B46CE">
      <w:pPr>
        <w:ind w:left="720"/>
        <w:rPr>
          <w:iCs/>
          <w:lang w:val="es-ES_tradnl"/>
        </w:rPr>
      </w:pPr>
    </w:p>
    <w:p w14:paraId="51B1DA9D" w14:textId="77777777" w:rsidR="00780612" w:rsidRPr="004D20F6" w:rsidRDefault="00780612" w:rsidP="00AE178E">
      <w:pPr>
        <w:rPr>
          <w:lang w:val="es-ES"/>
        </w:rPr>
        <w:sectPr w:rsidR="00780612"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2F1C9749" w14:textId="77777777" w:rsidR="006D4E1F" w:rsidRDefault="006D4E1F" w:rsidP="00AE178E">
      <w:pPr>
        <w:pStyle w:val="Kopfzeile"/>
        <w:rPr>
          <w:lang w:val="es-ES_tradnl"/>
        </w:rPr>
      </w:pPr>
    </w:p>
    <w:p w14:paraId="48AF13EE" w14:textId="77777777" w:rsidR="008A3B36" w:rsidRPr="001F5C8D" w:rsidRDefault="008A3B36" w:rsidP="00AE178E">
      <w:pPr>
        <w:pStyle w:val="Kopfzeile"/>
        <w:rPr>
          <w:lang w:val="es-ES_tradnl"/>
        </w:rPr>
      </w:pPr>
    </w:p>
    <w:p w14:paraId="0F2DC050" w14:textId="3CA638BD"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3D43C51C" w14:textId="77777777" w:rsidR="00A63653" w:rsidRPr="004D20F6" w:rsidRDefault="00A63653" w:rsidP="00AE178E">
      <w:pPr>
        <w:rPr>
          <w:lang w:val="en-US"/>
        </w:rPr>
      </w:pPr>
    </w:p>
    <w:p w14:paraId="6BEDA434" w14:textId="77777777" w:rsidR="00A63653" w:rsidRPr="001F5C8D" w:rsidRDefault="00A63653" w:rsidP="00F47D59">
      <w:pPr>
        <w:pStyle w:val="berschrift2"/>
        <w:rPr>
          <w:rFonts w:eastAsia="Arial Unicode MS"/>
          <w:lang w:val="en-US"/>
        </w:rPr>
      </w:pPr>
      <w:r w:rsidRPr="00BF53B9">
        <w:t>ARGENTINA</w:t>
      </w:r>
    </w:p>
    <w:p w14:paraId="16C14159" w14:textId="77777777" w:rsidR="00A63653" w:rsidRPr="008422F2" w:rsidRDefault="00A63653" w:rsidP="00AE178E">
      <w:pPr>
        <w:rPr>
          <w:szCs w:val="20"/>
          <w:lang w:val="en-US"/>
        </w:rPr>
      </w:pPr>
      <w:r w:rsidRPr="008422F2">
        <w:rPr>
          <w:rStyle w:val="berschrift3Zchn"/>
          <w:szCs w:val="20"/>
        </w:rPr>
        <w:t xml:space="preserve">Name of the Group: </w:t>
      </w:r>
      <w:r w:rsidR="007C30B5" w:rsidRPr="008422F2">
        <w:rPr>
          <w:rFonts w:cs="Times New Roman"/>
          <w:szCs w:val="20"/>
          <w:lang w:val="en-US"/>
        </w:rPr>
        <w:t>Lit</w:t>
      </w:r>
      <w:r w:rsidRPr="008422F2">
        <w:rPr>
          <w:rFonts w:cs="Times New Roman"/>
          <w:szCs w:val="20"/>
          <w:lang w:val="en-US"/>
        </w:rPr>
        <w:t>oral Group</w:t>
      </w:r>
    </w:p>
    <w:p w14:paraId="0EF4C0E3" w14:textId="38C9B9F4" w:rsidR="00A63653" w:rsidRPr="008422F2" w:rsidRDefault="00A63653" w:rsidP="00AE178E">
      <w:pPr>
        <w:rPr>
          <w:szCs w:val="20"/>
          <w:lang w:val="pt-PT"/>
        </w:rPr>
      </w:pPr>
      <w:r w:rsidRPr="008422F2">
        <w:rPr>
          <w:b/>
          <w:color w:val="FE730D"/>
          <w:szCs w:val="20"/>
          <w:lang w:val="it-IT"/>
        </w:rPr>
        <w:t>Contact:</w:t>
      </w:r>
      <w:r w:rsidRPr="008422F2">
        <w:rPr>
          <w:szCs w:val="20"/>
          <w:lang w:val="it-IT"/>
        </w:rPr>
        <w:t xml:space="preserve"> </w:t>
      </w:r>
      <w:r w:rsidRPr="008422F2">
        <w:rPr>
          <w:rFonts w:cs="Times New Roman"/>
          <w:szCs w:val="20"/>
          <w:lang w:val="pt-PT"/>
        </w:rPr>
        <w:t>Indiana Spada</w:t>
      </w:r>
      <w:r w:rsidR="007C30B5" w:rsidRPr="008422F2">
        <w:rPr>
          <w:rFonts w:cs="Times New Roman"/>
          <w:szCs w:val="20"/>
          <w:lang w:val="pt-PT"/>
        </w:rPr>
        <w:t>,</w:t>
      </w:r>
      <w:r w:rsidRPr="008422F2">
        <w:rPr>
          <w:rFonts w:cs="Times New Roman"/>
          <w:szCs w:val="20"/>
          <w:lang w:val="pt-PT"/>
        </w:rPr>
        <w:t xml:space="preserve"> </w:t>
      </w:r>
      <w:r w:rsidR="007C30B5" w:rsidRPr="008422F2">
        <w:rPr>
          <w:szCs w:val="20"/>
          <w:lang w:val="pt-PT"/>
        </w:rPr>
        <w:t>yayisantafe@yahoo.com.ar</w:t>
      </w:r>
    </w:p>
    <w:p w14:paraId="5E9877DD" w14:textId="77777777" w:rsidR="00A63653" w:rsidRPr="002E2325" w:rsidRDefault="00A63653" w:rsidP="00AE178E">
      <w:pPr>
        <w:rPr>
          <w:szCs w:val="20"/>
          <w:lang w:val="es-AR"/>
        </w:rPr>
      </w:pPr>
      <w:r w:rsidRPr="008422F2">
        <w:rPr>
          <w:b/>
          <w:color w:val="FE730D"/>
          <w:szCs w:val="20"/>
          <w:lang w:val="it-IT"/>
        </w:rPr>
        <w:t>Address:</w:t>
      </w:r>
      <w:r w:rsidRPr="008422F2">
        <w:rPr>
          <w:szCs w:val="20"/>
          <w:lang w:val="it-IT"/>
        </w:rPr>
        <w:t xml:space="preserve"> </w:t>
      </w:r>
      <w:r w:rsidR="00ED386D" w:rsidRPr="002E2325">
        <w:rPr>
          <w:szCs w:val="20"/>
          <w:lang w:val="es-AR"/>
        </w:rPr>
        <w:t>Francia 2442</w:t>
      </w:r>
      <w:r w:rsidRPr="002E2325">
        <w:rPr>
          <w:szCs w:val="20"/>
          <w:lang w:val="es-AR"/>
        </w:rPr>
        <w:t>, 3</w:t>
      </w:r>
      <w:r w:rsidR="00ED386D" w:rsidRPr="002E2325">
        <w:rPr>
          <w:szCs w:val="20"/>
          <w:lang w:val="es-AR"/>
        </w:rPr>
        <w:t>0</w:t>
      </w:r>
      <w:r w:rsidRPr="002E2325">
        <w:rPr>
          <w:szCs w:val="20"/>
          <w:lang w:val="es-AR"/>
        </w:rPr>
        <w:t xml:space="preserve">00 </w:t>
      </w:r>
      <w:r w:rsidR="00ED386D" w:rsidRPr="002E2325">
        <w:rPr>
          <w:szCs w:val="20"/>
          <w:lang w:val="es-AR"/>
        </w:rPr>
        <w:t>Santa Fe (Santa Fe</w:t>
      </w:r>
      <w:r w:rsidRPr="002E2325">
        <w:rPr>
          <w:szCs w:val="20"/>
          <w:lang w:val="es-AR"/>
        </w:rPr>
        <w:t>), Argentina</w:t>
      </w:r>
    </w:p>
    <w:p w14:paraId="1A3B4A5B" w14:textId="77777777" w:rsidR="00A63653" w:rsidRPr="008422F2" w:rsidRDefault="00A63653" w:rsidP="00AE178E">
      <w:pPr>
        <w:rPr>
          <w:szCs w:val="20"/>
          <w:lang w:val="en-GB"/>
        </w:rPr>
      </w:pPr>
      <w:r w:rsidRPr="008422F2">
        <w:rPr>
          <w:b/>
          <w:color w:val="FE730D"/>
          <w:szCs w:val="20"/>
          <w:lang w:val="en-GB"/>
        </w:rPr>
        <w:t>Phone:</w:t>
      </w:r>
      <w:r w:rsidR="00072A04" w:rsidRPr="008422F2">
        <w:rPr>
          <w:szCs w:val="20"/>
          <w:lang w:val="en-GB"/>
        </w:rPr>
        <w:t xml:space="preserve"> </w:t>
      </w:r>
      <w:r w:rsidRPr="008422F2">
        <w:rPr>
          <w:szCs w:val="20"/>
          <w:lang w:val="en-GB"/>
        </w:rPr>
        <w:t>+54</w:t>
      </w:r>
      <w:r w:rsidR="00072A04" w:rsidRPr="008422F2">
        <w:rPr>
          <w:szCs w:val="20"/>
          <w:lang w:val="en-GB"/>
        </w:rPr>
        <w:t xml:space="preserve"> 342</w:t>
      </w:r>
      <w:r w:rsidRPr="008422F2">
        <w:rPr>
          <w:szCs w:val="20"/>
          <w:lang w:val="en-GB"/>
        </w:rPr>
        <w:t>4607123</w:t>
      </w:r>
      <w:r w:rsidR="00BC6C6A" w:rsidRPr="008422F2">
        <w:rPr>
          <w:szCs w:val="20"/>
          <w:lang w:val="en-GB"/>
        </w:rPr>
        <w:t>, +54 3424354330</w:t>
      </w:r>
      <w:r w:rsidR="007C30B5" w:rsidRPr="008422F2">
        <w:rPr>
          <w:szCs w:val="20"/>
          <w:lang w:val="en-GB"/>
        </w:rPr>
        <w:t xml:space="preserve"> (español)</w:t>
      </w:r>
      <w:r w:rsidR="00072A04" w:rsidRPr="008422F2">
        <w:rPr>
          <w:szCs w:val="20"/>
          <w:lang w:val="en-GB"/>
        </w:rPr>
        <w:t>, +</w:t>
      </w:r>
      <w:r w:rsidRPr="008422F2">
        <w:rPr>
          <w:szCs w:val="20"/>
          <w:lang w:val="en-GB"/>
        </w:rPr>
        <w:t xml:space="preserve">54 </w:t>
      </w:r>
      <w:r w:rsidR="00FD121A" w:rsidRPr="008422F2">
        <w:rPr>
          <w:szCs w:val="20"/>
          <w:lang w:val="en-GB"/>
        </w:rPr>
        <w:t xml:space="preserve">93425131948 </w:t>
      </w:r>
      <w:r w:rsidRPr="008422F2">
        <w:rPr>
          <w:szCs w:val="20"/>
          <w:lang w:val="en-GB"/>
        </w:rPr>
        <w:t>(English)</w:t>
      </w:r>
    </w:p>
    <w:p w14:paraId="6FA03C34" w14:textId="77777777" w:rsidR="00A63653" w:rsidRPr="00BF53B9" w:rsidRDefault="00A63653" w:rsidP="00AE178E">
      <w:pPr>
        <w:rPr>
          <w:lang w:val="en-GB"/>
        </w:rPr>
      </w:pPr>
    </w:p>
    <w:p w14:paraId="71328B1A" w14:textId="35974A55" w:rsidR="00A63653" w:rsidRPr="005062E8" w:rsidRDefault="005062E8" w:rsidP="005062E8">
      <w:pPr>
        <w:rPr>
          <w:color w:val="FE730D"/>
        </w:rPr>
      </w:pPr>
      <w:r w:rsidRPr="005062E8">
        <w:rPr>
          <w:color w:val="FE730D"/>
          <w:lang w:val="pt-PT"/>
        </w:rPr>
        <w:t>_________________________________________________________________________________________________</w:t>
      </w:r>
    </w:p>
    <w:p w14:paraId="3B0F5A29" w14:textId="77777777" w:rsidR="003865D0" w:rsidRPr="00BF53B9" w:rsidRDefault="003865D0" w:rsidP="00AE178E">
      <w:pPr>
        <w:rPr>
          <w:lang w:val="en-GB"/>
        </w:rPr>
        <w:sectPr w:rsidR="003865D0" w:rsidRPr="00BF53B9" w:rsidSect="006D2BFB">
          <w:footnotePr>
            <w:pos w:val="beneathText"/>
          </w:footnotePr>
          <w:type w:val="continuous"/>
          <w:pgSz w:w="11905" w:h="16837" w:code="9"/>
          <w:pgMar w:top="851" w:right="851" w:bottom="964" w:left="851" w:header="851" w:footer="709" w:gutter="0"/>
          <w:cols w:space="397"/>
          <w:docGrid w:linePitch="360"/>
        </w:sectPr>
      </w:pPr>
    </w:p>
    <w:p w14:paraId="57029828" w14:textId="77777777" w:rsidR="00A63653" w:rsidRPr="00BF53B9" w:rsidRDefault="00A63653" w:rsidP="00AE178E">
      <w:pPr>
        <w:rPr>
          <w:lang w:val="en-GB"/>
        </w:rPr>
      </w:pPr>
    </w:p>
    <w:p w14:paraId="19941864" w14:textId="77777777" w:rsidR="00A63653" w:rsidRPr="00BF53B9" w:rsidRDefault="00A63653" w:rsidP="00AE178E">
      <w:pPr>
        <w:rPr>
          <w:lang w:val="en-GB"/>
        </w:rPr>
        <w:sectPr w:rsidR="00A63653" w:rsidRPr="00BF53B9" w:rsidSect="006D2BFB">
          <w:footnotePr>
            <w:pos w:val="beneathText"/>
          </w:footnotePr>
          <w:type w:val="continuous"/>
          <w:pgSz w:w="11905" w:h="16837" w:code="9"/>
          <w:pgMar w:top="851" w:right="851" w:bottom="964" w:left="851" w:header="851" w:footer="709" w:gutter="0"/>
          <w:cols w:num="2" w:space="397"/>
          <w:docGrid w:linePitch="360"/>
        </w:sectPr>
      </w:pPr>
    </w:p>
    <w:p w14:paraId="61787058" w14:textId="77777777" w:rsidR="005C0DD8" w:rsidRPr="00BF53B9" w:rsidRDefault="005C0DD8" w:rsidP="00174C4B">
      <w:pPr>
        <w:pStyle w:val="berschrift2"/>
      </w:pPr>
      <w:r w:rsidRPr="00BF53B9">
        <w:t>Activities</w:t>
      </w:r>
    </w:p>
    <w:p w14:paraId="38194463" w14:textId="77777777" w:rsidR="00C56336" w:rsidRPr="00C56336" w:rsidRDefault="00C56336" w:rsidP="000F6988">
      <w:pPr>
        <w:numPr>
          <w:ilvl w:val="0"/>
          <w:numId w:val="105"/>
        </w:numPr>
        <w:ind w:left="284" w:hanging="284"/>
        <w:rPr>
          <w:lang w:val="en-GB" w:eastAsia="es-AR"/>
        </w:rPr>
      </w:pPr>
      <w:r w:rsidRPr="00C56336">
        <w:rPr>
          <w:lang w:val="en-GB" w:eastAsia="es-AR"/>
        </w:rPr>
        <w:t>Meditation: New and Full Moons; Solstices and Equinoxes.</w:t>
      </w:r>
    </w:p>
    <w:p w14:paraId="3C61617B" w14:textId="37188D4C" w:rsidR="00C56336" w:rsidRPr="00C56336" w:rsidRDefault="00C56336" w:rsidP="000F6988">
      <w:pPr>
        <w:numPr>
          <w:ilvl w:val="0"/>
          <w:numId w:val="105"/>
        </w:numPr>
        <w:ind w:left="284" w:hanging="284"/>
        <w:rPr>
          <w:lang w:val="en-GB" w:eastAsia="es-AR"/>
        </w:rPr>
      </w:pPr>
      <w:r w:rsidRPr="00C56336">
        <w:rPr>
          <w:lang w:val="en-GB" w:eastAsia="es-AR"/>
        </w:rPr>
        <w:t>Dhanishtha</w:t>
      </w:r>
    </w:p>
    <w:p w14:paraId="7EE58B83" w14:textId="43F174F3" w:rsidR="00C56336" w:rsidRPr="00C56336" w:rsidRDefault="00C56336" w:rsidP="000F6988">
      <w:pPr>
        <w:numPr>
          <w:ilvl w:val="0"/>
          <w:numId w:val="105"/>
        </w:numPr>
        <w:ind w:left="284" w:hanging="284"/>
        <w:rPr>
          <w:lang w:val="en-GB" w:eastAsia="es-AR"/>
        </w:rPr>
      </w:pPr>
      <w:r w:rsidRPr="00C56336">
        <w:rPr>
          <w:lang w:val="en-GB" w:eastAsia="es-AR"/>
        </w:rPr>
        <w:t>Fire Ritual on Sundays at 9 am.</w:t>
      </w:r>
    </w:p>
    <w:p w14:paraId="50B50CBB" w14:textId="77777777" w:rsidR="004F4B4F" w:rsidRPr="004F4B4F" w:rsidRDefault="004F4B4F" w:rsidP="004F4B4F">
      <w:pPr>
        <w:numPr>
          <w:ilvl w:val="0"/>
          <w:numId w:val="105"/>
        </w:numPr>
        <w:rPr>
          <w:lang w:val="en-GB" w:eastAsia="es-AR"/>
        </w:rPr>
      </w:pPr>
      <w:r w:rsidRPr="004F4B4F">
        <w:rPr>
          <w:lang w:val="en-GB" w:eastAsia="es-AR"/>
        </w:rPr>
        <w:t>Study of astrology.</w:t>
      </w:r>
    </w:p>
    <w:p w14:paraId="4CB647FC" w14:textId="77777777" w:rsidR="004F4B4F" w:rsidRPr="004F4B4F" w:rsidRDefault="004F4B4F" w:rsidP="004F4B4F">
      <w:pPr>
        <w:numPr>
          <w:ilvl w:val="0"/>
          <w:numId w:val="105"/>
        </w:numPr>
        <w:rPr>
          <w:lang w:val="en-GB" w:eastAsia="es-AR"/>
        </w:rPr>
      </w:pPr>
      <w:r w:rsidRPr="004F4B4F">
        <w:rPr>
          <w:lang w:val="en-GB" w:eastAsia="es-AR"/>
        </w:rPr>
        <w:t>Yoga and relaxation classes.</w:t>
      </w:r>
    </w:p>
    <w:p w14:paraId="07F47786" w14:textId="77777777" w:rsidR="004F4B4F" w:rsidRPr="004F4B4F" w:rsidRDefault="004F4B4F" w:rsidP="004F4B4F">
      <w:pPr>
        <w:numPr>
          <w:ilvl w:val="0"/>
          <w:numId w:val="105"/>
        </w:numPr>
        <w:rPr>
          <w:lang w:val="en-GB" w:eastAsia="es-AR"/>
        </w:rPr>
      </w:pPr>
      <w:r w:rsidRPr="004F4B4F">
        <w:rPr>
          <w:lang w:val="en-GB" w:eastAsia="es-AR"/>
        </w:rPr>
        <w:t>Group gathering on March 24th for the beginning of the Autumn Equinox.</w:t>
      </w:r>
    </w:p>
    <w:p w14:paraId="24D6CA11" w14:textId="489A1583" w:rsidR="00C56336" w:rsidRDefault="004F4B4F" w:rsidP="004F4B4F">
      <w:pPr>
        <w:numPr>
          <w:ilvl w:val="0"/>
          <w:numId w:val="105"/>
        </w:numPr>
        <w:rPr>
          <w:lang w:val="en-GB" w:eastAsia="es-AR"/>
        </w:rPr>
      </w:pPr>
      <w:r w:rsidRPr="004F4B4F">
        <w:rPr>
          <w:lang w:val="en-GB" w:eastAsia="es-AR"/>
        </w:rPr>
        <w:t>Call to CVV online every day at 06:30AM and 06:30PM</w:t>
      </w:r>
      <w:r w:rsidR="00C56336" w:rsidRPr="00C56336">
        <w:rPr>
          <w:lang w:val="en-GB" w:eastAsia="es-AR"/>
        </w:rPr>
        <w:t>.</w:t>
      </w:r>
    </w:p>
    <w:p w14:paraId="3792DF61" w14:textId="77777777" w:rsidR="00C56336" w:rsidRDefault="00C56336" w:rsidP="00C56336">
      <w:pPr>
        <w:rPr>
          <w:lang w:val="en-GB" w:eastAsia="es-AR"/>
        </w:rPr>
      </w:pPr>
    </w:p>
    <w:p w14:paraId="0BCAB664" w14:textId="77777777" w:rsidR="00C56336" w:rsidRPr="00C56336" w:rsidRDefault="00C56336" w:rsidP="00F76435">
      <w:pPr>
        <w:pStyle w:val="berschrift3"/>
        <w:rPr>
          <w:lang w:eastAsia="es-AR"/>
        </w:rPr>
      </w:pPr>
      <w:r w:rsidRPr="00C56336">
        <w:rPr>
          <w:lang w:eastAsia="es-AR"/>
        </w:rPr>
        <w:t>Service</w:t>
      </w:r>
    </w:p>
    <w:p w14:paraId="75141B3E" w14:textId="29113FF2" w:rsidR="00C56336" w:rsidRDefault="0010750E" w:rsidP="00C56336">
      <w:pPr>
        <w:rPr>
          <w:lang w:val="en-GB" w:eastAsia="es-AR"/>
        </w:rPr>
      </w:pPr>
      <w:r w:rsidRPr="0010750E">
        <w:rPr>
          <w:lang w:val="en-GB" w:eastAsia="es-AR"/>
        </w:rPr>
        <w:t>Helps "Los Sin Techo", an activity in which the group is very committed. “Los Sin Techo” is a non-governmental organization that works for the integral development and community organization of the marginalized sector of the city of Santa Fe, Argentina. Since 1985 it has developed initiatives aimed at finding answers to the structural problems of the poorest.</w:t>
      </w:r>
    </w:p>
    <w:p w14:paraId="17AA9AE2" w14:textId="77777777" w:rsidR="00AA18AA" w:rsidRDefault="00AA18AA" w:rsidP="00C56336">
      <w:pPr>
        <w:rPr>
          <w:lang w:val="en-GB" w:eastAsia="es-AR"/>
        </w:rPr>
      </w:pPr>
    </w:p>
    <w:p w14:paraId="5238C1F2" w14:textId="31DF123C" w:rsidR="00AA18AA" w:rsidRDefault="0008699C" w:rsidP="00C56336">
      <w:pPr>
        <w:rPr>
          <w:noProof/>
        </w:rPr>
      </w:pPr>
      <w:r>
        <w:rPr>
          <w:noProof/>
        </w:rPr>
        <w:pict w14:anchorId="3631351D">
          <v:shape id="_x0000_i1385" type="#_x0000_t75" style="width:223.45pt;height:114.1pt;visibility:visible;mso-wrap-style:square">
            <v:imagedata r:id="rId443" o:title="Los sin techo 1"/>
          </v:shape>
        </w:pict>
      </w:r>
    </w:p>
    <w:p w14:paraId="163D451E" w14:textId="77777777" w:rsidR="00AA18AA" w:rsidRPr="00AA18AA" w:rsidRDefault="00AA18AA" w:rsidP="00C56336">
      <w:pPr>
        <w:rPr>
          <w:noProof/>
          <w:sz w:val="14"/>
          <w:szCs w:val="16"/>
        </w:rPr>
      </w:pPr>
    </w:p>
    <w:p w14:paraId="236A034C" w14:textId="768FFA55" w:rsidR="00AA18AA" w:rsidRDefault="0008699C" w:rsidP="00C56336">
      <w:pPr>
        <w:rPr>
          <w:noProof/>
        </w:rPr>
      </w:pPr>
      <w:r>
        <w:rPr>
          <w:noProof/>
        </w:rPr>
        <w:pict w14:anchorId="0FE24678">
          <v:shape id="_x0000_i1386" type="#_x0000_t75" style="width:222.1pt;height:110.7pt;visibility:visible;mso-wrap-style:square">
            <v:imagedata r:id="rId444" o:title="Los sin techo 5"/>
          </v:shape>
        </w:pict>
      </w:r>
    </w:p>
    <w:p w14:paraId="2786F54B" w14:textId="77777777" w:rsidR="00C56336" w:rsidRDefault="00C56336" w:rsidP="00C56336">
      <w:pPr>
        <w:rPr>
          <w:lang w:val="en-GB" w:eastAsia="es-AR"/>
        </w:rPr>
      </w:pPr>
    </w:p>
    <w:p w14:paraId="440460B7" w14:textId="77777777" w:rsidR="0009446A" w:rsidRDefault="0009446A" w:rsidP="0009446A">
      <w:pPr>
        <w:rPr>
          <w:lang w:val="es-ES_tradnl"/>
        </w:rPr>
      </w:pPr>
    </w:p>
    <w:p w14:paraId="76FF31DB" w14:textId="77777777" w:rsidR="0009446A" w:rsidRPr="00E14973" w:rsidRDefault="0009446A" w:rsidP="0009446A">
      <w:pPr>
        <w:pStyle w:val="berschrift3"/>
      </w:pPr>
      <w:r w:rsidRPr="00E14973">
        <w:t>Fire Ritual</w:t>
      </w:r>
    </w:p>
    <w:p w14:paraId="3728958C" w14:textId="77777777" w:rsidR="0009446A" w:rsidRPr="00E14973" w:rsidRDefault="0009446A" w:rsidP="0009446A">
      <w:pPr>
        <w:rPr>
          <w:lang w:val="en-GB"/>
        </w:rPr>
      </w:pPr>
      <w:r w:rsidRPr="00E14973">
        <w:rPr>
          <w:lang w:val="en-GB"/>
        </w:rPr>
        <w:t>Every Sunday at 9:00 a.m., during 2023, have performed the Fire Ritual following the recording of one of the versions that was specially given by the KPK Master to members of our Litoral Group.</w:t>
      </w:r>
    </w:p>
    <w:p w14:paraId="2AFDE06C" w14:textId="77777777" w:rsidR="0009446A" w:rsidRPr="00E14973" w:rsidRDefault="0009446A" w:rsidP="0009446A">
      <w:pPr>
        <w:rPr>
          <w:lang w:val="en-GB"/>
        </w:rPr>
      </w:pPr>
      <w:r w:rsidRPr="00E14973">
        <w:rPr>
          <w:lang w:val="en-GB"/>
        </w:rPr>
        <w:t>For this ritual has been specially prepared a space in the patio of our headquarters at 2442 Francia Street in Santa Fe city.</w:t>
      </w:r>
    </w:p>
    <w:p w14:paraId="68974A6D" w14:textId="77777777" w:rsidR="0009446A" w:rsidRPr="00E14973" w:rsidRDefault="0009446A" w:rsidP="0009446A">
      <w:pPr>
        <w:rPr>
          <w:lang w:val="en-GB"/>
        </w:rPr>
      </w:pPr>
      <w:r w:rsidRPr="00E14973">
        <w:rPr>
          <w:lang w:val="en-GB"/>
        </w:rPr>
        <w:t>Although it did not have a large attendance this year, it has been enough to sustain this planetary healing service through Agni. It is offered for the benefit of Humanity.</w:t>
      </w:r>
    </w:p>
    <w:p w14:paraId="0F0F2479" w14:textId="77777777" w:rsidR="0009446A" w:rsidRPr="00E14973" w:rsidRDefault="0009446A" w:rsidP="0009446A">
      <w:pPr>
        <w:rPr>
          <w:lang w:val="en-GB"/>
        </w:rPr>
      </w:pPr>
      <w:r w:rsidRPr="00E14973">
        <w:rPr>
          <w:lang w:val="en-GB"/>
        </w:rPr>
        <w:t>After the ritual we read and share impressions about the Mystical Mantrams of the M CVV (one per week and we restart the cycle).</w:t>
      </w:r>
    </w:p>
    <w:p w14:paraId="52F6E682" w14:textId="77777777" w:rsidR="0009446A" w:rsidRPr="00E14973" w:rsidRDefault="0009446A" w:rsidP="0009446A">
      <w:pPr>
        <w:rPr>
          <w:lang w:val="en-GB"/>
        </w:rPr>
      </w:pPr>
    </w:p>
    <w:p w14:paraId="64F5FE0A" w14:textId="77777777" w:rsidR="0009446A" w:rsidRPr="00E14973" w:rsidRDefault="0009446A" w:rsidP="0009446A">
      <w:pPr>
        <w:pStyle w:val="berschrift3"/>
      </w:pPr>
      <w:r w:rsidRPr="00E14973">
        <w:t>Meditation Encounters</w:t>
      </w:r>
    </w:p>
    <w:p w14:paraId="4C1FA64A" w14:textId="77777777" w:rsidR="0009446A" w:rsidRPr="00E14973" w:rsidRDefault="0009446A" w:rsidP="0009446A">
      <w:pPr>
        <w:rPr>
          <w:lang w:val="en-GB"/>
        </w:rPr>
      </w:pPr>
      <w:r w:rsidRPr="00E14973">
        <w:rPr>
          <w:lang w:val="en-GB"/>
        </w:rPr>
        <w:t>Born during the years 2021 and 2022, in which many activities had place through the internet, these so-called Meditation Encounters were offered as an approach to meditation for those interested.</w:t>
      </w:r>
    </w:p>
    <w:p w14:paraId="753B4ADB" w14:textId="77777777" w:rsidR="0009446A" w:rsidRPr="00E14973" w:rsidRDefault="0009446A" w:rsidP="0009446A">
      <w:pPr>
        <w:rPr>
          <w:lang w:val="en-GB"/>
        </w:rPr>
      </w:pPr>
      <w:r w:rsidRPr="00E14973">
        <w:rPr>
          <w:lang w:val="en-GB"/>
        </w:rPr>
        <w:t>In those years they were made virtually in the format of 8 weekly meetings lasting one hour, in which a program was followed aimed at taking those who wanted to start the path of meditation, from guided visualization to moments of approaching the soul, always following the teachings of the Ancient Wisdom that we know in the WTT.</w:t>
      </w:r>
    </w:p>
    <w:p w14:paraId="7EB3BBED" w14:textId="77777777" w:rsidR="0009446A" w:rsidRPr="00E14973" w:rsidRDefault="0009446A" w:rsidP="0009446A">
      <w:pPr>
        <w:rPr>
          <w:lang w:val="en-GB"/>
        </w:rPr>
      </w:pPr>
      <w:r w:rsidRPr="00E14973">
        <w:rPr>
          <w:lang w:val="en-GB"/>
        </w:rPr>
        <w:t>Three editions of eight meetings each were held and in total they were completed by around 50 people.</w:t>
      </w:r>
    </w:p>
    <w:p w14:paraId="503D636A" w14:textId="77777777" w:rsidR="0009446A" w:rsidRPr="00E14973" w:rsidRDefault="0009446A" w:rsidP="0009446A">
      <w:pPr>
        <w:rPr>
          <w:lang w:val="en-GB"/>
        </w:rPr>
      </w:pPr>
      <w:r w:rsidRPr="00E14973">
        <w:rPr>
          <w:lang w:val="en-GB"/>
        </w:rPr>
        <w:t>In 2023, a program of 12 weekly meetings of 1 and a half hours each was planned. The basic scheme developed virtually was maintained with the undoubted enrichment of in person trait. At the request of the attendees, the program was revised and extended to 18 weeks.</w:t>
      </w:r>
    </w:p>
    <w:p w14:paraId="5E1BBE23" w14:textId="77777777" w:rsidR="0009446A" w:rsidRDefault="0009446A" w:rsidP="0009446A">
      <w:pPr>
        <w:rPr>
          <w:lang w:val="en-GB"/>
        </w:rPr>
      </w:pPr>
      <w:r w:rsidRPr="00E14973">
        <w:rPr>
          <w:lang w:val="en-GB"/>
        </w:rPr>
        <w:t>For 2024, a workshop called “Meditation and Spirituality Encounters” is scheduled to begin in April since to meditate you need the theoretical basis of the teachings</w:t>
      </w:r>
      <w:r>
        <w:rPr>
          <w:lang w:val="en-GB"/>
        </w:rPr>
        <w:t>,</w:t>
      </w:r>
      <w:r w:rsidRPr="00E14973">
        <w:rPr>
          <w:lang w:val="en-GB"/>
        </w:rPr>
        <w:t xml:space="preserve"> we have in the WTT. This title captures what was being done in the workshop: presentation of theoretical concepts and practice.</w:t>
      </w:r>
    </w:p>
    <w:p w14:paraId="695A1C61" w14:textId="77777777" w:rsidR="0009446A" w:rsidRDefault="0009446A" w:rsidP="0009446A">
      <w:pPr>
        <w:rPr>
          <w:lang w:val="en-GB"/>
        </w:rPr>
      </w:pPr>
    </w:p>
    <w:p w14:paraId="40FFA302" w14:textId="2C5A3E4B" w:rsidR="0009446A" w:rsidRPr="00E14973" w:rsidRDefault="0008699C" w:rsidP="0009446A">
      <w:pPr>
        <w:rPr>
          <w:lang w:val="en-GB"/>
        </w:rPr>
      </w:pPr>
      <w:r>
        <w:rPr>
          <w:noProof/>
          <w:lang w:val="en-GB"/>
        </w:rPr>
        <w:lastRenderedPageBreak/>
        <w:pict w14:anchorId="2F49F9E4">
          <v:shape id="_x0000_i1387" type="#_x0000_t75" style="width:177.3pt;height:133.15pt;visibility:visible;mso-wrap-style:square">
            <v:imagedata r:id="rId445" o:title=""/>
          </v:shape>
        </w:pict>
      </w:r>
    </w:p>
    <w:p w14:paraId="2CB90B99" w14:textId="77777777" w:rsidR="009A3994" w:rsidRPr="009A3994" w:rsidRDefault="009A3994" w:rsidP="009A3994">
      <w:pPr>
        <w:rPr>
          <w:lang w:val="en-GB" w:eastAsia="es-AR"/>
        </w:rPr>
      </w:pPr>
      <w:r w:rsidRPr="009A3994">
        <w:rPr>
          <w:lang w:val="en-GB" w:eastAsia="es-AR"/>
        </w:rPr>
        <w:t>Our group of “Meditation Encounters” in 2023</w:t>
      </w:r>
    </w:p>
    <w:p w14:paraId="40E51456" w14:textId="51FEAD05" w:rsidR="0009446A" w:rsidRDefault="009A3994" w:rsidP="009A3994">
      <w:pPr>
        <w:rPr>
          <w:lang w:val="en-GB" w:eastAsia="es-AR"/>
        </w:rPr>
      </w:pPr>
      <w:r w:rsidRPr="009545E2">
        <w:rPr>
          <w:b/>
          <w:lang w:val="en-GB" w:eastAsia="es-AR"/>
        </w:rPr>
        <w:t>Contact:</w:t>
      </w:r>
      <w:r w:rsidRPr="009A3994">
        <w:rPr>
          <w:lang w:val="en-GB" w:eastAsia="es-AR"/>
        </w:rPr>
        <w:t xml:space="preserve"> Giselle Fournier +54 9 342 6102094</w:t>
      </w:r>
    </w:p>
    <w:p w14:paraId="6FAC8EDA" w14:textId="77777777" w:rsidR="009A3994" w:rsidRDefault="009A3994" w:rsidP="009A3994">
      <w:pPr>
        <w:rPr>
          <w:lang w:val="en-GB" w:eastAsia="es-AR"/>
        </w:rPr>
      </w:pPr>
    </w:p>
    <w:p w14:paraId="53CEEDFD" w14:textId="77777777" w:rsidR="005109F6" w:rsidRPr="00BF53B9" w:rsidRDefault="005109F6" w:rsidP="00F76435">
      <w:pPr>
        <w:pStyle w:val="berschrift3"/>
      </w:pPr>
      <w:r w:rsidRPr="00BF53B9">
        <w:t>Agni</w:t>
      </w:r>
      <w:r w:rsidR="00B75943" w:rsidRPr="00BF53B9">
        <w:t xml:space="preserve"> Group</w:t>
      </w:r>
    </w:p>
    <w:p w14:paraId="14EC5485" w14:textId="2A7F134F" w:rsidR="00C56336" w:rsidRDefault="00AD100F" w:rsidP="00AD100F">
      <w:pPr>
        <w:rPr>
          <w:lang w:val="en-GB" w:eastAsia="es-AR"/>
        </w:rPr>
      </w:pPr>
      <w:r w:rsidRPr="00AD100F">
        <w:rPr>
          <w:lang w:val="en-GB" w:eastAsia="es-AR"/>
        </w:rPr>
        <w:t>From Agni Group, activities of Occult Meditations are carried out on a daily basis, using the new technologies through Internet. In this sense was the functioning of the Group through WhatsApp. Through it, are</w:t>
      </w:r>
      <w:r w:rsidR="00522306">
        <w:rPr>
          <w:lang w:val="en-GB" w:eastAsia="es-AR"/>
        </w:rPr>
        <w:t xml:space="preserve"> </w:t>
      </w:r>
      <w:r w:rsidRPr="00AD100F">
        <w:rPr>
          <w:lang w:val="en-GB" w:eastAsia="es-AR"/>
        </w:rPr>
        <w:t>carried out the delivery of</w:t>
      </w:r>
      <w:r w:rsidR="00522306">
        <w:rPr>
          <w:lang w:val="en-GB" w:eastAsia="es-AR"/>
        </w:rPr>
        <w:t xml:space="preserve"> </w:t>
      </w:r>
      <w:r w:rsidRPr="00AD100F">
        <w:rPr>
          <w:lang w:val="en-GB" w:eastAsia="es-AR"/>
        </w:rPr>
        <w:t>Occult Meditations. The same are shared from the Equinox to the Solstice and inversely in the Cycle of a year. They are copied and pasted from the original, in the space of the Agni Group. In this occasion, since March 2022, the whole year 2023 and a part 2024, a brother of the Group, Dr. Anibal Zelaya, keep sharing the flyers of each meditation, whose beautifully obtained drawings are of his own authoship.</w:t>
      </w:r>
    </w:p>
    <w:p w14:paraId="09106B2A" w14:textId="76C1B4ED" w:rsidR="00AD100F" w:rsidRDefault="006A0141" w:rsidP="00AD100F">
      <w:pPr>
        <w:rPr>
          <w:lang w:val="en-GB" w:eastAsia="es-AR"/>
        </w:rPr>
      </w:pPr>
      <w:r w:rsidRPr="006A0141">
        <w:rPr>
          <w:b/>
          <w:lang w:val="en-GB" w:eastAsia="es-AR"/>
        </w:rPr>
        <w:t>Contact:</w:t>
      </w:r>
      <w:r w:rsidRPr="006A0141">
        <w:rPr>
          <w:lang w:val="en-GB" w:eastAsia="es-AR"/>
        </w:rPr>
        <w:t xml:space="preserve"> Maria Fittante Phone / WhatsApp +5493425131948</w:t>
      </w:r>
      <w:r w:rsidR="00522306">
        <w:rPr>
          <w:lang w:val="en-GB" w:eastAsia="es-AR"/>
        </w:rPr>
        <w:t xml:space="preserve"> </w:t>
      </w:r>
      <w:r w:rsidRPr="006A0141">
        <w:rPr>
          <w:lang w:val="en-GB" w:eastAsia="es-AR"/>
        </w:rPr>
        <w:t>E-Mail: mfittante@yahoo.com</w:t>
      </w:r>
    </w:p>
    <w:p w14:paraId="638E969F" w14:textId="77777777" w:rsidR="00C56336" w:rsidRDefault="00C56336" w:rsidP="00AE178E">
      <w:pPr>
        <w:rPr>
          <w:lang w:val="en-GB" w:eastAsia="es-AR"/>
        </w:rPr>
      </w:pPr>
    </w:p>
    <w:p w14:paraId="60666A0A" w14:textId="79DFD008" w:rsidR="00F403F4" w:rsidRPr="00F403F4" w:rsidRDefault="00F403F4" w:rsidP="00F76435">
      <w:pPr>
        <w:pStyle w:val="berschrift3"/>
        <w:rPr>
          <w:lang w:eastAsia="es-AR"/>
        </w:rPr>
      </w:pPr>
      <w:r w:rsidRPr="00F403F4">
        <w:rPr>
          <w:lang w:eastAsia="es-AR"/>
        </w:rPr>
        <w:t>“Leaves”Group</w:t>
      </w:r>
      <w:r>
        <w:rPr>
          <w:lang w:eastAsia="es-AR"/>
        </w:rPr>
        <w:t>" (Hoyas)</w:t>
      </w:r>
    </w:p>
    <w:p w14:paraId="65C48A73" w14:textId="1E7601A3" w:rsidR="00CD7505" w:rsidRPr="00CD7505" w:rsidRDefault="00CD7505" w:rsidP="00CD7505">
      <w:pPr>
        <w:rPr>
          <w:lang w:val="en-GB" w:eastAsia="es-AR"/>
        </w:rPr>
      </w:pPr>
      <w:r w:rsidRPr="00CD7505">
        <w:rPr>
          <w:lang w:val="en-GB" w:eastAsia="es-AR"/>
        </w:rPr>
        <w:t>In September / 2017, the “Leaves” Group was established to study the Agni Yoga books given by</w:t>
      </w:r>
      <w:r w:rsidR="00522306">
        <w:rPr>
          <w:lang w:val="en-GB" w:eastAsia="es-AR"/>
        </w:rPr>
        <w:t xml:space="preserve"> </w:t>
      </w:r>
      <w:r w:rsidRPr="00CD7505">
        <w:rPr>
          <w:lang w:val="en-GB" w:eastAsia="es-AR"/>
        </w:rPr>
        <w:t>MM to Helena and Nicholas Roerich. We started with Leaves of Morya’s Garden</w:t>
      </w:r>
      <w:r w:rsidR="00522306">
        <w:rPr>
          <w:lang w:val="en-GB" w:eastAsia="es-AR"/>
        </w:rPr>
        <w:t xml:space="preserve"> </w:t>
      </w:r>
      <w:r w:rsidRPr="00CD7505">
        <w:rPr>
          <w:lang w:val="en-GB" w:eastAsia="es-AR"/>
        </w:rPr>
        <w:t>I. The Call and</w:t>
      </w:r>
      <w:r w:rsidR="00522306">
        <w:rPr>
          <w:lang w:val="en-GB" w:eastAsia="es-AR"/>
        </w:rPr>
        <w:t xml:space="preserve"> </w:t>
      </w:r>
      <w:r w:rsidRPr="00CD7505">
        <w:rPr>
          <w:lang w:val="en-GB" w:eastAsia="es-AR"/>
        </w:rPr>
        <w:t>have followed the order in which they were given The Call and we have followed the order in which they were given ending last year with Supermundane.</w:t>
      </w:r>
    </w:p>
    <w:p w14:paraId="40003B96" w14:textId="77777777" w:rsidR="00CD7505" w:rsidRPr="00CD7505" w:rsidRDefault="00CD7505" w:rsidP="00CD7505">
      <w:pPr>
        <w:rPr>
          <w:lang w:val="en-GB" w:eastAsia="es-AR"/>
        </w:rPr>
      </w:pPr>
      <w:r w:rsidRPr="00CD7505">
        <w:rPr>
          <w:lang w:val="en-GB" w:eastAsia="es-AR"/>
        </w:rPr>
        <w:t>We are currently studying a compilation on the topic Community.</w:t>
      </w:r>
    </w:p>
    <w:p w14:paraId="63FAD337" w14:textId="53120268" w:rsidR="00CD7505" w:rsidRPr="00CD7505" w:rsidRDefault="00CD7505" w:rsidP="00CD7505">
      <w:pPr>
        <w:rPr>
          <w:lang w:val="en-GB" w:eastAsia="es-AR"/>
        </w:rPr>
      </w:pPr>
      <w:r w:rsidRPr="00CD7505">
        <w:rPr>
          <w:lang w:val="en-GB" w:eastAsia="es-AR"/>
        </w:rPr>
        <w:t xml:space="preserve">We actively participate together with the Casa de la Pax Cultura in the organization of the IX International Agni Yoga Seminar held in October 2023 in the town of Los Cocos, Province of Córdoba, Argentina. </w:t>
      </w:r>
    </w:p>
    <w:p w14:paraId="2885CA23" w14:textId="77777777" w:rsidR="00CD7505" w:rsidRPr="00CD7505" w:rsidRDefault="00CD7505" w:rsidP="00CD7505">
      <w:pPr>
        <w:rPr>
          <w:lang w:val="en-GB" w:eastAsia="es-AR"/>
        </w:rPr>
      </w:pPr>
      <w:r w:rsidRPr="00CD7505">
        <w:rPr>
          <w:lang w:val="en-GB" w:eastAsia="es-AR"/>
        </w:rPr>
        <w:t>We meet every Tuesday from 7pm to 8pm, from February 2022 in person and online.</w:t>
      </w:r>
    </w:p>
    <w:p w14:paraId="65649D88" w14:textId="46DB3207" w:rsidR="000E3A48" w:rsidRDefault="00CD7505" w:rsidP="00CD7505">
      <w:pPr>
        <w:rPr>
          <w:lang w:val="en-GB" w:eastAsia="es-AR"/>
        </w:rPr>
      </w:pPr>
      <w:r w:rsidRPr="00CD7505">
        <w:rPr>
          <w:b/>
          <w:lang w:val="en-GB" w:eastAsia="es-AR"/>
        </w:rPr>
        <w:t>Contact:</w:t>
      </w:r>
      <w:r w:rsidRPr="00CD7505">
        <w:rPr>
          <w:lang w:val="en-GB" w:eastAsia="es-AR"/>
        </w:rPr>
        <w:t xml:space="preserve"> Estela Tustanovsky. Email:</w:t>
      </w:r>
      <w:r w:rsidR="00522306">
        <w:rPr>
          <w:lang w:val="en-GB" w:eastAsia="es-AR"/>
        </w:rPr>
        <w:t xml:space="preserve"> </w:t>
      </w:r>
      <w:r w:rsidRPr="00CD7505">
        <w:rPr>
          <w:lang w:val="en-GB" w:eastAsia="es-AR"/>
        </w:rPr>
        <w:t>estelatuta15@ gmail.com Whatsapp: +54 342 6986 950</w:t>
      </w:r>
    </w:p>
    <w:p w14:paraId="6F5C6DD1" w14:textId="77777777" w:rsidR="000E3A48" w:rsidRDefault="000E3A48" w:rsidP="00AE178E">
      <w:pPr>
        <w:rPr>
          <w:lang w:val="en-GB" w:eastAsia="es-AR"/>
        </w:rPr>
      </w:pPr>
    </w:p>
    <w:p w14:paraId="0A90A5D9" w14:textId="79EDC2D7" w:rsidR="00016341" w:rsidRDefault="00016341" w:rsidP="00016341">
      <w:pPr>
        <w:pStyle w:val="berschrift3"/>
        <w:rPr>
          <w:lang w:eastAsia="es-AR"/>
        </w:rPr>
      </w:pPr>
      <w:r>
        <w:rPr>
          <w:lang w:eastAsia="es-AR"/>
        </w:rPr>
        <w:t>Litoral Group</w:t>
      </w:r>
    </w:p>
    <w:p w14:paraId="52C7E091" w14:textId="77777777" w:rsidR="00016341" w:rsidRPr="00016341" w:rsidRDefault="00016341" w:rsidP="00016341">
      <w:pPr>
        <w:rPr>
          <w:lang w:val="en-GB"/>
        </w:rPr>
      </w:pPr>
      <w:r w:rsidRPr="00016341">
        <w:rPr>
          <w:lang w:val="en-GB"/>
        </w:rPr>
        <w:t>The Litoral Group participated in the XV meeting of Hierarchical Lines of Action 2024. This meeting is held every year on the date of WESAK and brings together spiritual groups from America and Europe.</w:t>
      </w:r>
    </w:p>
    <w:p w14:paraId="58FF05BF" w14:textId="77777777" w:rsidR="00016341" w:rsidRPr="00016341" w:rsidRDefault="00016341" w:rsidP="00016341">
      <w:pPr>
        <w:rPr>
          <w:lang w:val="en-GB"/>
        </w:rPr>
      </w:pPr>
      <w:r w:rsidRPr="00016341">
        <w:rPr>
          <w:lang w:val="en-GB"/>
        </w:rPr>
        <w:t>Master Kumar, when he was in Santa Fe, told us that we should be a group of synthesis, and following his advice we integrated with other spiritual groups (Bolivia Arcana, Grupo Alegría de Brasil, Servers in the Light, Maitreya Portugal Study Group, Fundacion Cultural Avatar Brazil, Grupo Málaga Spain, etc.). This Meeting, which has been held for 15 years, includes groups studying the teachings of the Tibetan Master and Vicente Beltran Anglada, among others.</w:t>
      </w:r>
    </w:p>
    <w:p w14:paraId="4A8C5FE1" w14:textId="77777777" w:rsidR="00016341" w:rsidRPr="00016341" w:rsidRDefault="00016341" w:rsidP="00016341">
      <w:pPr>
        <w:rPr>
          <w:lang w:val="en-GB"/>
        </w:rPr>
      </w:pPr>
      <w:r w:rsidRPr="00016341">
        <w:rPr>
          <w:lang w:val="en-GB"/>
        </w:rPr>
        <w:t>The topic presented this year by our Liroral Group was “Consciousness of the Etheric Body”.</w:t>
      </w:r>
    </w:p>
    <w:p w14:paraId="06471F5F" w14:textId="77777777" w:rsidR="00016341" w:rsidRPr="00016341" w:rsidRDefault="00016341" w:rsidP="00016341">
      <w:pPr>
        <w:rPr>
          <w:lang w:val="en-GB"/>
        </w:rPr>
      </w:pPr>
      <w:r w:rsidRPr="00016341">
        <w:rPr>
          <w:lang w:val="en-GB"/>
        </w:rPr>
        <w:t>The material from this meeting is available on the @BoliviaArcana YouTube channel.</w:t>
      </w:r>
    </w:p>
    <w:p w14:paraId="718B30D0" w14:textId="77777777" w:rsidR="00016341" w:rsidRPr="00016341" w:rsidRDefault="00016341" w:rsidP="00016341">
      <w:pPr>
        <w:rPr>
          <w:lang w:val="en-GB"/>
        </w:rPr>
      </w:pPr>
      <w:r w:rsidRPr="00016341">
        <w:rPr>
          <w:lang w:val="en-GB"/>
        </w:rPr>
        <w:t>The joint work that our group participates in is summarized in:</w:t>
      </w:r>
    </w:p>
    <w:p w14:paraId="03DC8956" w14:textId="3F74D3B3" w:rsidR="00016341" w:rsidRPr="00016341" w:rsidRDefault="00016341" w:rsidP="00016341">
      <w:pPr>
        <w:numPr>
          <w:ilvl w:val="0"/>
          <w:numId w:val="199"/>
        </w:numPr>
        <w:ind w:left="284" w:hanging="284"/>
        <w:rPr>
          <w:lang w:val="en-GB"/>
        </w:rPr>
      </w:pPr>
      <w:r w:rsidRPr="00016341">
        <w:rPr>
          <w:lang w:val="en-GB"/>
        </w:rPr>
        <w:t>Preparation of reading material for the triangle NETWORK meditation that is broadcast on Radio Mantra Buenos Aires on Mondays at 9 a.m. in Argentina.</w:t>
      </w:r>
    </w:p>
    <w:p w14:paraId="3E8D5FC4" w14:textId="4C3C775B" w:rsidR="00016341" w:rsidRPr="00016341" w:rsidRDefault="00016341" w:rsidP="00016341">
      <w:pPr>
        <w:numPr>
          <w:ilvl w:val="0"/>
          <w:numId w:val="199"/>
        </w:numPr>
        <w:ind w:left="284" w:hanging="284"/>
        <w:rPr>
          <w:lang w:val="en-GB"/>
        </w:rPr>
      </w:pPr>
      <w:r w:rsidRPr="00016341">
        <w:rPr>
          <w:lang w:val="en-GB"/>
        </w:rPr>
        <w:t>Preparation of reading material for the full moons. This group performs joint meditations for new moons and full moons.</w:t>
      </w:r>
    </w:p>
    <w:p w14:paraId="509FAC88" w14:textId="46BBAF0E" w:rsidR="00016341" w:rsidRPr="00016341" w:rsidRDefault="00016341" w:rsidP="00016341">
      <w:pPr>
        <w:numPr>
          <w:ilvl w:val="0"/>
          <w:numId w:val="199"/>
        </w:numPr>
        <w:ind w:left="284" w:hanging="284"/>
        <w:rPr>
          <w:lang w:val="en-GB"/>
        </w:rPr>
      </w:pPr>
      <w:r w:rsidRPr="00016341">
        <w:rPr>
          <w:lang w:val="en-GB"/>
        </w:rPr>
        <w:t>We also participate in the meditations of the work triangle Argentina, Brazil, Uruguay. This work was suggested by Vicente Beltrán Anglada for the rise of Latin America and is carried out every month on the day corresponding to the independence of each of these countries (the 9th, 18th and 25th of each month).</w:t>
      </w:r>
    </w:p>
    <w:p w14:paraId="18AABE71" w14:textId="77777777" w:rsidR="00016341" w:rsidRDefault="00016341" w:rsidP="00016341">
      <w:pPr>
        <w:rPr>
          <w:lang w:val="en-GB"/>
        </w:rPr>
      </w:pPr>
      <w:r w:rsidRPr="00016341">
        <w:rPr>
          <w:b/>
          <w:lang w:val="en-GB"/>
        </w:rPr>
        <w:t>Contact:</w:t>
      </w:r>
      <w:r w:rsidRPr="00016341">
        <w:rPr>
          <w:lang w:val="en-GB"/>
        </w:rPr>
        <w:t xml:space="preserve"> Dorita Sosa:  sosa.dora@gmail.com</w:t>
      </w:r>
    </w:p>
    <w:p w14:paraId="12D00E79" w14:textId="77777777" w:rsidR="00016341" w:rsidRDefault="00016341" w:rsidP="00AE178E">
      <w:pPr>
        <w:rPr>
          <w:lang w:val="en-GB" w:eastAsia="es-AR"/>
        </w:rPr>
      </w:pPr>
    </w:p>
    <w:p w14:paraId="7823B32C" w14:textId="7E63BF7A" w:rsidR="009337DC" w:rsidRPr="00E968A9" w:rsidRDefault="00A64450" w:rsidP="00F76435">
      <w:pPr>
        <w:pStyle w:val="berschrift3"/>
        <w:rPr>
          <w:lang w:val="es-AR"/>
        </w:rPr>
      </w:pPr>
      <w:r w:rsidRPr="00E968A9">
        <w:rPr>
          <w:lang w:val="es-AR"/>
        </w:rPr>
        <w:t>Casa de la Pax Cultura</w:t>
      </w:r>
      <w:r w:rsidR="009337DC" w:rsidRPr="00E968A9">
        <w:rPr>
          <w:lang w:val="es-AR"/>
        </w:rPr>
        <w:t>:</w:t>
      </w:r>
    </w:p>
    <w:p w14:paraId="02972A68" w14:textId="46248F7A" w:rsidR="00DD189C" w:rsidRDefault="0008699C" w:rsidP="00A64450">
      <w:pPr>
        <w:rPr>
          <w:lang w:val="en-GB"/>
        </w:rPr>
      </w:pPr>
      <w:r>
        <w:rPr>
          <w:rFonts w:cs="Calibri"/>
          <w:noProof/>
          <w:sz w:val="28"/>
          <w:szCs w:val="28"/>
          <w:lang w:eastAsia="es-AR"/>
        </w:rPr>
        <w:pict w14:anchorId="645B1E42">
          <v:shape id="_x0000_i1388" type="#_x0000_t75" style="width:86.95pt;height:73.35pt;visibility:visible;mso-wrap-style:square">
            <v:imagedata r:id="rId446" o:title=""/>
          </v:shape>
        </w:pict>
      </w:r>
    </w:p>
    <w:p w14:paraId="2C2FB7AF" w14:textId="779AA41F" w:rsidR="00A64450" w:rsidRPr="00A64450" w:rsidRDefault="00A64450" w:rsidP="00A64450">
      <w:pPr>
        <w:rPr>
          <w:lang w:val="en-GB"/>
        </w:rPr>
      </w:pPr>
      <w:r w:rsidRPr="00A64450">
        <w:rPr>
          <w:lang w:val="en-GB"/>
        </w:rPr>
        <w:t>We are a non</w:t>
      </w:r>
      <w:r w:rsidR="00696875">
        <w:rPr>
          <w:lang w:val="en-GB"/>
        </w:rPr>
        <w:t>-</w:t>
      </w:r>
      <w:r w:rsidRPr="00A64450">
        <w:rPr>
          <w:lang w:val="en-GB"/>
        </w:rPr>
        <w:t>profit Civil Association.</w:t>
      </w:r>
    </w:p>
    <w:p w14:paraId="3DA66F2B" w14:textId="77777777" w:rsidR="00A64450" w:rsidRPr="00A64450" w:rsidRDefault="00A64450" w:rsidP="00A64450">
      <w:pPr>
        <w:rPr>
          <w:lang w:val="en-GB"/>
        </w:rPr>
      </w:pPr>
      <w:r w:rsidRPr="00A64450">
        <w:rPr>
          <w:lang w:val="en-GB"/>
        </w:rPr>
        <w:t>Our inspiration: to work to lay the foundations for a Culture of Peace.</w:t>
      </w:r>
    </w:p>
    <w:p w14:paraId="42AC72A7" w14:textId="77777777" w:rsidR="001312EA" w:rsidRPr="001312EA" w:rsidRDefault="001312EA" w:rsidP="001312EA">
      <w:pPr>
        <w:rPr>
          <w:lang w:val="en-GB"/>
        </w:rPr>
      </w:pPr>
      <w:r w:rsidRPr="001312EA">
        <w:rPr>
          <w:lang w:val="en-GB"/>
        </w:rPr>
        <w:t>We start with ourselves, we continue with our ties, our community, our city, province, country, America, Europe, the Planet, everything.</w:t>
      </w:r>
    </w:p>
    <w:p w14:paraId="6CB759DD" w14:textId="77777777" w:rsidR="001312EA" w:rsidRPr="001312EA" w:rsidRDefault="001312EA" w:rsidP="001312EA">
      <w:pPr>
        <w:rPr>
          <w:lang w:val="en-GB"/>
        </w:rPr>
      </w:pPr>
      <w:r w:rsidRPr="001312EA">
        <w:rPr>
          <w:lang w:val="en-GB"/>
        </w:rPr>
        <w:t>How do we do it?</w:t>
      </w:r>
    </w:p>
    <w:p w14:paraId="50FF7463" w14:textId="77777777" w:rsidR="001312EA" w:rsidRPr="001312EA" w:rsidRDefault="001312EA" w:rsidP="004577B4">
      <w:pPr>
        <w:numPr>
          <w:ilvl w:val="0"/>
          <w:numId w:val="180"/>
        </w:numPr>
        <w:ind w:left="284" w:hanging="284"/>
        <w:rPr>
          <w:lang w:val="en-GB"/>
        </w:rPr>
      </w:pPr>
      <w:r w:rsidRPr="001312EA">
        <w:rPr>
          <w:lang w:val="en-GB"/>
        </w:rPr>
        <w:t>Spreading the Banner of Peace.</w:t>
      </w:r>
    </w:p>
    <w:p w14:paraId="7320D29A" w14:textId="4347B1A9" w:rsidR="001312EA" w:rsidRPr="001312EA" w:rsidRDefault="001312EA" w:rsidP="004577B4">
      <w:pPr>
        <w:numPr>
          <w:ilvl w:val="0"/>
          <w:numId w:val="180"/>
        </w:numPr>
        <w:ind w:left="284" w:hanging="284"/>
        <w:rPr>
          <w:lang w:val="en-GB"/>
        </w:rPr>
      </w:pPr>
      <w:r w:rsidRPr="001312EA">
        <w:rPr>
          <w:lang w:val="en-GB"/>
        </w:rPr>
        <w:t>Spreading</w:t>
      </w:r>
      <w:r w:rsidR="00522306">
        <w:rPr>
          <w:lang w:val="en-GB"/>
        </w:rPr>
        <w:t xml:space="preserve"> </w:t>
      </w:r>
      <w:r w:rsidRPr="001312EA">
        <w:rPr>
          <w:lang w:val="en-GB"/>
        </w:rPr>
        <w:t>the September 21st as International Day of Peace.</w:t>
      </w:r>
    </w:p>
    <w:p w14:paraId="4D3C5994" w14:textId="77777777" w:rsidR="001312EA" w:rsidRPr="001312EA" w:rsidRDefault="001312EA" w:rsidP="004577B4">
      <w:pPr>
        <w:numPr>
          <w:ilvl w:val="0"/>
          <w:numId w:val="180"/>
        </w:numPr>
        <w:ind w:left="284" w:hanging="284"/>
        <w:rPr>
          <w:lang w:val="en-GB"/>
        </w:rPr>
      </w:pPr>
      <w:r w:rsidRPr="001312EA">
        <w:rPr>
          <w:lang w:val="en-GB"/>
        </w:rPr>
        <w:t>Spreading peaceful and scientific means for conflict resolution and prevention.</w:t>
      </w:r>
    </w:p>
    <w:p w14:paraId="1F455185" w14:textId="77777777" w:rsidR="001312EA" w:rsidRPr="001312EA" w:rsidRDefault="001312EA" w:rsidP="004577B4">
      <w:pPr>
        <w:numPr>
          <w:ilvl w:val="0"/>
          <w:numId w:val="180"/>
        </w:numPr>
        <w:ind w:left="284" w:hanging="284"/>
        <w:rPr>
          <w:lang w:val="en-GB"/>
        </w:rPr>
      </w:pPr>
      <w:r w:rsidRPr="001312EA">
        <w:rPr>
          <w:lang w:val="en-GB"/>
        </w:rPr>
        <w:t>Spreading restorative practices.</w:t>
      </w:r>
    </w:p>
    <w:p w14:paraId="41550B1F" w14:textId="77777777" w:rsidR="001312EA" w:rsidRPr="001312EA" w:rsidRDefault="001312EA" w:rsidP="001312EA">
      <w:pPr>
        <w:rPr>
          <w:lang w:val="en-GB"/>
        </w:rPr>
      </w:pPr>
      <w:r w:rsidRPr="001312EA">
        <w:rPr>
          <w:lang w:val="en-GB"/>
        </w:rPr>
        <w:t>Our motto as of 09/24/22: "In a World of Differents, let's flow peace!"</w:t>
      </w:r>
    </w:p>
    <w:p w14:paraId="769879C0" w14:textId="77777777" w:rsidR="001312EA" w:rsidRPr="001312EA" w:rsidRDefault="001312EA" w:rsidP="001312EA">
      <w:pPr>
        <w:rPr>
          <w:lang w:val="en-GB"/>
        </w:rPr>
      </w:pPr>
      <w:r w:rsidRPr="001312EA">
        <w:rPr>
          <w:lang w:val="en-GB"/>
        </w:rPr>
        <w:t>The activities carried out during this year are the following:</w:t>
      </w:r>
    </w:p>
    <w:p w14:paraId="5283C49E" w14:textId="77777777" w:rsidR="001312EA" w:rsidRPr="001312EA" w:rsidRDefault="001312EA" w:rsidP="001312EA">
      <w:pPr>
        <w:rPr>
          <w:lang w:val="en-GB"/>
        </w:rPr>
      </w:pPr>
    </w:p>
    <w:p w14:paraId="241AC3A2" w14:textId="77777777" w:rsidR="001312EA" w:rsidRPr="00EC26D1" w:rsidRDefault="001312EA" w:rsidP="001312EA">
      <w:pPr>
        <w:rPr>
          <w:b/>
          <w:lang w:val="en-GB"/>
        </w:rPr>
      </w:pPr>
      <w:r w:rsidRPr="00EC26D1">
        <w:rPr>
          <w:b/>
          <w:lang w:val="en-GB"/>
        </w:rPr>
        <w:t>Locally:</w:t>
      </w:r>
    </w:p>
    <w:p w14:paraId="31CFD659" w14:textId="77777777" w:rsidR="001312EA" w:rsidRPr="001312EA" w:rsidRDefault="001312EA" w:rsidP="004577B4">
      <w:pPr>
        <w:numPr>
          <w:ilvl w:val="0"/>
          <w:numId w:val="181"/>
        </w:numPr>
        <w:ind w:left="284" w:hanging="284"/>
        <w:rPr>
          <w:lang w:val="en-GB"/>
        </w:rPr>
      </w:pPr>
      <w:r w:rsidRPr="001312EA">
        <w:rPr>
          <w:lang w:val="en-GB"/>
        </w:rPr>
        <w:t>Continuation of the training started the previous year in alliance with the City Hall of the city of Santa Fe, through the Cycle of Practice Workshops for Neighborhood Mediators organized with the Directorate of Rights and Citizen Liaison, at the facilities of the Association of Merchants , Industrial and Professional on Avenida A. del Valle.</w:t>
      </w:r>
    </w:p>
    <w:p w14:paraId="0D5EEC87" w14:textId="77777777" w:rsidR="001312EA" w:rsidRPr="001312EA" w:rsidRDefault="001312EA" w:rsidP="004577B4">
      <w:pPr>
        <w:numPr>
          <w:ilvl w:val="0"/>
          <w:numId w:val="181"/>
        </w:numPr>
        <w:ind w:left="284" w:hanging="284"/>
        <w:rPr>
          <w:lang w:val="en-GB"/>
        </w:rPr>
      </w:pPr>
      <w:r w:rsidRPr="001312EA">
        <w:rPr>
          <w:lang w:val="en-GB"/>
        </w:rPr>
        <w:t>Day in support of the celebration of September 21 as the International Day of Peace at the Bialik School in the city of Santa Fe.</w:t>
      </w:r>
    </w:p>
    <w:p w14:paraId="0DA4A281" w14:textId="77777777" w:rsidR="001312EA" w:rsidRPr="001312EA" w:rsidRDefault="001312EA" w:rsidP="004577B4">
      <w:pPr>
        <w:numPr>
          <w:ilvl w:val="0"/>
          <w:numId w:val="181"/>
        </w:numPr>
        <w:ind w:left="284" w:hanging="284"/>
        <w:rPr>
          <w:lang w:val="en-GB"/>
        </w:rPr>
      </w:pPr>
      <w:r w:rsidRPr="001312EA">
        <w:rPr>
          <w:lang w:val="en-GB"/>
        </w:rPr>
        <w:t>Participation in the 12th edition of the Social Organizations Fair. Activity developed with the Si Foundation in its University Residence together with the Social Psychologists.</w:t>
      </w:r>
    </w:p>
    <w:p w14:paraId="7FFAEFD3" w14:textId="77777777" w:rsidR="001312EA" w:rsidRPr="001312EA" w:rsidRDefault="001312EA" w:rsidP="004577B4">
      <w:pPr>
        <w:numPr>
          <w:ilvl w:val="0"/>
          <w:numId w:val="181"/>
        </w:numPr>
        <w:ind w:left="284" w:hanging="284"/>
        <w:rPr>
          <w:lang w:val="en-GB"/>
        </w:rPr>
      </w:pPr>
      <w:r w:rsidRPr="001312EA">
        <w:rPr>
          <w:lang w:val="en-GB"/>
        </w:rPr>
        <w:t>Participation in the Santa Fe Dialogue Table.</w:t>
      </w:r>
    </w:p>
    <w:p w14:paraId="58CF5DFF" w14:textId="77777777" w:rsidR="001312EA" w:rsidRPr="001312EA" w:rsidRDefault="001312EA" w:rsidP="004577B4">
      <w:pPr>
        <w:numPr>
          <w:ilvl w:val="0"/>
          <w:numId w:val="181"/>
        </w:numPr>
        <w:ind w:left="284" w:hanging="284"/>
        <w:rPr>
          <w:lang w:val="en-GB"/>
        </w:rPr>
      </w:pPr>
      <w:r w:rsidRPr="001312EA">
        <w:rPr>
          <w:lang w:val="en-GB"/>
        </w:rPr>
        <w:lastRenderedPageBreak/>
        <w:t>In the nearby town of Arroyo Leyes, together with its institutions and organizations, a request was made to the President of the Commune for a report on the actions planned to face a possible flood in the area.</w:t>
      </w:r>
    </w:p>
    <w:p w14:paraId="1BE22B1E" w14:textId="77777777" w:rsidR="00EC26D1" w:rsidRDefault="00EC26D1" w:rsidP="001312EA">
      <w:pPr>
        <w:rPr>
          <w:lang w:val="en-GB"/>
        </w:rPr>
      </w:pPr>
    </w:p>
    <w:p w14:paraId="2655F2A7" w14:textId="3C54CA50" w:rsidR="001312EA" w:rsidRPr="00814D80" w:rsidRDefault="001312EA" w:rsidP="001312EA">
      <w:pPr>
        <w:rPr>
          <w:b/>
          <w:lang w:val="en-GB"/>
        </w:rPr>
      </w:pPr>
      <w:r w:rsidRPr="00814D80">
        <w:rPr>
          <w:b/>
          <w:lang w:val="en-GB"/>
        </w:rPr>
        <w:t>At regional level:</w:t>
      </w:r>
    </w:p>
    <w:p w14:paraId="4A4AC38A" w14:textId="77777777" w:rsidR="001312EA" w:rsidRPr="001312EA" w:rsidRDefault="001312EA" w:rsidP="004577B4">
      <w:pPr>
        <w:numPr>
          <w:ilvl w:val="0"/>
          <w:numId w:val="182"/>
        </w:numPr>
        <w:ind w:left="284" w:hanging="284"/>
        <w:rPr>
          <w:lang w:val="en-GB"/>
        </w:rPr>
      </w:pPr>
      <w:r w:rsidRPr="001312EA">
        <w:rPr>
          <w:lang w:val="en-GB"/>
        </w:rPr>
        <w:t>Through the Sunchales Node, activities were carried out in the Interreligious Dialogue Space of the city of Sunchales: the Coffee for Peace and the celebration of September 21 as the International Day of Peace.</w:t>
      </w:r>
    </w:p>
    <w:p w14:paraId="313C5AED" w14:textId="77777777" w:rsidR="001312EA" w:rsidRPr="001312EA" w:rsidRDefault="001312EA" w:rsidP="004577B4">
      <w:pPr>
        <w:numPr>
          <w:ilvl w:val="0"/>
          <w:numId w:val="182"/>
        </w:numPr>
        <w:ind w:left="284" w:hanging="284"/>
        <w:rPr>
          <w:lang w:val="en-GB"/>
        </w:rPr>
      </w:pPr>
      <w:r w:rsidRPr="001312EA">
        <w:rPr>
          <w:lang w:val="en-GB"/>
        </w:rPr>
        <w:t>Several members -at the invitation of authorities of the Interreligious Dialogue Spacewere able to participate in the Diploma for Interreligious Dialogue for Peace from which proposals arose to be developed in that Space in the course of 2024: Thematic World Café: “Our House Common”, *Workshops: Constructive approach to conflicts and Non-Violent Communication”, “Living Peace”: artistic manifestations linked to peace by groups from different religions.”</w:t>
      </w:r>
    </w:p>
    <w:p w14:paraId="73790F1C" w14:textId="77777777" w:rsidR="001312EA" w:rsidRPr="001312EA" w:rsidRDefault="001312EA" w:rsidP="004577B4">
      <w:pPr>
        <w:numPr>
          <w:ilvl w:val="0"/>
          <w:numId w:val="182"/>
        </w:numPr>
        <w:ind w:left="284" w:hanging="284"/>
        <w:rPr>
          <w:lang w:val="en-GB"/>
        </w:rPr>
      </w:pPr>
      <w:r w:rsidRPr="001312EA">
        <w:rPr>
          <w:lang w:val="en-GB"/>
        </w:rPr>
        <w:t>Through the Paraná Node, hats were made with the symbol of the Banner of Peace in alliance with the City Hall of Paraná to take to students who attend schools in Iruya and its surroundings, in the Province of Salta. This within the framework of the Caravan organized by the International Association of Sintergetics in that area.</w:t>
      </w:r>
    </w:p>
    <w:p w14:paraId="228C5B63" w14:textId="77777777" w:rsidR="002F1B7C" w:rsidRDefault="002F1B7C" w:rsidP="001312EA">
      <w:pPr>
        <w:rPr>
          <w:lang w:val="en-GB"/>
        </w:rPr>
      </w:pPr>
    </w:p>
    <w:p w14:paraId="2F1635E1" w14:textId="472CE015" w:rsidR="002F1B7C" w:rsidRPr="003A7F89" w:rsidRDefault="001312EA" w:rsidP="001312EA">
      <w:pPr>
        <w:rPr>
          <w:b/>
          <w:lang w:val="en-GB"/>
        </w:rPr>
      </w:pPr>
      <w:r w:rsidRPr="003A7F89">
        <w:rPr>
          <w:b/>
          <w:lang w:val="en-GB"/>
        </w:rPr>
        <w:t>At the national level</w:t>
      </w:r>
    </w:p>
    <w:p w14:paraId="06459D49" w14:textId="24608676" w:rsidR="001312EA" w:rsidRDefault="003A7F89" w:rsidP="004577B4">
      <w:pPr>
        <w:numPr>
          <w:ilvl w:val="0"/>
          <w:numId w:val="183"/>
        </w:numPr>
        <w:ind w:left="284" w:hanging="284"/>
        <w:rPr>
          <w:lang w:val="en-GB"/>
        </w:rPr>
      </w:pPr>
      <w:r>
        <w:rPr>
          <w:lang w:val="en-GB"/>
        </w:rPr>
        <w:t>T</w:t>
      </w:r>
      <w:r w:rsidR="001312EA" w:rsidRPr="001312EA">
        <w:rPr>
          <w:lang w:val="en-GB"/>
        </w:rPr>
        <w:t>wo reproductions of paintings by Nicholas Roerich were delivered to the Theosophical Society of Buenos Aires, through Rodolfo Agüero Ferro.</w:t>
      </w:r>
    </w:p>
    <w:p w14:paraId="754A1A68" w14:textId="77777777" w:rsidR="003A7F89" w:rsidRPr="001312EA" w:rsidRDefault="003A7F89" w:rsidP="001312EA">
      <w:pPr>
        <w:rPr>
          <w:lang w:val="en-GB"/>
        </w:rPr>
      </w:pPr>
    </w:p>
    <w:p w14:paraId="37AFB397" w14:textId="36E4019E" w:rsidR="001312EA" w:rsidRPr="003A7F89" w:rsidRDefault="001312EA" w:rsidP="001312EA">
      <w:pPr>
        <w:rPr>
          <w:b/>
          <w:lang w:val="en-GB"/>
        </w:rPr>
      </w:pPr>
      <w:r w:rsidRPr="003A7F89">
        <w:rPr>
          <w:b/>
          <w:lang w:val="en-GB"/>
        </w:rPr>
        <w:t>On an international level</w:t>
      </w:r>
    </w:p>
    <w:p w14:paraId="6A8978ED" w14:textId="77777777" w:rsidR="001312EA" w:rsidRPr="001312EA" w:rsidRDefault="001312EA" w:rsidP="004577B4">
      <w:pPr>
        <w:numPr>
          <w:ilvl w:val="0"/>
          <w:numId w:val="183"/>
        </w:numPr>
        <w:ind w:left="284" w:hanging="284"/>
        <w:rPr>
          <w:lang w:val="en-GB"/>
        </w:rPr>
      </w:pPr>
      <w:r w:rsidRPr="001312EA">
        <w:rPr>
          <w:lang w:val="en-GB"/>
        </w:rPr>
        <w:t>Organization of the IX International Agni Yoga Seminar in Los Cocos, Province of Córdoba, Argentina.</w:t>
      </w:r>
    </w:p>
    <w:p w14:paraId="36F10A78" w14:textId="77777777" w:rsidR="001312EA" w:rsidRPr="001312EA" w:rsidRDefault="001312EA" w:rsidP="004577B4">
      <w:pPr>
        <w:numPr>
          <w:ilvl w:val="0"/>
          <w:numId w:val="183"/>
        </w:numPr>
        <w:ind w:left="284" w:hanging="284"/>
        <w:rPr>
          <w:lang w:val="en-GB"/>
        </w:rPr>
      </w:pPr>
      <w:r w:rsidRPr="001312EA">
        <w:rPr>
          <w:lang w:val="en-GB"/>
        </w:rPr>
        <w:t>Development of the monthly Meditation for a Culture of Peace.</w:t>
      </w:r>
    </w:p>
    <w:p w14:paraId="582B666C" w14:textId="77777777" w:rsidR="001312EA" w:rsidRPr="001312EA" w:rsidRDefault="001312EA" w:rsidP="004577B4">
      <w:pPr>
        <w:numPr>
          <w:ilvl w:val="0"/>
          <w:numId w:val="183"/>
        </w:numPr>
        <w:ind w:left="284" w:hanging="284"/>
        <w:rPr>
          <w:lang w:val="en-GB"/>
        </w:rPr>
      </w:pPr>
      <w:r w:rsidRPr="001312EA">
        <w:rPr>
          <w:lang w:val="en-GB"/>
        </w:rPr>
        <w:t>Participation in the celebration of the 40 years of the World Teacher Trust.</w:t>
      </w:r>
    </w:p>
    <w:p w14:paraId="14052C5B" w14:textId="77777777" w:rsidR="001312EA" w:rsidRPr="001312EA" w:rsidRDefault="001312EA" w:rsidP="004577B4">
      <w:pPr>
        <w:numPr>
          <w:ilvl w:val="0"/>
          <w:numId w:val="183"/>
        </w:numPr>
        <w:ind w:left="284" w:hanging="284"/>
        <w:rPr>
          <w:lang w:val="en-GB"/>
        </w:rPr>
      </w:pPr>
      <w:r w:rsidRPr="001312EA">
        <w:rPr>
          <w:lang w:val="en-GB"/>
        </w:rPr>
        <w:t>Participation in the Spirit of Humanity Forum in Iceland within the framework of which the Peace Ceremony Banner was delivered to the city of Reykjavik, Iceland, being received by a member of the Deliberative Council.</w:t>
      </w:r>
    </w:p>
    <w:p w14:paraId="258360D9" w14:textId="77777777" w:rsidR="001312EA" w:rsidRPr="001312EA" w:rsidRDefault="001312EA" w:rsidP="004577B4">
      <w:pPr>
        <w:numPr>
          <w:ilvl w:val="0"/>
          <w:numId w:val="183"/>
        </w:numPr>
        <w:ind w:left="284" w:hanging="284"/>
        <w:rPr>
          <w:lang w:val="en-GB"/>
        </w:rPr>
      </w:pPr>
      <w:r w:rsidRPr="001312EA">
        <w:rPr>
          <w:lang w:val="en-GB"/>
        </w:rPr>
        <w:t>Participation with other organizations in the meeting held at the Avatar Cultural Foundation in the city of Niteroi, Brazil, on “Living Ethics and the Banner of Peace” in which the Banner of Peace was presented to Alena Adamkova of Russia and Concepción Ferrufino from Honduras.</w:t>
      </w:r>
    </w:p>
    <w:p w14:paraId="3C272ABE" w14:textId="77777777" w:rsidR="001312EA" w:rsidRPr="001312EA" w:rsidRDefault="001312EA" w:rsidP="004577B4">
      <w:pPr>
        <w:numPr>
          <w:ilvl w:val="0"/>
          <w:numId w:val="183"/>
        </w:numPr>
        <w:ind w:left="284" w:hanging="284"/>
        <w:rPr>
          <w:lang w:val="en-GB"/>
        </w:rPr>
      </w:pPr>
      <w:r w:rsidRPr="001312EA">
        <w:rPr>
          <w:lang w:val="en-GB"/>
        </w:rPr>
        <w:t>Online participation in “Offering for peace and the restoration of Mother Earth” event organized in the Sierra Nevada of Colombia.</w:t>
      </w:r>
    </w:p>
    <w:p w14:paraId="459F808F" w14:textId="77777777" w:rsidR="001312EA" w:rsidRPr="001312EA" w:rsidRDefault="001312EA" w:rsidP="004577B4">
      <w:pPr>
        <w:numPr>
          <w:ilvl w:val="0"/>
          <w:numId w:val="183"/>
        </w:numPr>
        <w:ind w:left="284" w:hanging="284"/>
        <w:rPr>
          <w:lang w:val="en-GB"/>
        </w:rPr>
      </w:pPr>
      <w:r w:rsidRPr="001312EA">
        <w:rPr>
          <w:lang w:val="en-GB"/>
        </w:rPr>
        <w:t>Participation in “Seeds of Peace”, online interview, organized by the Build a Better World Foundation.</w:t>
      </w:r>
    </w:p>
    <w:p w14:paraId="3EB2CC3D" w14:textId="1313B702" w:rsidR="00A64450" w:rsidRPr="00A64450" w:rsidRDefault="001312EA" w:rsidP="004577B4">
      <w:pPr>
        <w:numPr>
          <w:ilvl w:val="0"/>
          <w:numId w:val="183"/>
        </w:numPr>
        <w:ind w:left="284" w:hanging="284"/>
        <w:rPr>
          <w:lang w:val="en-GB"/>
        </w:rPr>
      </w:pPr>
      <w:r w:rsidRPr="001312EA">
        <w:rPr>
          <w:lang w:val="en-GB"/>
        </w:rPr>
        <w:t>Teaching classes in the Consciousness in Life Course III, Culture of Peace Module, organized by Merry Life, Barcelona, Spain.</w:t>
      </w:r>
    </w:p>
    <w:p w14:paraId="6AF89DCE" w14:textId="77777777" w:rsidR="00016341" w:rsidRPr="00A86B95" w:rsidRDefault="00016341" w:rsidP="00AE178E">
      <w:pPr>
        <w:rPr>
          <w:lang w:val="en-GB"/>
        </w:rPr>
      </w:pPr>
    </w:p>
    <w:p w14:paraId="4DEF2507" w14:textId="77777777" w:rsidR="00A63653" w:rsidRPr="001F5C8D" w:rsidRDefault="001F3860" w:rsidP="004F4B4F">
      <w:pPr>
        <w:pStyle w:val="berschrift2"/>
      </w:pPr>
      <w:r w:rsidRPr="001F5C8D">
        <w:t>Actividades</w:t>
      </w:r>
    </w:p>
    <w:p w14:paraId="64F3DCB6" w14:textId="77777777" w:rsidR="00E60060" w:rsidRPr="00E60060" w:rsidRDefault="00E60060" w:rsidP="004577B4">
      <w:pPr>
        <w:numPr>
          <w:ilvl w:val="0"/>
          <w:numId w:val="106"/>
        </w:numPr>
        <w:ind w:left="284" w:hanging="284"/>
        <w:rPr>
          <w:lang w:val="es-ES_tradnl"/>
        </w:rPr>
      </w:pPr>
      <w:r w:rsidRPr="00E60060">
        <w:rPr>
          <w:lang w:val="es-ES_tradnl"/>
        </w:rPr>
        <w:t>Meditación: Lunas Nuevas y Llenas; Solsticios y Equinoccios.</w:t>
      </w:r>
    </w:p>
    <w:p w14:paraId="7A671CC6" w14:textId="466F8AD8" w:rsidR="00E60060" w:rsidRDefault="00E60060" w:rsidP="004577B4">
      <w:pPr>
        <w:numPr>
          <w:ilvl w:val="0"/>
          <w:numId w:val="106"/>
        </w:numPr>
        <w:ind w:left="284" w:hanging="284"/>
        <w:rPr>
          <w:lang w:val="es-ES_tradnl"/>
        </w:rPr>
      </w:pPr>
      <w:r w:rsidRPr="00E60060">
        <w:rPr>
          <w:lang w:val="es-ES_tradnl"/>
        </w:rPr>
        <w:t>Dhanishtha</w:t>
      </w:r>
    </w:p>
    <w:p w14:paraId="68726465" w14:textId="6DD9B9EA" w:rsidR="00FD23C2" w:rsidRPr="00E60060" w:rsidRDefault="00FD23C2" w:rsidP="004577B4">
      <w:pPr>
        <w:numPr>
          <w:ilvl w:val="0"/>
          <w:numId w:val="106"/>
        </w:numPr>
        <w:ind w:left="284" w:hanging="284"/>
        <w:rPr>
          <w:lang w:val="es-ES_tradnl"/>
        </w:rPr>
      </w:pPr>
      <w:r w:rsidRPr="00FD23C2">
        <w:rPr>
          <w:lang w:val="es-ES_tradnl"/>
        </w:rPr>
        <w:t xml:space="preserve">Ritual del Fuego </w:t>
      </w:r>
      <w:r w:rsidR="00A27F79">
        <w:rPr>
          <w:lang w:val="es-ES_tradnl"/>
        </w:rPr>
        <w:t>c</w:t>
      </w:r>
      <w:r w:rsidRPr="00FD23C2">
        <w:rPr>
          <w:lang w:val="es-ES_tradnl"/>
        </w:rPr>
        <w:t>ada domingo a las 9:00 hs</w:t>
      </w:r>
    </w:p>
    <w:p w14:paraId="100E1DCE" w14:textId="77777777" w:rsidR="00B975CA" w:rsidRPr="00B975CA" w:rsidRDefault="00B975CA" w:rsidP="004577B4">
      <w:pPr>
        <w:numPr>
          <w:ilvl w:val="0"/>
          <w:numId w:val="106"/>
        </w:numPr>
        <w:rPr>
          <w:lang w:val="es-ES_tradnl"/>
        </w:rPr>
      </w:pPr>
      <w:r w:rsidRPr="00B975CA">
        <w:rPr>
          <w:lang w:val="es-ES_tradnl"/>
        </w:rPr>
        <w:t>Estudio de la astrología.</w:t>
      </w:r>
    </w:p>
    <w:p w14:paraId="089A18FE" w14:textId="77777777" w:rsidR="00B975CA" w:rsidRPr="00B975CA" w:rsidRDefault="00B975CA" w:rsidP="004577B4">
      <w:pPr>
        <w:numPr>
          <w:ilvl w:val="0"/>
          <w:numId w:val="106"/>
        </w:numPr>
        <w:rPr>
          <w:lang w:val="es-ES_tradnl"/>
        </w:rPr>
      </w:pPr>
      <w:r w:rsidRPr="00B975CA">
        <w:rPr>
          <w:lang w:val="es-ES_tradnl"/>
        </w:rPr>
        <w:t>Clases de yoga y relajación.</w:t>
      </w:r>
    </w:p>
    <w:p w14:paraId="1ABD81BF" w14:textId="77777777" w:rsidR="00B975CA" w:rsidRPr="00B975CA" w:rsidRDefault="00B975CA" w:rsidP="004577B4">
      <w:pPr>
        <w:numPr>
          <w:ilvl w:val="0"/>
          <w:numId w:val="106"/>
        </w:numPr>
        <w:rPr>
          <w:lang w:val="es-ES_tradnl"/>
        </w:rPr>
      </w:pPr>
      <w:r w:rsidRPr="00B975CA">
        <w:rPr>
          <w:lang w:val="es-ES_tradnl"/>
        </w:rPr>
        <w:t>Reunión de grupo el 24 de marzo para el inicio del Equinoccio de Otoño.</w:t>
      </w:r>
    </w:p>
    <w:p w14:paraId="73F2580B" w14:textId="4ACDAAE8" w:rsidR="00E60060" w:rsidRPr="00E60060" w:rsidRDefault="00B975CA" w:rsidP="004577B4">
      <w:pPr>
        <w:numPr>
          <w:ilvl w:val="0"/>
          <w:numId w:val="106"/>
        </w:numPr>
        <w:rPr>
          <w:lang w:val="es-ES_tradnl"/>
        </w:rPr>
      </w:pPr>
      <w:r w:rsidRPr="00B975CA">
        <w:rPr>
          <w:lang w:val="es-ES_tradnl"/>
        </w:rPr>
        <w:t>Llamado a CVV online todos los días a las 06:30AM y 06:30PM.</w:t>
      </w:r>
    </w:p>
    <w:p w14:paraId="332892F6" w14:textId="77777777" w:rsidR="00E60060" w:rsidRPr="00E60060" w:rsidRDefault="00E60060" w:rsidP="00E60060">
      <w:pPr>
        <w:rPr>
          <w:lang w:val="es-ES_tradnl"/>
        </w:rPr>
      </w:pPr>
    </w:p>
    <w:p w14:paraId="369AAFAD" w14:textId="77777777" w:rsidR="00E60060" w:rsidRPr="00E60060" w:rsidRDefault="00E60060" w:rsidP="00F76435">
      <w:pPr>
        <w:pStyle w:val="berschrift3"/>
      </w:pPr>
      <w:r w:rsidRPr="00E60060">
        <w:t>Servicio:</w:t>
      </w:r>
    </w:p>
    <w:p w14:paraId="67523E30" w14:textId="41C70BE9" w:rsidR="00E60060" w:rsidRPr="00E60060" w:rsidRDefault="0010750E" w:rsidP="00E60060">
      <w:pPr>
        <w:rPr>
          <w:lang w:val="es-ES_tradnl"/>
        </w:rPr>
      </w:pPr>
      <w:r w:rsidRPr="0010750E">
        <w:rPr>
          <w:lang w:val="es-ES_tradnl"/>
        </w:rPr>
        <w:t>Ayuda a "Los Sin Techo", actividad en la que el grupo está muy comprometido. Los Sin Techo es una organización no gubernamental que trabaja por el desarrollo integral y la organización comunitaria del sector marginado de la ciudad de Santa Fe, Argentina. Desde 1985 ha desarrollado iniciativas encaminadas a encontrar respuestas a los problemas estructurales de los más pobres.</w:t>
      </w:r>
    </w:p>
    <w:p w14:paraId="184BE42A" w14:textId="77777777" w:rsidR="00AA18AA" w:rsidRPr="00A86B95" w:rsidRDefault="00AA18AA" w:rsidP="00E60060">
      <w:pPr>
        <w:rPr>
          <w:noProof/>
          <w:lang w:val="es-AR"/>
        </w:rPr>
      </w:pPr>
    </w:p>
    <w:p w14:paraId="52383501" w14:textId="393499AD" w:rsidR="00AA18AA" w:rsidRDefault="0008699C" w:rsidP="00E60060">
      <w:pPr>
        <w:rPr>
          <w:noProof/>
        </w:rPr>
      </w:pPr>
      <w:r>
        <w:rPr>
          <w:noProof/>
        </w:rPr>
        <w:pict w14:anchorId="19567D32">
          <v:shape id="_x0000_i1389" type="#_x0000_t75" style="width:196.3pt;height:130.4pt;visibility:visible;mso-wrap-style:square;mso-position-vertical:absolute">
            <v:imagedata r:id="rId447" o:title="Los sin techo 6" blacklevel="3277f"/>
          </v:shape>
        </w:pict>
      </w:r>
    </w:p>
    <w:p w14:paraId="5519F1A1" w14:textId="77777777" w:rsidR="00AA18AA" w:rsidRPr="00AA18AA" w:rsidRDefault="00AA18AA" w:rsidP="00E60060">
      <w:pPr>
        <w:rPr>
          <w:noProof/>
          <w:sz w:val="12"/>
          <w:szCs w:val="14"/>
        </w:rPr>
      </w:pPr>
    </w:p>
    <w:p w14:paraId="3D3FC40F" w14:textId="4B58ACB8" w:rsidR="00AA18AA" w:rsidRDefault="0008699C" w:rsidP="00E60060">
      <w:pPr>
        <w:rPr>
          <w:noProof/>
        </w:rPr>
      </w:pPr>
      <w:r>
        <w:rPr>
          <w:noProof/>
        </w:rPr>
        <w:pict w14:anchorId="08D24937">
          <v:shape id="_x0000_i1390" type="#_x0000_t75" style="width:245.9pt;height:94.4pt;visibility:visible;mso-wrap-style:square">
            <v:imagedata r:id="rId448" o:title="Los sin techo 7"/>
          </v:shape>
        </w:pict>
      </w:r>
    </w:p>
    <w:p w14:paraId="1CA17FD9" w14:textId="77777777" w:rsidR="00F722CE" w:rsidRDefault="00F722CE" w:rsidP="00E60060">
      <w:pPr>
        <w:rPr>
          <w:lang w:val="en-GB"/>
        </w:rPr>
      </w:pPr>
    </w:p>
    <w:p w14:paraId="0E5BDB00" w14:textId="77777777" w:rsidR="00690B46" w:rsidRPr="00690B46" w:rsidRDefault="00690B46" w:rsidP="00F316E0">
      <w:pPr>
        <w:pStyle w:val="berschrift3"/>
      </w:pPr>
      <w:r w:rsidRPr="00690B46">
        <w:t xml:space="preserve">Ritual del Fuego </w:t>
      </w:r>
    </w:p>
    <w:p w14:paraId="74ED54D5" w14:textId="77777777" w:rsidR="00690B46" w:rsidRPr="00690B46" w:rsidRDefault="00690B46" w:rsidP="00690B46">
      <w:pPr>
        <w:rPr>
          <w:lang w:val="es-AR"/>
        </w:rPr>
      </w:pPr>
      <w:r w:rsidRPr="00690B46">
        <w:rPr>
          <w:lang w:val="es-AR"/>
        </w:rPr>
        <w:t>Cada domingo a las 9:00 hs. durante el año 2023 se realizó el ritual del Fuego utilizando la grabación de una de las versiones que fuera especialmente dada por el Maestro KPK a integrantes de nuestro Grupo Litoral.</w:t>
      </w:r>
    </w:p>
    <w:p w14:paraId="4FDC544F" w14:textId="77777777" w:rsidR="00690B46" w:rsidRPr="00690B46" w:rsidRDefault="00690B46" w:rsidP="00690B46">
      <w:pPr>
        <w:rPr>
          <w:lang w:val="es-AR"/>
        </w:rPr>
      </w:pPr>
      <w:r w:rsidRPr="00690B46">
        <w:rPr>
          <w:lang w:val="es-AR"/>
        </w:rPr>
        <w:t>Para este ritual se ha acondicionado especialmente un espacio del patio de nuestra sede de calle Francia 2442 de la ciudad de Santa Fe.</w:t>
      </w:r>
    </w:p>
    <w:p w14:paraId="529B27F3" w14:textId="77777777" w:rsidR="00690B46" w:rsidRPr="00690B46" w:rsidRDefault="00690B46" w:rsidP="00690B46">
      <w:pPr>
        <w:rPr>
          <w:lang w:val="es-AR"/>
        </w:rPr>
      </w:pPr>
      <w:r w:rsidRPr="00690B46">
        <w:rPr>
          <w:lang w:val="es-AR"/>
        </w:rPr>
        <w:t>Si bien no ha tenido este año una concurrencia numerosa, ha sido suficiente para sostener este servicio de sanación planetaria a través de Agni. Está ofrecido para beneficio de Humanidad.</w:t>
      </w:r>
    </w:p>
    <w:p w14:paraId="25587989" w14:textId="77777777" w:rsidR="00690B46" w:rsidRPr="00690B46" w:rsidRDefault="00690B46" w:rsidP="00690B46">
      <w:pPr>
        <w:rPr>
          <w:lang w:val="es-AR"/>
        </w:rPr>
      </w:pPr>
      <w:r w:rsidRPr="00690B46">
        <w:rPr>
          <w:lang w:val="es-AR"/>
        </w:rPr>
        <w:t>Posteriormente al ritual leemos y compartimos impresiones sobre los Mantrams Místicos del M CVV (uno por semana y reiniciamos el ciclo).</w:t>
      </w:r>
    </w:p>
    <w:p w14:paraId="4E3B3198" w14:textId="77777777" w:rsidR="00690B46" w:rsidRPr="00690B46" w:rsidRDefault="00690B46" w:rsidP="00690B46">
      <w:pPr>
        <w:rPr>
          <w:lang w:val="es-AR"/>
        </w:rPr>
      </w:pPr>
    </w:p>
    <w:p w14:paraId="4FEA703B" w14:textId="77777777" w:rsidR="00690B46" w:rsidRPr="00690B46" w:rsidRDefault="00690B46" w:rsidP="00690B46">
      <w:pPr>
        <w:pStyle w:val="berschrift3"/>
      </w:pPr>
      <w:r w:rsidRPr="00690B46">
        <w:lastRenderedPageBreak/>
        <w:t>Encuentros de Meditación</w:t>
      </w:r>
    </w:p>
    <w:p w14:paraId="6FE0635E" w14:textId="77777777" w:rsidR="00690B46" w:rsidRPr="00690B46" w:rsidRDefault="00690B46" w:rsidP="00690B46">
      <w:pPr>
        <w:rPr>
          <w:lang w:val="es-AR"/>
        </w:rPr>
      </w:pPr>
      <w:r w:rsidRPr="00690B46">
        <w:rPr>
          <w:lang w:val="es-AR"/>
        </w:rPr>
        <w:t>Nacidos durante los años 2021 y 2022, en los cuales surgieron muchas actividades a través de internet, estos denominados Encuentros de Meditación fueron ofrecidos como un acercamiento a la meditación de aquellas personas interesadas.</w:t>
      </w:r>
    </w:p>
    <w:p w14:paraId="0E51087C" w14:textId="77777777" w:rsidR="00690B46" w:rsidRPr="00690B46" w:rsidRDefault="00690B46" w:rsidP="00690B46">
      <w:pPr>
        <w:rPr>
          <w:lang w:val="es-AR"/>
        </w:rPr>
      </w:pPr>
      <w:r w:rsidRPr="00690B46">
        <w:rPr>
          <w:lang w:val="es-AR"/>
        </w:rPr>
        <w:t xml:space="preserve">En aquellos años se hicieron de manera virtual bajo el formato de 8 reuniones semanales de una hora de duración, en las cuales se seguía un programa tendiente a llevar a quienes deseaban iniciar el camino de la meditación, desde la visualización guiada a momentos de acercamiento al alma, siempre siguiendo las enseñanzas de la Sabiduría Antigua que conocemos en la WTT. </w:t>
      </w:r>
    </w:p>
    <w:p w14:paraId="55BF2FEC" w14:textId="77777777" w:rsidR="00690B46" w:rsidRPr="00690B46" w:rsidRDefault="00690B46" w:rsidP="00690B46">
      <w:pPr>
        <w:rPr>
          <w:lang w:val="es-AR"/>
        </w:rPr>
      </w:pPr>
      <w:r w:rsidRPr="00690B46">
        <w:rPr>
          <w:lang w:val="es-AR"/>
        </w:rPr>
        <w:t>Se realizaron tres ediciones de ocho encuentros cada una y en total fueron completadas por alrededor de 50 personas.</w:t>
      </w:r>
    </w:p>
    <w:p w14:paraId="229E5763" w14:textId="77777777" w:rsidR="00690B46" w:rsidRPr="00690B46" w:rsidRDefault="00690B46" w:rsidP="00690B46">
      <w:pPr>
        <w:rPr>
          <w:lang w:val="es-AR"/>
        </w:rPr>
      </w:pPr>
      <w:r w:rsidRPr="00690B46">
        <w:rPr>
          <w:lang w:val="es-AR"/>
        </w:rPr>
        <w:t xml:space="preserve">En 2023 se proyectó un programa de 12 encuentros semanales de 1 hora y media cada uno. Se mantuvo el esquema básico desarrollado virtualmente con el enriquecimiento indudable de la presencialidad. A pedido de las asistentes se revisó el programa y se prolongó a 18 semanas. </w:t>
      </w:r>
    </w:p>
    <w:p w14:paraId="0CE15C99" w14:textId="77777777" w:rsidR="00690B46" w:rsidRPr="00690B46" w:rsidRDefault="00690B46" w:rsidP="00690B46">
      <w:pPr>
        <w:rPr>
          <w:lang w:val="es-AR"/>
        </w:rPr>
      </w:pPr>
      <w:r w:rsidRPr="00690B46">
        <w:rPr>
          <w:lang w:val="es-AR"/>
        </w:rPr>
        <w:t>Para 2024 está programado iniciar en abril un taller denominado “Encuentros de Meditación y Espiritualidad” dado que para meditar se necesita la base teórica de las enseñanzas que tenemos en la WTT. Se plasma en este título lo que se venía realizando en el taller: exposición de conceptos teóricos y práctica.</w:t>
      </w:r>
    </w:p>
    <w:p w14:paraId="71B481F1" w14:textId="3CAA1B25" w:rsidR="009545E2" w:rsidRDefault="00690B46" w:rsidP="00690B46">
      <w:pPr>
        <w:rPr>
          <w:lang w:val="en-GB"/>
        </w:rPr>
      </w:pPr>
      <w:r w:rsidRPr="00690B46">
        <w:rPr>
          <w:b/>
          <w:lang w:val="en-GB"/>
        </w:rPr>
        <w:t>Contacto:</w:t>
      </w:r>
      <w:r w:rsidRPr="00690B46">
        <w:rPr>
          <w:lang w:val="en-GB"/>
        </w:rPr>
        <w:t xml:space="preserve"> Giselle Fournier +54 9 342 6102094</w:t>
      </w:r>
    </w:p>
    <w:p w14:paraId="73E5E072" w14:textId="77777777" w:rsidR="00690B46" w:rsidRPr="00E14973" w:rsidRDefault="00690B46" w:rsidP="00690B46">
      <w:pPr>
        <w:rPr>
          <w:lang w:val="en-GB"/>
        </w:rPr>
      </w:pPr>
    </w:p>
    <w:p w14:paraId="05121A31" w14:textId="0FC8646D" w:rsidR="00E60060" w:rsidRPr="00E60060" w:rsidRDefault="00E60060" w:rsidP="00F76435">
      <w:pPr>
        <w:pStyle w:val="berschrift3"/>
      </w:pPr>
      <w:r w:rsidRPr="00E60060">
        <w:t>Grupo Agni</w:t>
      </w:r>
    </w:p>
    <w:p w14:paraId="239B9944" w14:textId="3BDB4F03" w:rsidR="00354F0F" w:rsidRPr="00354F0F" w:rsidRDefault="00354F0F" w:rsidP="00354F0F">
      <w:pPr>
        <w:rPr>
          <w:lang w:val="es-ES_tradnl"/>
        </w:rPr>
      </w:pPr>
      <w:r w:rsidRPr="00354F0F">
        <w:rPr>
          <w:lang w:val="es-ES_tradnl"/>
        </w:rPr>
        <w:t>Desde el Grupo Agni se realizan diariamente actividades de Meditaciones Ocultas, utilizando las nuevas tecnologías a través de Internet.</w:t>
      </w:r>
      <w:r w:rsidR="00522306">
        <w:rPr>
          <w:lang w:val="es-ES_tradnl"/>
        </w:rPr>
        <w:t xml:space="preserve"> </w:t>
      </w:r>
      <w:r w:rsidRPr="00354F0F">
        <w:rPr>
          <w:lang w:val="es-ES_tradnl"/>
        </w:rPr>
        <w:t>En este sentido es el funcionamiento del Grupo a través de WhatsApp. A través de él se realiza la entrega de las Meditaciones Ocultistas.</w:t>
      </w:r>
      <w:r w:rsidR="00522306">
        <w:rPr>
          <w:lang w:val="es-ES_tradnl"/>
        </w:rPr>
        <w:t xml:space="preserve"> </w:t>
      </w:r>
      <w:r w:rsidRPr="00354F0F">
        <w:rPr>
          <w:lang w:val="es-ES_tradnl"/>
        </w:rPr>
        <w:t>Las mismas, son compartidas desde el Equinoccio hasta el Solsticio e inversamente en el Ciclo de un año. Están copiadas y pegadas del original en el espacio del Grupo Agni. En esta ocasión, desde marzo de 2022, todo el año 2023 y parte de 2024, un hermano del Grupo, Dr. Aníbal Zelaya, sigue compartiendo los dibujos de cada meditación, los que son bellamente obtenidos de su propia autoría.</w:t>
      </w:r>
    </w:p>
    <w:p w14:paraId="116D51C0" w14:textId="0809540F" w:rsidR="00E60060" w:rsidRDefault="00354F0F" w:rsidP="00354F0F">
      <w:pPr>
        <w:rPr>
          <w:lang w:val="es-ES_tradnl"/>
        </w:rPr>
      </w:pPr>
      <w:r w:rsidRPr="00354F0F">
        <w:rPr>
          <w:lang w:val="es-ES_tradnl"/>
        </w:rPr>
        <w:t>Las Meditaciones Ocultistas se comparten a las 05h:45'. (hora Argentina.)</w:t>
      </w:r>
    </w:p>
    <w:p w14:paraId="08599752" w14:textId="5BF1D65D" w:rsidR="00354F0F" w:rsidRPr="00E60060" w:rsidRDefault="00354F0F" w:rsidP="00354F0F">
      <w:pPr>
        <w:rPr>
          <w:lang w:val="es-ES_tradnl"/>
        </w:rPr>
      </w:pPr>
      <w:r w:rsidRPr="00354F0F">
        <w:rPr>
          <w:b/>
          <w:lang w:val="es-ES_tradnl"/>
        </w:rPr>
        <w:t>Contacto:</w:t>
      </w:r>
      <w:r w:rsidRPr="00354F0F">
        <w:rPr>
          <w:lang w:val="es-ES_tradnl"/>
        </w:rPr>
        <w:t xml:space="preserve"> María Fittante Teléfono / WhatsApp +5493425131948 E-Mail: mfittante@yahoo.com</w:t>
      </w:r>
    </w:p>
    <w:p w14:paraId="771D17DC" w14:textId="77777777" w:rsidR="00E60060" w:rsidRDefault="00E60060" w:rsidP="00AE178E">
      <w:pPr>
        <w:rPr>
          <w:lang w:val="es-ES_tradnl"/>
        </w:rPr>
      </w:pPr>
    </w:p>
    <w:p w14:paraId="208B1A67" w14:textId="523D5EDA" w:rsidR="0049531E" w:rsidRPr="0049531E" w:rsidRDefault="0049531E" w:rsidP="00F76435">
      <w:pPr>
        <w:pStyle w:val="berschrift3"/>
      </w:pPr>
      <w:r w:rsidRPr="0049531E">
        <w:t>Grupo “Hojas”</w:t>
      </w:r>
    </w:p>
    <w:p w14:paraId="3FD2EB08" w14:textId="77777777" w:rsidR="00193510" w:rsidRPr="00193510" w:rsidRDefault="00193510" w:rsidP="00193510">
      <w:pPr>
        <w:rPr>
          <w:lang w:val="es-ES_tradnl"/>
        </w:rPr>
      </w:pPr>
      <w:r w:rsidRPr="00193510">
        <w:rPr>
          <w:lang w:val="es-ES_tradnl"/>
        </w:rPr>
        <w:t>En septiembre/2017 se constituyó el Grupo “Hojas” para el estudio de los libros de Agni Yoga dados por el MM a Helena y Nicholas Roerich. Iniciamos con Hojas del Jardín de Morya I. La Llamada y hemos seguido el orden en el que fueron dados terminando el año pasado con Supramundano.</w:t>
      </w:r>
    </w:p>
    <w:p w14:paraId="198F787D" w14:textId="77777777" w:rsidR="00193510" w:rsidRPr="00193510" w:rsidRDefault="00193510" w:rsidP="00193510">
      <w:pPr>
        <w:rPr>
          <w:lang w:val="es-ES_tradnl"/>
        </w:rPr>
      </w:pPr>
      <w:r w:rsidRPr="00193510">
        <w:rPr>
          <w:lang w:val="es-ES_tradnl"/>
        </w:rPr>
        <w:t xml:space="preserve">Estamos actualmente estudiando una compilación sobre el tema Comunidad. </w:t>
      </w:r>
    </w:p>
    <w:p w14:paraId="300E0876" w14:textId="77777777" w:rsidR="00193510" w:rsidRPr="00193510" w:rsidRDefault="00193510" w:rsidP="00193510">
      <w:pPr>
        <w:rPr>
          <w:lang w:val="es-ES_tradnl"/>
        </w:rPr>
      </w:pPr>
      <w:r w:rsidRPr="00193510">
        <w:rPr>
          <w:lang w:val="es-ES_tradnl"/>
        </w:rPr>
        <w:t xml:space="preserve">Participamos de manera activa junto con la Casa de la Pax Cultura en la organización del IX Seminario Internacional de Agni Yoga celebrado en octubre 2023 </w:t>
      </w:r>
      <w:r w:rsidRPr="00193510">
        <w:rPr>
          <w:lang w:val="es-ES_tradnl"/>
        </w:rPr>
        <w:t>en la localidad de Los Cocos, Pcia. de Córdoba, Argentina.</w:t>
      </w:r>
    </w:p>
    <w:p w14:paraId="2567616C" w14:textId="77777777" w:rsidR="00193510" w:rsidRPr="00193510" w:rsidRDefault="00193510" w:rsidP="00193510">
      <w:pPr>
        <w:rPr>
          <w:lang w:val="es-ES_tradnl"/>
        </w:rPr>
      </w:pPr>
      <w:r w:rsidRPr="00193510">
        <w:rPr>
          <w:lang w:val="es-ES_tradnl"/>
        </w:rPr>
        <w:t>Nos reunimos todos los martes de 19 a 20hs, desde febrero 2022 de manera presencial y online.</w:t>
      </w:r>
    </w:p>
    <w:p w14:paraId="1FD1DFC2" w14:textId="420A9C8C" w:rsidR="0049531E" w:rsidRDefault="00193510" w:rsidP="00193510">
      <w:pPr>
        <w:rPr>
          <w:lang w:val="es-ES_tradnl"/>
        </w:rPr>
      </w:pPr>
      <w:r w:rsidRPr="00193510">
        <w:rPr>
          <w:b/>
          <w:lang w:val="es-ES_tradnl"/>
        </w:rPr>
        <w:t>Contacto:</w:t>
      </w:r>
      <w:r w:rsidRPr="00193510">
        <w:rPr>
          <w:lang w:val="es-ES_tradnl"/>
        </w:rPr>
        <w:t xml:space="preserve"> Estela Tustanovsky. Email:</w:t>
      </w:r>
      <w:r w:rsidR="00522306">
        <w:rPr>
          <w:lang w:val="es-ES_tradnl"/>
        </w:rPr>
        <w:t xml:space="preserve"> </w:t>
      </w:r>
      <w:r w:rsidRPr="00193510">
        <w:rPr>
          <w:lang w:val="es-ES_tradnl"/>
        </w:rPr>
        <w:t>estelatuta15@ gmail.com Whatsapp: +54 342 6986 950</w:t>
      </w:r>
      <w:r w:rsidR="0049531E" w:rsidRPr="0049531E">
        <w:rPr>
          <w:lang w:val="es-ES_tradnl"/>
        </w:rPr>
        <w:t>.</w:t>
      </w:r>
    </w:p>
    <w:p w14:paraId="7AF00B58" w14:textId="77777777" w:rsidR="0049531E" w:rsidRDefault="0049531E" w:rsidP="00AE178E">
      <w:pPr>
        <w:rPr>
          <w:lang w:val="es-ES_tradnl"/>
        </w:rPr>
      </w:pPr>
    </w:p>
    <w:p w14:paraId="40F379E2" w14:textId="49442356" w:rsidR="00016341" w:rsidRDefault="00016341" w:rsidP="00016341">
      <w:pPr>
        <w:pStyle w:val="berschrift3"/>
      </w:pPr>
      <w:r>
        <w:t>Grupo Litoral</w:t>
      </w:r>
    </w:p>
    <w:p w14:paraId="3DFAD223" w14:textId="77777777" w:rsidR="00016341" w:rsidRPr="00016341" w:rsidRDefault="00016341" w:rsidP="00016341">
      <w:pPr>
        <w:rPr>
          <w:lang w:val="es-AR"/>
        </w:rPr>
      </w:pPr>
      <w:r w:rsidRPr="00016341">
        <w:rPr>
          <w:lang w:val="es-AR"/>
        </w:rPr>
        <w:t>El Grupo Litoral participó del XV encuentro de Líneas Jerárquicas de Acción 2024. Este encuentro se realiza todos los años para la fecha del WESAK y reúne a grupos espirituales de América y Europa.</w:t>
      </w:r>
    </w:p>
    <w:p w14:paraId="5A5C4DB9" w14:textId="77777777" w:rsidR="00016341" w:rsidRPr="00016341" w:rsidRDefault="00016341" w:rsidP="00016341">
      <w:pPr>
        <w:rPr>
          <w:lang w:val="es-AR"/>
        </w:rPr>
      </w:pPr>
      <w:r w:rsidRPr="00016341">
        <w:rPr>
          <w:lang w:val="es-AR"/>
        </w:rPr>
        <w:t>El Maestro Kumar cuando estuvo en Santa Fe, nos marcó que debíamos ser un grupo de síntesis, y siguiendo su consejo nos integramos con otros grupos espirituales (Bolivia Arcana, Grupo Alegría de Brasil, Servidores en la luz, Grupo de Estudio Maitreya Portugal,Fundacion Cultural Avatar Brasil, Grupo Málaga España, etc.). Este Encuentro que ya lleva 15 años celebrándose,  participan grupos estudiosos de las enseñanzas del Maestro Tibetano y de Vicente Beltran Anglada entre otros.</w:t>
      </w:r>
    </w:p>
    <w:p w14:paraId="221E9736" w14:textId="77777777" w:rsidR="00016341" w:rsidRPr="00016341" w:rsidRDefault="00016341" w:rsidP="00016341">
      <w:pPr>
        <w:rPr>
          <w:lang w:val="es-AR"/>
        </w:rPr>
      </w:pPr>
      <w:r w:rsidRPr="00016341">
        <w:rPr>
          <w:lang w:val="es-AR"/>
        </w:rPr>
        <w:t>El tema que presentó este año nuestro Grupo Liroral fue “Conciencia del Cuerpo Etérico”.</w:t>
      </w:r>
    </w:p>
    <w:p w14:paraId="0A9BC6C4" w14:textId="77777777" w:rsidR="00016341" w:rsidRPr="00016341" w:rsidRDefault="00016341" w:rsidP="00016341">
      <w:pPr>
        <w:rPr>
          <w:lang w:val="es-AR"/>
        </w:rPr>
      </w:pPr>
      <w:r w:rsidRPr="00016341">
        <w:rPr>
          <w:lang w:val="es-AR"/>
        </w:rPr>
        <w:t xml:space="preserve">El material de este encuentro  está disponible en el canal de youtube de @BoliviaArcana. </w:t>
      </w:r>
    </w:p>
    <w:p w14:paraId="15250002" w14:textId="77777777" w:rsidR="00016341" w:rsidRPr="00016341" w:rsidRDefault="00016341" w:rsidP="00016341">
      <w:pPr>
        <w:rPr>
          <w:lang w:val="es-AR"/>
        </w:rPr>
      </w:pPr>
      <w:r w:rsidRPr="00016341">
        <w:rPr>
          <w:lang w:val="es-AR"/>
        </w:rPr>
        <w:t xml:space="preserve">Los trabajos conjuntos que participa nuestro grupo  se resume en: </w:t>
      </w:r>
    </w:p>
    <w:p w14:paraId="477E060C" w14:textId="4D5D0D4A" w:rsidR="00016341" w:rsidRPr="00016341" w:rsidRDefault="00016341" w:rsidP="00016341">
      <w:pPr>
        <w:numPr>
          <w:ilvl w:val="0"/>
          <w:numId w:val="201"/>
        </w:numPr>
        <w:ind w:left="284" w:hanging="284"/>
        <w:rPr>
          <w:lang w:val="es-AR"/>
        </w:rPr>
      </w:pPr>
      <w:r w:rsidRPr="00016341">
        <w:rPr>
          <w:lang w:val="es-AR"/>
        </w:rPr>
        <w:t xml:space="preserve">Preparación de material de lectura  para  la meditación de la RED de triángulos que se emite por Radio Mantra Buenos Aires los lunes a las 9 hs de Argentina. </w:t>
      </w:r>
    </w:p>
    <w:p w14:paraId="48BAD27A" w14:textId="794D966C" w:rsidR="00016341" w:rsidRPr="00016341" w:rsidRDefault="00016341" w:rsidP="00016341">
      <w:pPr>
        <w:numPr>
          <w:ilvl w:val="0"/>
          <w:numId w:val="201"/>
        </w:numPr>
        <w:ind w:left="284" w:hanging="284"/>
        <w:rPr>
          <w:lang w:val="es-AR"/>
        </w:rPr>
      </w:pPr>
      <w:r w:rsidRPr="00016341">
        <w:rPr>
          <w:lang w:val="es-AR"/>
        </w:rPr>
        <w:t>preparación de  material de lectura para los plenilunios. Este grupo realiza meditaciones conjuntas para novilunios y plenilunios.</w:t>
      </w:r>
    </w:p>
    <w:p w14:paraId="42295D2D" w14:textId="3090B754" w:rsidR="00016341" w:rsidRPr="00016341" w:rsidRDefault="00016341" w:rsidP="00016341">
      <w:pPr>
        <w:numPr>
          <w:ilvl w:val="0"/>
          <w:numId w:val="201"/>
        </w:numPr>
        <w:ind w:left="284" w:hanging="284"/>
        <w:rPr>
          <w:lang w:val="es-AR"/>
        </w:rPr>
      </w:pPr>
      <w:r w:rsidRPr="00016341">
        <w:rPr>
          <w:lang w:val="es-AR"/>
        </w:rPr>
        <w:t>Además participamos en las meditaciones del triángulo de trabajo Argentina, Brasil, Uruguay. Este trabajo fue sugerido por Vicente Beltrán Anglada para la ascensión de América Latina y se realiza todos los meses en el día de correspondiente a las independencias de cada uno de estos países ( los días 9,18 y 25 de cada mes).</w:t>
      </w:r>
    </w:p>
    <w:p w14:paraId="5710CC6E" w14:textId="35C903EF" w:rsidR="00016341" w:rsidRPr="00016341" w:rsidRDefault="00016341" w:rsidP="00016341">
      <w:pPr>
        <w:rPr>
          <w:lang w:val="es-AR"/>
        </w:rPr>
      </w:pPr>
      <w:r w:rsidRPr="00016341">
        <w:rPr>
          <w:b/>
          <w:lang w:val="es-AR"/>
        </w:rPr>
        <w:t>Contacto:</w:t>
      </w:r>
      <w:r w:rsidRPr="00016341">
        <w:rPr>
          <w:lang w:val="es-AR"/>
        </w:rPr>
        <w:t xml:space="preserve"> Dorita Sosa: sosa.dora@gmail.com</w:t>
      </w:r>
    </w:p>
    <w:p w14:paraId="70F209CC" w14:textId="77777777" w:rsidR="00016341" w:rsidRDefault="00016341" w:rsidP="00AE178E">
      <w:pPr>
        <w:rPr>
          <w:lang w:val="es-ES_tradnl"/>
        </w:rPr>
      </w:pPr>
    </w:p>
    <w:p w14:paraId="5B04A0CF" w14:textId="2876BE3D" w:rsidR="00AB3220" w:rsidRPr="008065DA" w:rsidRDefault="00AB3220" w:rsidP="00F76435">
      <w:pPr>
        <w:pStyle w:val="berschrift3"/>
      </w:pPr>
      <w:r w:rsidRPr="008065DA">
        <w:t>Casa de la Pax Cultura</w:t>
      </w:r>
    </w:p>
    <w:p w14:paraId="5B9A1165" w14:textId="03A10B93" w:rsidR="00AB3220" w:rsidRPr="00414026" w:rsidRDefault="00AB3220" w:rsidP="00AE178E">
      <w:pPr>
        <w:rPr>
          <w:lang w:val="es-AR"/>
        </w:rPr>
      </w:pPr>
      <w:r w:rsidRPr="00414026">
        <w:rPr>
          <w:lang w:val="es-AR"/>
        </w:rPr>
        <w:t>Somos una Asociación Civil sin fines de lucro.</w:t>
      </w:r>
    </w:p>
    <w:p w14:paraId="409A349F" w14:textId="77777777" w:rsidR="00AB3220" w:rsidRPr="00414026" w:rsidRDefault="00AB3220" w:rsidP="00AE178E">
      <w:pPr>
        <w:rPr>
          <w:lang w:val="es-AR"/>
        </w:rPr>
      </w:pPr>
      <w:r w:rsidRPr="00414026">
        <w:rPr>
          <w:lang w:val="es-AR"/>
        </w:rPr>
        <w:t>Nuestra inspiración: Trabajar para Sentar las Bases de una Cultura de Paz.</w:t>
      </w:r>
    </w:p>
    <w:p w14:paraId="76E184EF" w14:textId="77777777" w:rsidR="00AB3220" w:rsidRPr="00414026" w:rsidRDefault="00AB3220" w:rsidP="00AE178E">
      <w:pPr>
        <w:rPr>
          <w:lang w:val="es-AR"/>
        </w:rPr>
      </w:pPr>
      <w:r w:rsidRPr="00414026">
        <w:rPr>
          <w:lang w:val="es-AR"/>
        </w:rPr>
        <w:t>Empezamos por nosotros mismos, continuamos con nuestros vínculos, nuestra comunidad, nuestra ciudad, provincia, país, América, el Planeta todo.</w:t>
      </w:r>
    </w:p>
    <w:p w14:paraId="44B5C879" w14:textId="77777777" w:rsidR="00AB3220" w:rsidRPr="00414026" w:rsidRDefault="00AB3220" w:rsidP="00AE178E">
      <w:pPr>
        <w:rPr>
          <w:lang w:val="es-AR"/>
        </w:rPr>
      </w:pPr>
      <w:r w:rsidRPr="00414026">
        <w:rPr>
          <w:lang w:val="es-AR"/>
        </w:rPr>
        <w:t>¿Cómo lo hacemos?</w:t>
      </w:r>
    </w:p>
    <w:p w14:paraId="0CD8A958" w14:textId="77777777" w:rsidR="00AB3220" w:rsidRPr="00414026" w:rsidRDefault="00AB3220">
      <w:pPr>
        <w:numPr>
          <w:ilvl w:val="0"/>
          <w:numId w:val="40"/>
        </w:numPr>
        <w:ind w:left="284" w:hanging="284"/>
        <w:rPr>
          <w:lang w:val="es-AR"/>
        </w:rPr>
      </w:pPr>
      <w:r w:rsidRPr="00414026">
        <w:rPr>
          <w:lang w:val="es-AR"/>
        </w:rPr>
        <w:t>Difusión de la Bandera de la Paz.</w:t>
      </w:r>
    </w:p>
    <w:p w14:paraId="6EE55135" w14:textId="77777777" w:rsidR="00AB3220" w:rsidRPr="00414026" w:rsidRDefault="00AB3220">
      <w:pPr>
        <w:numPr>
          <w:ilvl w:val="0"/>
          <w:numId w:val="40"/>
        </w:numPr>
        <w:ind w:left="284" w:hanging="284"/>
        <w:rPr>
          <w:lang w:val="es-AR"/>
        </w:rPr>
      </w:pPr>
      <w:r w:rsidRPr="00414026">
        <w:rPr>
          <w:lang w:val="es-AR"/>
        </w:rPr>
        <w:t>Difusión del 21 de Septiembre como Día Internacional de la Paz.</w:t>
      </w:r>
    </w:p>
    <w:p w14:paraId="6E695FF4" w14:textId="77777777" w:rsidR="00AB3220" w:rsidRPr="00414026" w:rsidRDefault="00AB3220">
      <w:pPr>
        <w:numPr>
          <w:ilvl w:val="0"/>
          <w:numId w:val="40"/>
        </w:numPr>
        <w:ind w:left="284" w:hanging="284"/>
        <w:rPr>
          <w:lang w:val="es-AR"/>
        </w:rPr>
      </w:pPr>
      <w:r w:rsidRPr="00414026">
        <w:rPr>
          <w:lang w:val="es-AR"/>
        </w:rPr>
        <w:t>Difusión de medios pacíficos para la resolución y prevención de conflictos.</w:t>
      </w:r>
    </w:p>
    <w:p w14:paraId="5B92FDAA" w14:textId="77777777" w:rsidR="00AB3220" w:rsidRPr="00414026" w:rsidRDefault="00AB3220">
      <w:pPr>
        <w:numPr>
          <w:ilvl w:val="0"/>
          <w:numId w:val="40"/>
        </w:numPr>
        <w:ind w:left="284" w:hanging="284"/>
        <w:rPr>
          <w:lang w:val="es-AR"/>
        </w:rPr>
      </w:pPr>
      <w:r w:rsidRPr="00414026">
        <w:rPr>
          <w:lang w:val="es-AR"/>
        </w:rPr>
        <w:t>Difusión de prácticas restaurativas.</w:t>
      </w:r>
    </w:p>
    <w:p w14:paraId="4AE1536C" w14:textId="77777777" w:rsidR="00324B6A" w:rsidRPr="00324B6A" w:rsidRDefault="00324B6A" w:rsidP="00324B6A">
      <w:pPr>
        <w:rPr>
          <w:lang w:val="es-AR"/>
        </w:rPr>
      </w:pPr>
      <w:r w:rsidRPr="00324B6A">
        <w:rPr>
          <w:lang w:val="es-AR"/>
        </w:rPr>
        <w:t>Nuestro lema a partir del 24/09/22: “En un Mundo de Diferentes ¡Fluyamos la paz!”</w:t>
      </w:r>
    </w:p>
    <w:p w14:paraId="33D5BD81" w14:textId="414A3432" w:rsidR="005F7A40" w:rsidRDefault="00324B6A" w:rsidP="00324B6A">
      <w:pPr>
        <w:rPr>
          <w:lang w:val="es-AR"/>
        </w:rPr>
      </w:pPr>
      <w:r w:rsidRPr="00324B6A">
        <w:rPr>
          <w:lang w:val="es-AR"/>
        </w:rPr>
        <w:t>Las actividades realizadas en el transcurso de este año son las siguientes:</w:t>
      </w:r>
    </w:p>
    <w:p w14:paraId="3D211BEB" w14:textId="77777777" w:rsidR="005F7A40" w:rsidRDefault="005F7A40" w:rsidP="005C72D8">
      <w:pPr>
        <w:rPr>
          <w:lang w:val="es-AR"/>
        </w:rPr>
      </w:pPr>
    </w:p>
    <w:p w14:paraId="67F741AE" w14:textId="31F85339" w:rsidR="00FA423A" w:rsidRPr="00FA423A" w:rsidRDefault="00E61B2D" w:rsidP="00FA423A">
      <w:pPr>
        <w:rPr>
          <w:b/>
          <w:lang w:val="es-AR"/>
        </w:rPr>
      </w:pPr>
      <w:r>
        <w:rPr>
          <w:b/>
          <w:lang w:val="es-AR"/>
        </w:rPr>
        <w:br w:type="column"/>
      </w:r>
      <w:r w:rsidR="00FA423A" w:rsidRPr="00FA423A">
        <w:rPr>
          <w:b/>
          <w:lang w:val="es-AR"/>
        </w:rPr>
        <w:lastRenderedPageBreak/>
        <w:t>A nivel local</w:t>
      </w:r>
    </w:p>
    <w:p w14:paraId="139FA195" w14:textId="0E7E6F4F" w:rsidR="00FA423A" w:rsidRPr="00FA423A" w:rsidRDefault="00FA423A" w:rsidP="004577B4">
      <w:pPr>
        <w:numPr>
          <w:ilvl w:val="0"/>
          <w:numId w:val="184"/>
        </w:numPr>
        <w:ind w:left="284" w:hanging="284"/>
        <w:rPr>
          <w:lang w:val="es-AR"/>
        </w:rPr>
      </w:pPr>
      <w:r w:rsidRPr="00FA423A">
        <w:rPr>
          <w:lang w:val="es-AR"/>
        </w:rPr>
        <w:t>Continuación de la capacitación iniciada el año anterior en alianza con la Municipalidad de la ciudad de Santa Fe, a través del Ciclo de Talleres de Prácticas para Mediadores Barriales organizada con la Dirección de Derechos y Vinculación Ciudadana, en las instalaciones de la Asociación de Comerciantes, Industriales y Profesionales</w:t>
      </w:r>
      <w:r w:rsidR="00522306">
        <w:rPr>
          <w:lang w:val="es-AR"/>
        </w:rPr>
        <w:t xml:space="preserve"> </w:t>
      </w:r>
      <w:r w:rsidRPr="00FA423A">
        <w:rPr>
          <w:lang w:val="es-AR"/>
        </w:rPr>
        <w:t>de la Avenida A. del Valle.</w:t>
      </w:r>
    </w:p>
    <w:p w14:paraId="6E067DC9" w14:textId="77777777" w:rsidR="00FA423A" w:rsidRPr="00FA423A" w:rsidRDefault="00FA423A" w:rsidP="004577B4">
      <w:pPr>
        <w:numPr>
          <w:ilvl w:val="0"/>
          <w:numId w:val="184"/>
        </w:numPr>
        <w:ind w:left="284" w:hanging="284"/>
        <w:rPr>
          <w:lang w:val="es-AR"/>
        </w:rPr>
      </w:pPr>
      <w:r w:rsidRPr="00FA423A">
        <w:rPr>
          <w:lang w:val="es-AR"/>
        </w:rPr>
        <w:t>Jornada en adhesión a la celebración del 21 de septiembre como Día Internacional de la Paz en la Escuela Bialik de la ciudad de Santa Fe.</w:t>
      </w:r>
    </w:p>
    <w:p w14:paraId="0A146BC1" w14:textId="77777777" w:rsidR="00FA423A" w:rsidRPr="00FA423A" w:rsidRDefault="00FA423A" w:rsidP="004577B4">
      <w:pPr>
        <w:numPr>
          <w:ilvl w:val="0"/>
          <w:numId w:val="184"/>
        </w:numPr>
        <w:ind w:left="284" w:hanging="284"/>
        <w:rPr>
          <w:lang w:val="es-AR"/>
        </w:rPr>
      </w:pPr>
      <w:r w:rsidRPr="00FA423A">
        <w:rPr>
          <w:lang w:val="es-AR"/>
        </w:rPr>
        <w:t>Participación en la 12º edición de la Feria de Organizaciones Sociales. Actividad desarrollada con la Fundación Si en la Residencia Universitaria de la misma junto con las Psicólogas Sociales.</w:t>
      </w:r>
    </w:p>
    <w:p w14:paraId="4C767599" w14:textId="77777777" w:rsidR="00FA423A" w:rsidRPr="00FA423A" w:rsidRDefault="00FA423A" w:rsidP="004577B4">
      <w:pPr>
        <w:numPr>
          <w:ilvl w:val="0"/>
          <w:numId w:val="184"/>
        </w:numPr>
        <w:ind w:left="284" w:hanging="284"/>
        <w:rPr>
          <w:lang w:val="es-AR"/>
        </w:rPr>
      </w:pPr>
      <w:r w:rsidRPr="00FA423A">
        <w:rPr>
          <w:lang w:val="es-AR"/>
        </w:rPr>
        <w:t>Participación en la Mesa de Díálogos Santafesinos.</w:t>
      </w:r>
    </w:p>
    <w:p w14:paraId="778A480B" w14:textId="77777777" w:rsidR="00FA423A" w:rsidRPr="00FA423A" w:rsidRDefault="00FA423A" w:rsidP="004577B4">
      <w:pPr>
        <w:numPr>
          <w:ilvl w:val="0"/>
          <w:numId w:val="184"/>
        </w:numPr>
        <w:ind w:left="284" w:hanging="284"/>
        <w:rPr>
          <w:lang w:val="es-AR"/>
        </w:rPr>
      </w:pPr>
      <w:r w:rsidRPr="00FA423A">
        <w:rPr>
          <w:lang w:val="es-AR"/>
        </w:rPr>
        <w:t>En la cercana localidad de Arroyo Leyes junto con instituciones y organizaciones de la misma se elevó al Presidente de la Comuna un pedido de informe sobre las acciones previstas para afrontar una posible inundación en la zona.</w:t>
      </w:r>
    </w:p>
    <w:p w14:paraId="63E061CE" w14:textId="77777777" w:rsidR="00A31639" w:rsidRDefault="00A31639" w:rsidP="00A31639">
      <w:pPr>
        <w:rPr>
          <w:b/>
          <w:lang w:val="es-AR"/>
        </w:rPr>
      </w:pPr>
    </w:p>
    <w:p w14:paraId="0EFAC98E" w14:textId="5E1EEFBF" w:rsidR="00FA423A" w:rsidRPr="00A31639" w:rsidRDefault="00FA423A" w:rsidP="00A31639">
      <w:pPr>
        <w:rPr>
          <w:b/>
          <w:lang w:val="es-AR"/>
        </w:rPr>
      </w:pPr>
      <w:r w:rsidRPr="00A31639">
        <w:rPr>
          <w:b/>
          <w:lang w:val="es-AR"/>
        </w:rPr>
        <w:t>A nivel regional</w:t>
      </w:r>
    </w:p>
    <w:p w14:paraId="4613144B" w14:textId="77777777" w:rsidR="00FA423A" w:rsidRPr="00FA423A" w:rsidRDefault="00FA423A" w:rsidP="004577B4">
      <w:pPr>
        <w:numPr>
          <w:ilvl w:val="0"/>
          <w:numId w:val="184"/>
        </w:numPr>
        <w:ind w:left="284" w:hanging="284"/>
        <w:rPr>
          <w:lang w:val="es-AR"/>
        </w:rPr>
      </w:pPr>
      <w:r w:rsidRPr="00FA423A">
        <w:rPr>
          <w:lang w:val="es-AR"/>
        </w:rPr>
        <w:t>A través del Nodo Sunchales se realizaron actividades en el Espacio de Diálogo Interreligioso de la ciudad de Sunchales: el Café por la Paz y celebración del 21 de eptiembre como Día Internacional de la Paz.</w:t>
      </w:r>
    </w:p>
    <w:p w14:paraId="64FE5490" w14:textId="77777777" w:rsidR="00FA423A" w:rsidRPr="00FA423A" w:rsidRDefault="00FA423A" w:rsidP="004577B4">
      <w:pPr>
        <w:numPr>
          <w:ilvl w:val="0"/>
          <w:numId w:val="184"/>
        </w:numPr>
        <w:ind w:left="284" w:hanging="284"/>
        <w:rPr>
          <w:lang w:val="es-AR"/>
        </w:rPr>
      </w:pPr>
      <w:r w:rsidRPr="00FA423A">
        <w:rPr>
          <w:lang w:val="es-AR"/>
        </w:rPr>
        <w:t>Varios miembros –por invitación de autoridades del Espacio de Diálogo Interreligiosopudieron participar de la Diplomatura para el Diálogo Interreligioso por la Paz de la cual surgieron propuestas a ser desarrolladas en ese Espacio en el transcurso de 2024: World Café temático: “Nuestra Casa Común”, *Talleres: Abordaje constructivo de conflictos y Comunicación No Violenta”, “Viviendo la Paz” : manifestaciones artísticas vinculadas con la paz por grupos provenientes de diferentes religiones.”</w:t>
      </w:r>
    </w:p>
    <w:p w14:paraId="0BFF17EB" w14:textId="77777777" w:rsidR="00FA423A" w:rsidRDefault="00FA423A" w:rsidP="004577B4">
      <w:pPr>
        <w:numPr>
          <w:ilvl w:val="0"/>
          <w:numId w:val="184"/>
        </w:numPr>
        <w:ind w:left="284" w:hanging="284"/>
        <w:rPr>
          <w:lang w:val="es-AR"/>
        </w:rPr>
      </w:pPr>
      <w:r w:rsidRPr="00FA423A">
        <w:rPr>
          <w:lang w:val="es-AR"/>
        </w:rPr>
        <w:t xml:space="preserve">A través del Nodo Paraná se realizó la confección de gorros con el símbolo de la Bandera de la Paz en alianza con la Municipalidad de Paraná para llevar a alumnos que asisten a escuelas en Iruya y sus alrededores, en la Pcia. de Salta. Ello en el </w:t>
      </w:r>
      <w:r w:rsidRPr="00FA423A">
        <w:rPr>
          <w:lang w:val="es-AR"/>
        </w:rPr>
        <w:t>marco de la Caravana organizada por la Asociación Internacional de Sintergética en esa zona.</w:t>
      </w:r>
    </w:p>
    <w:p w14:paraId="6E1B6DBC" w14:textId="77777777" w:rsidR="00FA423A" w:rsidRPr="00FA423A" w:rsidRDefault="00FA423A" w:rsidP="00FA423A">
      <w:pPr>
        <w:rPr>
          <w:lang w:val="es-AR"/>
        </w:rPr>
      </w:pPr>
    </w:p>
    <w:p w14:paraId="16C1E953" w14:textId="0BF74316" w:rsidR="00FA423A" w:rsidRPr="00FA423A" w:rsidRDefault="00FA423A" w:rsidP="00FA423A">
      <w:pPr>
        <w:rPr>
          <w:b/>
          <w:lang w:val="es-AR"/>
        </w:rPr>
      </w:pPr>
      <w:r w:rsidRPr="00FA423A">
        <w:rPr>
          <w:b/>
          <w:lang w:val="es-AR"/>
        </w:rPr>
        <w:t>En el ámbito nacional</w:t>
      </w:r>
    </w:p>
    <w:p w14:paraId="544552A9" w14:textId="40B050C1" w:rsidR="00FA423A" w:rsidRDefault="00FA423A" w:rsidP="004577B4">
      <w:pPr>
        <w:numPr>
          <w:ilvl w:val="0"/>
          <w:numId w:val="185"/>
        </w:numPr>
        <w:ind w:left="284" w:hanging="284"/>
        <w:rPr>
          <w:lang w:val="es-AR"/>
        </w:rPr>
      </w:pPr>
      <w:r>
        <w:rPr>
          <w:lang w:val="es-AR"/>
        </w:rPr>
        <w:t>S</w:t>
      </w:r>
      <w:r w:rsidRPr="00FA423A">
        <w:rPr>
          <w:lang w:val="es-AR"/>
        </w:rPr>
        <w:t>e hizo entrega de dos reproducciones de pinturas de Nicholas Roerich a la Sociedad Teosófica de Buenos Aires, a través de Rodolfo Agüero Ferro.</w:t>
      </w:r>
    </w:p>
    <w:p w14:paraId="521E795A" w14:textId="77777777" w:rsidR="00FA423A" w:rsidRPr="00FA423A" w:rsidRDefault="00FA423A" w:rsidP="00FA423A">
      <w:pPr>
        <w:rPr>
          <w:lang w:val="es-AR"/>
        </w:rPr>
      </w:pPr>
    </w:p>
    <w:p w14:paraId="0280F165" w14:textId="7622660E" w:rsidR="00FA423A" w:rsidRPr="00FA423A" w:rsidRDefault="00FA423A" w:rsidP="00FA423A">
      <w:pPr>
        <w:rPr>
          <w:b/>
          <w:lang w:val="es-AR"/>
        </w:rPr>
      </w:pPr>
      <w:r w:rsidRPr="00FA423A">
        <w:rPr>
          <w:b/>
          <w:lang w:val="es-AR"/>
        </w:rPr>
        <w:t>A nivel internacional</w:t>
      </w:r>
    </w:p>
    <w:p w14:paraId="27B9548F" w14:textId="77777777" w:rsidR="00FA423A" w:rsidRPr="00FA423A" w:rsidRDefault="00FA423A" w:rsidP="004577B4">
      <w:pPr>
        <w:numPr>
          <w:ilvl w:val="0"/>
          <w:numId w:val="185"/>
        </w:numPr>
        <w:ind w:left="284" w:hanging="284"/>
        <w:rPr>
          <w:lang w:val="es-AR"/>
        </w:rPr>
      </w:pPr>
      <w:r w:rsidRPr="00FA423A">
        <w:rPr>
          <w:lang w:val="es-AR"/>
        </w:rPr>
        <w:t>Organización del IX Seminario Internacional de Agni Yoga en Los Cocos, Pcia. de Córdoba, Argentina.</w:t>
      </w:r>
    </w:p>
    <w:p w14:paraId="0BEDB384" w14:textId="77777777" w:rsidR="00FA423A" w:rsidRPr="00FA423A" w:rsidRDefault="00FA423A" w:rsidP="004577B4">
      <w:pPr>
        <w:numPr>
          <w:ilvl w:val="0"/>
          <w:numId w:val="185"/>
        </w:numPr>
        <w:ind w:left="284" w:hanging="284"/>
        <w:rPr>
          <w:lang w:val="es-AR"/>
        </w:rPr>
      </w:pPr>
      <w:r w:rsidRPr="00FA423A">
        <w:rPr>
          <w:lang w:val="es-AR"/>
        </w:rPr>
        <w:t>Desarrollo de la Meditación mensual por una Cultura de Paz.</w:t>
      </w:r>
    </w:p>
    <w:p w14:paraId="390C96F6" w14:textId="77777777" w:rsidR="00FA423A" w:rsidRPr="00FA423A" w:rsidRDefault="00FA423A" w:rsidP="004577B4">
      <w:pPr>
        <w:numPr>
          <w:ilvl w:val="0"/>
          <w:numId w:val="185"/>
        </w:numPr>
        <w:ind w:left="284" w:hanging="284"/>
        <w:rPr>
          <w:lang w:val="es-AR"/>
        </w:rPr>
      </w:pPr>
      <w:r w:rsidRPr="00FA423A">
        <w:rPr>
          <w:lang w:val="es-AR"/>
        </w:rPr>
        <w:t>Participación en la celebración de los 40 años de la World Teacher Trust.</w:t>
      </w:r>
    </w:p>
    <w:p w14:paraId="33082433" w14:textId="2086E679" w:rsidR="00FA423A" w:rsidRPr="00FA423A" w:rsidRDefault="00FA423A" w:rsidP="004577B4">
      <w:pPr>
        <w:numPr>
          <w:ilvl w:val="0"/>
          <w:numId w:val="185"/>
        </w:numPr>
        <w:ind w:left="284" w:hanging="284"/>
        <w:rPr>
          <w:lang w:val="es-AR"/>
        </w:rPr>
      </w:pPr>
      <w:r w:rsidRPr="00FA423A">
        <w:rPr>
          <w:lang w:val="es-AR"/>
        </w:rPr>
        <w:t>Participación</w:t>
      </w:r>
      <w:r w:rsidR="00522306">
        <w:rPr>
          <w:lang w:val="es-AR"/>
        </w:rPr>
        <w:t xml:space="preserve"> </w:t>
      </w:r>
      <w:r w:rsidRPr="00FA423A">
        <w:rPr>
          <w:lang w:val="es-AR"/>
        </w:rPr>
        <w:t>en el Forum Espíritu de Humanidad en el marco del cual se entregó la Bandera de ceremonia de la Paz a la ciudad de Reykjavik, Islandia, siendo recibida por una integrante del Concejo Deliberante.</w:t>
      </w:r>
    </w:p>
    <w:p w14:paraId="5A618148" w14:textId="45932064" w:rsidR="00FA423A" w:rsidRPr="00FA423A" w:rsidRDefault="00FA423A" w:rsidP="004577B4">
      <w:pPr>
        <w:numPr>
          <w:ilvl w:val="0"/>
          <w:numId w:val="185"/>
        </w:numPr>
        <w:ind w:left="284" w:hanging="284"/>
        <w:rPr>
          <w:lang w:val="es-AR"/>
        </w:rPr>
      </w:pPr>
      <w:r w:rsidRPr="00FA423A">
        <w:rPr>
          <w:lang w:val="es-AR"/>
        </w:rPr>
        <w:t>Participación con otras organizaciones del encuentro realizado en la Fundación Cultural Avatar de la ciudad de Niteroi, Brasil, sobre la Ética Viviente y la Bandera de la Paz en el cual se hizo</w:t>
      </w:r>
      <w:r w:rsidR="00522306">
        <w:rPr>
          <w:lang w:val="es-AR"/>
        </w:rPr>
        <w:t xml:space="preserve"> </w:t>
      </w:r>
      <w:r w:rsidRPr="00FA423A">
        <w:rPr>
          <w:lang w:val="es-AR"/>
        </w:rPr>
        <w:t>entrega de la Bandera de la Paz a Alena Adamkova de Rusia y a Concepción Ferrufino de Honduras.</w:t>
      </w:r>
    </w:p>
    <w:p w14:paraId="69A98F4E" w14:textId="36209565" w:rsidR="00FA423A" w:rsidRPr="00FA423A" w:rsidRDefault="00FA423A" w:rsidP="004577B4">
      <w:pPr>
        <w:numPr>
          <w:ilvl w:val="0"/>
          <w:numId w:val="185"/>
        </w:numPr>
        <w:ind w:left="284" w:hanging="284"/>
        <w:rPr>
          <w:lang w:val="es-AR"/>
        </w:rPr>
      </w:pPr>
      <w:r w:rsidRPr="00FA423A">
        <w:rPr>
          <w:lang w:val="es-AR"/>
        </w:rPr>
        <w:t>Participación online en “Ofrenda por la paz y la restauración de la madre tierra”</w:t>
      </w:r>
      <w:r w:rsidR="00522306">
        <w:rPr>
          <w:lang w:val="es-AR"/>
        </w:rPr>
        <w:t xml:space="preserve"> </w:t>
      </w:r>
      <w:r w:rsidRPr="00FA423A">
        <w:rPr>
          <w:lang w:val="es-AR"/>
        </w:rPr>
        <w:t>evento organizado en la Sierra Nevada de Colombia.</w:t>
      </w:r>
    </w:p>
    <w:p w14:paraId="28EB8F9C" w14:textId="77777777" w:rsidR="00FA423A" w:rsidRPr="00FA423A" w:rsidRDefault="00FA423A" w:rsidP="004577B4">
      <w:pPr>
        <w:numPr>
          <w:ilvl w:val="0"/>
          <w:numId w:val="185"/>
        </w:numPr>
        <w:ind w:left="284" w:hanging="284"/>
        <w:rPr>
          <w:lang w:val="es-AR"/>
        </w:rPr>
      </w:pPr>
      <w:r w:rsidRPr="00FA423A">
        <w:rPr>
          <w:lang w:val="es-AR"/>
        </w:rPr>
        <w:t>Participación en “Semillas de Paz”, entrevista online, organizada por la Fundación Construir un Mundo Mejor.</w:t>
      </w:r>
    </w:p>
    <w:p w14:paraId="6FF11934" w14:textId="77777777" w:rsidR="00FA423A" w:rsidRPr="00FA423A" w:rsidRDefault="00FA423A" w:rsidP="004577B4">
      <w:pPr>
        <w:numPr>
          <w:ilvl w:val="0"/>
          <w:numId w:val="185"/>
        </w:numPr>
        <w:ind w:left="284" w:hanging="284"/>
        <w:rPr>
          <w:lang w:val="es-AR"/>
        </w:rPr>
      </w:pPr>
      <w:r w:rsidRPr="00FA423A">
        <w:rPr>
          <w:lang w:val="es-AR"/>
        </w:rPr>
        <w:t>Dictado de clases en el Curso La Conciencia en la Vida III, Módulo Cultura de Paz, organizado por Merry Life, Barcelona, España.</w:t>
      </w:r>
    </w:p>
    <w:p w14:paraId="0F60CF50" w14:textId="77777777" w:rsidR="00FA423A" w:rsidRDefault="00FA423A" w:rsidP="00FA423A">
      <w:pPr>
        <w:rPr>
          <w:lang w:val="es-AR"/>
        </w:rPr>
      </w:pPr>
    </w:p>
    <w:p w14:paraId="18F09291" w14:textId="54E4F518" w:rsidR="00FA423A" w:rsidRPr="00E33CDB" w:rsidRDefault="00FA423A" w:rsidP="00FA423A">
      <w:pPr>
        <w:rPr>
          <w:lang w:val="es-AR"/>
        </w:rPr>
      </w:pPr>
      <w:r w:rsidRPr="00FA423A">
        <w:rPr>
          <w:b/>
          <w:lang w:val="es-AR"/>
        </w:rPr>
        <w:t>Contacto:</w:t>
      </w:r>
      <w:r w:rsidRPr="00FA423A">
        <w:rPr>
          <w:lang w:val="es-AR"/>
        </w:rPr>
        <w:t xml:space="preserve"> Estela Tustanovsky. </w:t>
      </w:r>
      <w:r w:rsidRPr="00E33CDB">
        <w:rPr>
          <w:lang w:val="es-AR"/>
        </w:rPr>
        <w:t>Email:</w:t>
      </w:r>
      <w:r w:rsidR="00522306" w:rsidRPr="00E33CDB">
        <w:rPr>
          <w:lang w:val="es-AR"/>
        </w:rPr>
        <w:t xml:space="preserve"> </w:t>
      </w:r>
      <w:r w:rsidRPr="00E33CDB">
        <w:rPr>
          <w:lang w:val="es-AR"/>
        </w:rPr>
        <w:t>estelatuta15@gmail.com Whatsapp: +54 342 6986 950</w:t>
      </w:r>
    </w:p>
    <w:p w14:paraId="0FFDE770" w14:textId="77777777" w:rsidR="00FA423A" w:rsidRPr="00FA423A" w:rsidRDefault="00FA423A" w:rsidP="004577B4">
      <w:pPr>
        <w:numPr>
          <w:ilvl w:val="0"/>
          <w:numId w:val="186"/>
        </w:numPr>
        <w:ind w:left="284" w:hanging="284"/>
        <w:rPr>
          <w:lang w:val="es-AR"/>
        </w:rPr>
      </w:pPr>
      <w:r w:rsidRPr="00FA423A">
        <w:rPr>
          <w:lang w:val="es-AR"/>
        </w:rPr>
        <w:t>www.casadelapaxcultura.com.ar</w:t>
      </w:r>
    </w:p>
    <w:p w14:paraId="0703C6B4" w14:textId="7AC41541" w:rsidR="00B75943" w:rsidRPr="007F5678" w:rsidRDefault="00B75943" w:rsidP="00FA423A">
      <w:pPr>
        <w:rPr>
          <w:lang w:val="es-AR"/>
        </w:rPr>
      </w:pPr>
    </w:p>
    <w:p w14:paraId="36EA976C" w14:textId="77777777" w:rsidR="00B75943" w:rsidRPr="005E1A45" w:rsidRDefault="00B75943" w:rsidP="00AE178E">
      <w:pPr>
        <w:pStyle w:val="Flietext0"/>
        <w:rPr>
          <w:lang w:val="es-ES_tradnl"/>
        </w:rPr>
        <w:sectPr w:rsidR="00B75943" w:rsidRPr="005E1A45" w:rsidSect="006D2BFB">
          <w:footnotePr>
            <w:pos w:val="beneathText"/>
          </w:footnotePr>
          <w:type w:val="continuous"/>
          <w:pgSz w:w="11905" w:h="16837" w:code="9"/>
          <w:pgMar w:top="851" w:right="851" w:bottom="964" w:left="851" w:header="851" w:footer="709" w:gutter="0"/>
          <w:cols w:num="2" w:space="397"/>
          <w:docGrid w:linePitch="360"/>
        </w:sectPr>
      </w:pPr>
    </w:p>
    <w:p w14:paraId="08B83DC4" w14:textId="77777777" w:rsidR="00F76435" w:rsidRPr="00504E55" w:rsidRDefault="00F76435" w:rsidP="00F76435">
      <w:pPr>
        <w:pStyle w:val="Kopfzeile"/>
        <w:rPr>
          <w:noProof/>
          <w:lang w:val="es-AR"/>
        </w:rPr>
      </w:pPr>
    </w:p>
    <w:p w14:paraId="1F263EE7" w14:textId="77777777" w:rsidR="00F76435" w:rsidRPr="005062E8" w:rsidRDefault="00F76435" w:rsidP="00F76435">
      <w:pPr>
        <w:rPr>
          <w:color w:val="FE730D"/>
        </w:rPr>
      </w:pPr>
      <w:r w:rsidRPr="005062E8">
        <w:rPr>
          <w:color w:val="FE730D"/>
          <w:lang w:val="pt-PT"/>
        </w:rPr>
        <w:t>_________________________________________________________________________________________________</w:t>
      </w:r>
    </w:p>
    <w:p w14:paraId="1947EE53" w14:textId="77777777" w:rsidR="00F76435" w:rsidRPr="004D20F6" w:rsidRDefault="00F76435" w:rsidP="00F76435">
      <w:pPr>
        <w:rPr>
          <w:lang w:val="en-US"/>
        </w:rPr>
      </w:pPr>
    </w:p>
    <w:p w14:paraId="778EA7C9" w14:textId="77777777" w:rsidR="00F76435" w:rsidRPr="001F5C8D" w:rsidRDefault="00F76435" w:rsidP="00F76435">
      <w:pPr>
        <w:pStyle w:val="berschrift2"/>
        <w:rPr>
          <w:rFonts w:eastAsia="Arial Unicode MS"/>
          <w:lang w:val="en-US"/>
        </w:rPr>
      </w:pPr>
      <w:r w:rsidRPr="00BF53B9">
        <w:t>ARGENTINA</w:t>
      </w:r>
    </w:p>
    <w:p w14:paraId="36C7CEB8" w14:textId="0EBA5ABA" w:rsidR="00F76435" w:rsidRPr="00F76435" w:rsidRDefault="00F76435" w:rsidP="00F76435">
      <w:pPr>
        <w:rPr>
          <w:szCs w:val="20"/>
          <w:lang w:val="en-US"/>
        </w:rPr>
      </w:pPr>
      <w:r w:rsidRPr="00F76435">
        <w:rPr>
          <w:b/>
          <w:color w:val="FE730D"/>
          <w:szCs w:val="20"/>
          <w:lang w:val="en-US"/>
        </w:rPr>
        <w:t xml:space="preserve">Name of the Group: </w:t>
      </w:r>
      <w:r w:rsidRPr="00F76435">
        <w:rPr>
          <w:szCs w:val="20"/>
          <w:lang w:val="en-US"/>
        </w:rPr>
        <w:t>WTT Salta</w:t>
      </w:r>
    </w:p>
    <w:p w14:paraId="2A5236B2" w14:textId="64DA609A" w:rsidR="00F76435" w:rsidRDefault="00F76435" w:rsidP="00F76435">
      <w:pPr>
        <w:rPr>
          <w:szCs w:val="20"/>
          <w:lang w:val="pt-PT"/>
        </w:rPr>
      </w:pPr>
      <w:r w:rsidRPr="00F76435">
        <w:rPr>
          <w:b/>
          <w:color w:val="FE730D"/>
          <w:szCs w:val="20"/>
          <w:lang w:val="it-IT"/>
        </w:rPr>
        <w:t>Contact:</w:t>
      </w:r>
      <w:r w:rsidRPr="00F76435">
        <w:rPr>
          <w:szCs w:val="20"/>
          <w:lang w:val="it-IT"/>
        </w:rPr>
        <w:t xml:space="preserve"> </w:t>
      </w:r>
      <w:r w:rsidRPr="00F76435">
        <w:rPr>
          <w:szCs w:val="20"/>
          <w:lang w:val="pt-PT"/>
        </w:rPr>
        <w:t>Silvia Alderete</w:t>
      </w:r>
    </w:p>
    <w:p w14:paraId="7CF15DDF" w14:textId="74228E8C" w:rsidR="00F76435" w:rsidRPr="00F76435" w:rsidRDefault="00F76435" w:rsidP="00F76435">
      <w:pPr>
        <w:pStyle w:val="berschrift3"/>
        <w:rPr>
          <w:color w:val="000051"/>
          <w:lang w:val="es-AR"/>
        </w:rPr>
      </w:pPr>
      <w:r w:rsidRPr="00F76435">
        <w:rPr>
          <w:lang w:val="es-AR"/>
        </w:rPr>
        <w:t>Address:</w:t>
      </w:r>
      <w:r w:rsidRPr="00F76435">
        <w:rPr>
          <w:b w:val="0"/>
          <w:bCs w:val="0"/>
          <w:color w:val="000051"/>
          <w:lang w:val="es-AR"/>
        </w:rPr>
        <w:t xml:space="preserve"> Las Rosas, 140 – Tres Cerritos – Salta - Argentina</w:t>
      </w:r>
    </w:p>
    <w:p w14:paraId="2F0919F1" w14:textId="58641945" w:rsidR="00F76435" w:rsidRPr="00F76435" w:rsidRDefault="00F76435" w:rsidP="00F76435">
      <w:pPr>
        <w:pStyle w:val="berschrift3"/>
        <w:rPr>
          <w:b w:val="0"/>
          <w:bCs w:val="0"/>
          <w:color w:val="000051"/>
        </w:rPr>
      </w:pPr>
      <w:r w:rsidRPr="00F76435">
        <w:t>Phone:</w:t>
      </w:r>
      <w:r w:rsidRPr="00F76435">
        <w:rPr>
          <w:b w:val="0"/>
          <w:bCs w:val="0"/>
          <w:color w:val="000051"/>
        </w:rPr>
        <w:t xml:space="preserve"> + 54 3874107148</w:t>
      </w:r>
    </w:p>
    <w:p w14:paraId="0B34ECC6" w14:textId="53495D7C" w:rsidR="00F76435" w:rsidRPr="00F76435" w:rsidRDefault="00F76435" w:rsidP="00F76435">
      <w:pPr>
        <w:rPr>
          <w:szCs w:val="20"/>
          <w:lang w:val="pt-PT"/>
        </w:rPr>
      </w:pPr>
      <w:r w:rsidRPr="00F76435">
        <w:rPr>
          <w:b/>
          <w:color w:val="FE730D"/>
          <w:szCs w:val="20"/>
          <w:lang w:val="pt-PT"/>
        </w:rPr>
        <w:t>E-Mail:</w:t>
      </w:r>
      <w:r w:rsidRPr="00F76435">
        <w:rPr>
          <w:szCs w:val="20"/>
          <w:lang w:val="pt-PT"/>
        </w:rPr>
        <w:t xml:space="preserve"> silviaalderete@gmail.com</w:t>
      </w:r>
    </w:p>
    <w:p w14:paraId="086C2094" w14:textId="40944885" w:rsidR="00F76435" w:rsidRPr="00F76435" w:rsidRDefault="00F76435" w:rsidP="00F76435">
      <w:pPr>
        <w:rPr>
          <w:szCs w:val="20"/>
          <w:lang w:val="pt-PT"/>
        </w:rPr>
      </w:pPr>
    </w:p>
    <w:p w14:paraId="372A8D88" w14:textId="77777777" w:rsidR="00F76435" w:rsidRPr="00BF53B9" w:rsidRDefault="00F76435" w:rsidP="00F76435">
      <w:pPr>
        <w:pStyle w:val="Kopfzeile"/>
        <w:rPr>
          <w:lang w:val="en-GB"/>
        </w:rPr>
      </w:pPr>
      <w:r w:rsidRPr="005062E8">
        <w:rPr>
          <w:u w:color="FE730D"/>
          <w:lang w:val="en-GB"/>
        </w:rPr>
        <w:t>_________________________________________________________________________________________________</w:t>
      </w:r>
    </w:p>
    <w:p w14:paraId="768463FC" w14:textId="77777777" w:rsidR="00F76435" w:rsidRDefault="00F76435" w:rsidP="00F76435">
      <w:pPr>
        <w:rPr>
          <w:lang w:val="pt-PT"/>
        </w:rPr>
      </w:pPr>
    </w:p>
    <w:p w14:paraId="4FFCA29F" w14:textId="77777777" w:rsidR="00F76435" w:rsidRPr="004D20F6" w:rsidRDefault="00F76435" w:rsidP="00F76435">
      <w:pPr>
        <w:rPr>
          <w:lang w:val="pt-PT"/>
        </w:rPr>
        <w:sectPr w:rsidR="00F76435" w:rsidRPr="004D20F6" w:rsidSect="006D2BFB">
          <w:footnotePr>
            <w:pos w:val="beneathText"/>
          </w:footnotePr>
          <w:type w:val="continuous"/>
          <w:pgSz w:w="11905" w:h="16837" w:code="9"/>
          <w:pgMar w:top="851" w:right="851" w:bottom="964" w:left="851" w:header="851" w:footer="709" w:gutter="0"/>
          <w:cols w:space="397"/>
          <w:docGrid w:linePitch="360"/>
        </w:sectPr>
      </w:pPr>
    </w:p>
    <w:p w14:paraId="29F79324" w14:textId="77777777" w:rsidR="00F76435" w:rsidRPr="00075276" w:rsidRDefault="00F76435" w:rsidP="00F76435">
      <w:pPr>
        <w:pStyle w:val="berschrift3"/>
      </w:pPr>
      <w:r w:rsidRPr="00075276">
        <w:t>Activities</w:t>
      </w:r>
    </w:p>
    <w:p w14:paraId="50F1595B" w14:textId="77777777" w:rsidR="00F76435" w:rsidRPr="00F76435" w:rsidRDefault="00F76435" w:rsidP="00F76435">
      <w:pPr>
        <w:rPr>
          <w:b/>
          <w:lang w:val="en-GB"/>
        </w:rPr>
      </w:pPr>
      <w:r w:rsidRPr="00F76435">
        <w:rPr>
          <w:b/>
          <w:lang w:val="en-GB"/>
        </w:rPr>
        <w:t xml:space="preserve">On-site activities: </w:t>
      </w:r>
    </w:p>
    <w:p w14:paraId="55FDD15F" w14:textId="77777777" w:rsidR="00F76435" w:rsidRPr="00F76435" w:rsidRDefault="00F76435" w:rsidP="004577B4">
      <w:pPr>
        <w:numPr>
          <w:ilvl w:val="0"/>
          <w:numId w:val="155"/>
        </w:numPr>
        <w:ind w:left="284" w:hanging="284"/>
        <w:rPr>
          <w:lang w:val="en-GB"/>
        </w:rPr>
      </w:pPr>
      <w:r w:rsidRPr="00F76435">
        <w:rPr>
          <w:lang w:val="en-GB"/>
        </w:rPr>
        <w:t>Full Moon Meditations.</w:t>
      </w:r>
    </w:p>
    <w:p w14:paraId="05561723" w14:textId="77777777" w:rsidR="00F76435" w:rsidRPr="00F76435" w:rsidRDefault="00F76435" w:rsidP="004577B4">
      <w:pPr>
        <w:numPr>
          <w:ilvl w:val="0"/>
          <w:numId w:val="155"/>
        </w:numPr>
        <w:ind w:left="284" w:hanging="284"/>
        <w:rPr>
          <w:lang w:val="en-GB"/>
        </w:rPr>
      </w:pPr>
      <w:r w:rsidRPr="00F76435">
        <w:rPr>
          <w:lang w:val="en-GB"/>
        </w:rPr>
        <w:t>Fire Ritual 2nd Sunday of every month.</w:t>
      </w:r>
    </w:p>
    <w:p w14:paraId="52C24339" w14:textId="77777777" w:rsidR="00F76435" w:rsidRPr="00F76435" w:rsidRDefault="00F76435" w:rsidP="004577B4">
      <w:pPr>
        <w:numPr>
          <w:ilvl w:val="0"/>
          <w:numId w:val="155"/>
        </w:numPr>
        <w:ind w:left="284" w:hanging="284"/>
        <w:rPr>
          <w:lang w:val="en-GB"/>
        </w:rPr>
      </w:pPr>
      <w:r w:rsidRPr="00F76435">
        <w:rPr>
          <w:lang w:val="en-GB"/>
        </w:rPr>
        <w:t>Solstice, Equinox Celebrations.</w:t>
      </w:r>
    </w:p>
    <w:p w14:paraId="0199D3AD" w14:textId="77777777" w:rsidR="00F76435" w:rsidRPr="00F76435" w:rsidRDefault="00F76435" w:rsidP="004577B4">
      <w:pPr>
        <w:numPr>
          <w:ilvl w:val="0"/>
          <w:numId w:val="155"/>
        </w:numPr>
        <w:ind w:left="284" w:hanging="284"/>
        <w:rPr>
          <w:lang w:val="en-GB"/>
        </w:rPr>
      </w:pPr>
      <w:r w:rsidRPr="00F76435">
        <w:rPr>
          <w:lang w:val="en-GB"/>
        </w:rPr>
        <w:t>May Call Day, December Call Day Celebrations.</w:t>
      </w:r>
    </w:p>
    <w:p w14:paraId="055A51E4" w14:textId="77777777" w:rsidR="00F76435" w:rsidRPr="00F76435" w:rsidRDefault="00F76435" w:rsidP="004577B4">
      <w:pPr>
        <w:numPr>
          <w:ilvl w:val="0"/>
          <w:numId w:val="155"/>
        </w:numPr>
        <w:ind w:left="284" w:hanging="284"/>
        <w:rPr>
          <w:lang w:val="en-GB"/>
        </w:rPr>
      </w:pPr>
      <w:r w:rsidRPr="00F76435">
        <w:rPr>
          <w:lang w:val="en-GB"/>
        </w:rPr>
        <w:t>Talks on Astrology by Noemí Landivar.</w:t>
      </w:r>
    </w:p>
    <w:p w14:paraId="75045A96" w14:textId="7B06B416" w:rsidR="00F76435" w:rsidRPr="00F76435" w:rsidRDefault="00F76435" w:rsidP="004577B4">
      <w:pPr>
        <w:numPr>
          <w:ilvl w:val="0"/>
          <w:numId w:val="155"/>
        </w:numPr>
        <w:ind w:left="284" w:hanging="284"/>
        <w:rPr>
          <w:lang w:val="en-GB"/>
        </w:rPr>
      </w:pPr>
      <w:r w:rsidRPr="00F76435">
        <w:rPr>
          <w:lang w:val="en-GB"/>
        </w:rPr>
        <w:t xml:space="preserve">Healing Meditations by Sisters María Fernanda Martinez, Alfonsina Baigorrí, María Cullen and Nélida Pedroso. </w:t>
      </w:r>
    </w:p>
    <w:p w14:paraId="4314321F" w14:textId="77777777" w:rsidR="00F76435" w:rsidRPr="00F76435" w:rsidRDefault="00F76435" w:rsidP="004577B4">
      <w:pPr>
        <w:numPr>
          <w:ilvl w:val="0"/>
          <w:numId w:val="155"/>
        </w:numPr>
        <w:ind w:left="284" w:hanging="284"/>
        <w:rPr>
          <w:lang w:val="en-GB"/>
        </w:rPr>
      </w:pPr>
      <w:r w:rsidRPr="00F76435">
        <w:rPr>
          <w:lang w:val="en-GB"/>
        </w:rPr>
        <w:t>World Healing Prayer.</w:t>
      </w:r>
    </w:p>
    <w:p w14:paraId="78D3B2FD" w14:textId="77777777" w:rsidR="00F76435" w:rsidRPr="00F76435" w:rsidRDefault="00F76435" w:rsidP="00F76435">
      <w:pPr>
        <w:rPr>
          <w:lang w:val="en-GB"/>
        </w:rPr>
      </w:pPr>
    </w:p>
    <w:p w14:paraId="6C868B0B" w14:textId="77777777" w:rsidR="00F76435" w:rsidRPr="00F76435" w:rsidRDefault="00F76435" w:rsidP="00F76435">
      <w:pPr>
        <w:rPr>
          <w:b/>
          <w:lang w:val="en-GB"/>
        </w:rPr>
      </w:pPr>
      <w:r w:rsidRPr="00F76435">
        <w:rPr>
          <w:b/>
          <w:lang w:val="en-GB"/>
        </w:rPr>
        <w:lastRenderedPageBreak/>
        <w:t>Online activities:</w:t>
      </w:r>
    </w:p>
    <w:p w14:paraId="00911E02" w14:textId="77777777" w:rsidR="00F76435" w:rsidRPr="00F76435" w:rsidRDefault="00F76435" w:rsidP="004577B4">
      <w:pPr>
        <w:numPr>
          <w:ilvl w:val="0"/>
          <w:numId w:val="156"/>
        </w:numPr>
        <w:ind w:left="284" w:hanging="284"/>
        <w:rPr>
          <w:lang w:val="en-GB"/>
        </w:rPr>
      </w:pPr>
      <w:r w:rsidRPr="00F76435">
        <w:rPr>
          <w:lang w:val="en-GB"/>
        </w:rPr>
        <w:t>Meditation for Argentina.</w:t>
      </w:r>
    </w:p>
    <w:p w14:paraId="5A38F3B0" w14:textId="77777777" w:rsidR="00F76435" w:rsidRPr="00F76435" w:rsidRDefault="00F76435" w:rsidP="004577B4">
      <w:pPr>
        <w:numPr>
          <w:ilvl w:val="0"/>
          <w:numId w:val="156"/>
        </w:numPr>
        <w:ind w:left="284" w:hanging="284"/>
        <w:rPr>
          <w:lang w:val="en-GB"/>
        </w:rPr>
      </w:pPr>
      <w:r w:rsidRPr="00F76435">
        <w:rPr>
          <w:lang w:val="en-GB"/>
        </w:rPr>
        <w:t>Sunday Rituals.</w:t>
      </w:r>
    </w:p>
    <w:p w14:paraId="55E99349" w14:textId="77777777" w:rsidR="00F76435" w:rsidRPr="00F76435" w:rsidRDefault="00F76435" w:rsidP="004577B4">
      <w:pPr>
        <w:numPr>
          <w:ilvl w:val="0"/>
          <w:numId w:val="156"/>
        </w:numPr>
        <w:ind w:left="284" w:hanging="284"/>
        <w:rPr>
          <w:lang w:val="en-GB"/>
        </w:rPr>
      </w:pPr>
      <w:r w:rsidRPr="00F76435">
        <w:rPr>
          <w:lang w:val="en-GB"/>
        </w:rPr>
        <w:t>Violet Flame.</w:t>
      </w:r>
    </w:p>
    <w:p w14:paraId="7CC42F7B" w14:textId="77777777" w:rsidR="00F76435" w:rsidRPr="00F76435" w:rsidRDefault="00F76435" w:rsidP="004577B4">
      <w:pPr>
        <w:numPr>
          <w:ilvl w:val="0"/>
          <w:numId w:val="156"/>
        </w:numPr>
        <w:ind w:left="284" w:hanging="284"/>
        <w:rPr>
          <w:lang w:val="en-GB"/>
        </w:rPr>
      </w:pPr>
      <w:r w:rsidRPr="00F76435">
        <w:rPr>
          <w:lang w:val="en-GB"/>
        </w:rPr>
        <w:t>Encounter with Shambala by Sister Carmen Santiago.</w:t>
      </w:r>
    </w:p>
    <w:p w14:paraId="0D5E8B55" w14:textId="77777777" w:rsidR="00F76435" w:rsidRPr="00F76435" w:rsidRDefault="00F76435" w:rsidP="004577B4">
      <w:pPr>
        <w:numPr>
          <w:ilvl w:val="0"/>
          <w:numId w:val="156"/>
        </w:numPr>
        <w:ind w:left="284" w:hanging="284"/>
        <w:rPr>
          <w:lang w:val="en-GB"/>
        </w:rPr>
      </w:pPr>
      <w:r w:rsidRPr="00F76435">
        <w:rPr>
          <w:lang w:val="en-GB"/>
        </w:rPr>
        <w:t>American Alignment Meditation (by members of WTT International).</w:t>
      </w:r>
    </w:p>
    <w:p w14:paraId="7F13E2EA" w14:textId="77777777" w:rsidR="00F76435" w:rsidRPr="00F76435" w:rsidRDefault="00F76435" w:rsidP="004577B4">
      <w:pPr>
        <w:numPr>
          <w:ilvl w:val="0"/>
          <w:numId w:val="156"/>
        </w:numPr>
        <w:ind w:left="284" w:hanging="284"/>
        <w:rPr>
          <w:lang w:val="en-GB"/>
        </w:rPr>
      </w:pPr>
      <w:r w:rsidRPr="00F76435">
        <w:rPr>
          <w:lang w:val="en-GB"/>
        </w:rPr>
        <w:t>Self-Healing Teaching Dissemination Groups via WhatsApp by Sister Silvia Alderete.</w:t>
      </w:r>
    </w:p>
    <w:p w14:paraId="38F51D33" w14:textId="77777777" w:rsidR="00F76435" w:rsidRPr="00F76435" w:rsidRDefault="00F76435" w:rsidP="004577B4">
      <w:pPr>
        <w:numPr>
          <w:ilvl w:val="0"/>
          <w:numId w:val="156"/>
        </w:numPr>
        <w:ind w:left="284" w:hanging="284"/>
        <w:rPr>
          <w:lang w:val="en-GB"/>
        </w:rPr>
      </w:pPr>
      <w:r w:rsidRPr="00F76435">
        <w:rPr>
          <w:lang w:val="en-GB"/>
        </w:rPr>
        <w:t>Astrology teachings by Sister Noemí Landivar.</w:t>
      </w:r>
    </w:p>
    <w:p w14:paraId="2E6E0079" w14:textId="77777777" w:rsidR="00F76435" w:rsidRPr="00F76435" w:rsidRDefault="00F76435" w:rsidP="004577B4">
      <w:pPr>
        <w:numPr>
          <w:ilvl w:val="0"/>
          <w:numId w:val="156"/>
        </w:numPr>
        <w:ind w:left="284" w:hanging="284"/>
        <w:rPr>
          <w:lang w:val="en-GB"/>
        </w:rPr>
      </w:pPr>
      <w:r w:rsidRPr="00F76435">
        <w:rPr>
          <w:lang w:val="en-GB"/>
        </w:rPr>
        <w:t>Group trip to Cafayate during the Spring Equinox.</w:t>
      </w:r>
    </w:p>
    <w:p w14:paraId="4D14FEB8" w14:textId="77777777" w:rsidR="00F76435" w:rsidRPr="00F76435" w:rsidRDefault="00F76435" w:rsidP="00F76435">
      <w:pPr>
        <w:rPr>
          <w:lang w:val="en-GB"/>
        </w:rPr>
      </w:pPr>
    </w:p>
    <w:p w14:paraId="397CADBD" w14:textId="74FFB057" w:rsidR="00F76435" w:rsidRPr="00F76435" w:rsidRDefault="00F76435" w:rsidP="00F76435">
      <w:pPr>
        <w:rPr>
          <w:b/>
          <w:lang w:val="en-GB"/>
        </w:rPr>
      </w:pPr>
      <w:r w:rsidRPr="00F76435">
        <w:rPr>
          <w:b/>
          <w:lang w:val="en-GB"/>
        </w:rPr>
        <w:t>Social aid :</w:t>
      </w:r>
    </w:p>
    <w:p w14:paraId="7F21FDC7" w14:textId="77777777" w:rsidR="00F76435" w:rsidRPr="00F76435" w:rsidRDefault="00F76435" w:rsidP="004577B4">
      <w:pPr>
        <w:numPr>
          <w:ilvl w:val="0"/>
          <w:numId w:val="157"/>
        </w:numPr>
        <w:ind w:left="284" w:hanging="284"/>
        <w:rPr>
          <w:lang w:val="en-GB"/>
        </w:rPr>
      </w:pPr>
      <w:r w:rsidRPr="00F76435">
        <w:rPr>
          <w:lang w:val="en-GB"/>
        </w:rPr>
        <w:t>Shelter for homeless people and assistance to terminally ill people (Manos Abiertas).</w:t>
      </w:r>
    </w:p>
    <w:p w14:paraId="5611BE7E" w14:textId="77777777" w:rsidR="00F76435" w:rsidRPr="00F76435" w:rsidRDefault="00F76435" w:rsidP="004577B4">
      <w:pPr>
        <w:numPr>
          <w:ilvl w:val="0"/>
          <w:numId w:val="157"/>
        </w:numPr>
        <w:ind w:left="284" w:hanging="284"/>
        <w:rPr>
          <w:lang w:val="en-GB"/>
        </w:rPr>
      </w:pPr>
      <w:r w:rsidRPr="00F76435">
        <w:rPr>
          <w:lang w:val="en-GB"/>
        </w:rPr>
        <w:t>Economic assistance and/or permanent supplies to people with disabilities.</w:t>
      </w:r>
    </w:p>
    <w:p w14:paraId="01C5C3B7" w14:textId="77777777" w:rsidR="00F76435" w:rsidRPr="00F76435" w:rsidRDefault="00F76435" w:rsidP="004577B4">
      <w:pPr>
        <w:numPr>
          <w:ilvl w:val="0"/>
          <w:numId w:val="157"/>
        </w:numPr>
        <w:ind w:left="284" w:hanging="284"/>
        <w:rPr>
          <w:lang w:val="en-GB"/>
        </w:rPr>
      </w:pPr>
      <w:r w:rsidRPr="00F76435">
        <w:rPr>
          <w:lang w:val="en-GB"/>
        </w:rPr>
        <w:t>Humanitarian aid to dog shelters, elderly animals, motor and neurological disabilities.</w:t>
      </w:r>
    </w:p>
    <w:p w14:paraId="1AF1F217" w14:textId="77777777" w:rsidR="00F76435" w:rsidRPr="00F76435" w:rsidRDefault="00F76435" w:rsidP="004577B4">
      <w:pPr>
        <w:numPr>
          <w:ilvl w:val="0"/>
          <w:numId w:val="157"/>
        </w:numPr>
        <w:ind w:left="284" w:hanging="284"/>
        <w:rPr>
          <w:lang w:val="en-GB"/>
        </w:rPr>
      </w:pPr>
      <w:r w:rsidRPr="00F76435">
        <w:rPr>
          <w:lang w:val="en-GB"/>
        </w:rPr>
        <w:t>Economic aid and/or food supplies for aboriginal communities affected by floods.</w:t>
      </w:r>
    </w:p>
    <w:p w14:paraId="4EE10F15" w14:textId="77777777" w:rsidR="00F76435" w:rsidRPr="00F76435" w:rsidRDefault="00F76435" w:rsidP="004577B4">
      <w:pPr>
        <w:numPr>
          <w:ilvl w:val="0"/>
          <w:numId w:val="157"/>
        </w:numPr>
        <w:ind w:left="284" w:hanging="284"/>
        <w:rPr>
          <w:lang w:val="en-GB"/>
        </w:rPr>
      </w:pPr>
      <w:r w:rsidRPr="00F76435">
        <w:rPr>
          <w:lang w:val="en-GB"/>
        </w:rPr>
        <w:t>Economic aid in communities (Wichi) for the celebration of Children's Day.</w:t>
      </w:r>
    </w:p>
    <w:p w14:paraId="2B0C8859" w14:textId="77777777" w:rsidR="00F76435" w:rsidRPr="00F76435" w:rsidRDefault="00F76435" w:rsidP="004577B4">
      <w:pPr>
        <w:numPr>
          <w:ilvl w:val="0"/>
          <w:numId w:val="157"/>
        </w:numPr>
        <w:ind w:left="284" w:hanging="284"/>
        <w:rPr>
          <w:lang w:val="en-GB"/>
        </w:rPr>
      </w:pPr>
      <w:r w:rsidRPr="00F76435">
        <w:rPr>
          <w:lang w:val="en-GB"/>
        </w:rPr>
        <w:t>Economic assistance for the provision of food to communities of the valley.</w:t>
      </w:r>
    </w:p>
    <w:p w14:paraId="27FA8840" w14:textId="3FC9B4C3" w:rsidR="00F76435" w:rsidRPr="00BF53B9" w:rsidRDefault="00F76435" w:rsidP="004577B4">
      <w:pPr>
        <w:numPr>
          <w:ilvl w:val="0"/>
          <w:numId w:val="157"/>
        </w:numPr>
        <w:ind w:left="284" w:hanging="284"/>
        <w:rPr>
          <w:lang w:val="en-GB"/>
        </w:rPr>
      </w:pPr>
      <w:r w:rsidRPr="00F76435">
        <w:rPr>
          <w:lang w:val="en-GB"/>
        </w:rPr>
        <w:t>Humanitarian aid to people living on the landfill affected by the floods.</w:t>
      </w:r>
    </w:p>
    <w:p w14:paraId="5149D62B" w14:textId="77777777" w:rsidR="00F76435" w:rsidRPr="00AC7255" w:rsidRDefault="00F76435" w:rsidP="00F76435">
      <w:pPr>
        <w:rPr>
          <w:lang w:val="en-GB"/>
        </w:rPr>
      </w:pPr>
    </w:p>
    <w:p w14:paraId="18AA1514" w14:textId="77777777" w:rsidR="00F76435" w:rsidRPr="001F5C8D" w:rsidRDefault="00F76435" w:rsidP="00F76435">
      <w:pPr>
        <w:pStyle w:val="berschrift3"/>
        <w:rPr>
          <w:szCs w:val="36"/>
        </w:rPr>
      </w:pPr>
      <w:r w:rsidRPr="00075276">
        <w:t>Actividades</w:t>
      </w:r>
    </w:p>
    <w:p w14:paraId="71A04985" w14:textId="77777777" w:rsidR="00F76435" w:rsidRPr="00F76435" w:rsidRDefault="00F76435" w:rsidP="00F76435">
      <w:pPr>
        <w:rPr>
          <w:b/>
          <w:lang w:val="es-ES_tradnl"/>
        </w:rPr>
      </w:pPr>
      <w:r w:rsidRPr="00F76435">
        <w:rPr>
          <w:b/>
          <w:lang w:val="es-ES_tradnl"/>
        </w:rPr>
        <w:t>Actividades Presenciales:</w:t>
      </w:r>
    </w:p>
    <w:p w14:paraId="2D316B5A" w14:textId="77777777" w:rsidR="00F76435" w:rsidRPr="00F76435" w:rsidRDefault="00F76435" w:rsidP="004577B4">
      <w:pPr>
        <w:numPr>
          <w:ilvl w:val="0"/>
          <w:numId w:val="160"/>
        </w:numPr>
        <w:ind w:left="284" w:hanging="284"/>
        <w:rPr>
          <w:lang w:val="es-ES_tradnl"/>
        </w:rPr>
      </w:pPr>
      <w:r w:rsidRPr="00F76435">
        <w:rPr>
          <w:lang w:val="es-ES_tradnl"/>
        </w:rPr>
        <w:t xml:space="preserve">Meditaciones de Lunas Llenas. </w:t>
      </w:r>
    </w:p>
    <w:p w14:paraId="5BF0353C" w14:textId="77777777" w:rsidR="00F76435" w:rsidRPr="00F76435" w:rsidRDefault="00F76435" w:rsidP="004577B4">
      <w:pPr>
        <w:numPr>
          <w:ilvl w:val="0"/>
          <w:numId w:val="160"/>
        </w:numPr>
        <w:ind w:left="284" w:hanging="284"/>
        <w:rPr>
          <w:lang w:val="es-ES_tradnl"/>
        </w:rPr>
      </w:pPr>
      <w:r w:rsidRPr="00F76435">
        <w:rPr>
          <w:lang w:val="es-ES_tradnl"/>
        </w:rPr>
        <w:t>Rituales del Fuego 2°Domingo del mes.</w:t>
      </w:r>
    </w:p>
    <w:p w14:paraId="29371AF6" w14:textId="77777777" w:rsidR="00F76435" w:rsidRPr="00F76435" w:rsidRDefault="00F76435" w:rsidP="004577B4">
      <w:pPr>
        <w:numPr>
          <w:ilvl w:val="0"/>
          <w:numId w:val="160"/>
        </w:numPr>
        <w:ind w:left="284" w:hanging="284"/>
        <w:rPr>
          <w:lang w:val="es-ES_tradnl"/>
        </w:rPr>
      </w:pPr>
      <w:r w:rsidRPr="00F76435">
        <w:rPr>
          <w:lang w:val="es-ES_tradnl"/>
        </w:rPr>
        <w:t>Celebración de Solsticios y Equinoccios.</w:t>
      </w:r>
    </w:p>
    <w:p w14:paraId="421212E1" w14:textId="77777777" w:rsidR="00F76435" w:rsidRPr="00F76435" w:rsidRDefault="00F76435" w:rsidP="004577B4">
      <w:pPr>
        <w:numPr>
          <w:ilvl w:val="0"/>
          <w:numId w:val="160"/>
        </w:numPr>
        <w:ind w:left="284" w:hanging="284"/>
        <w:rPr>
          <w:lang w:val="es-ES_tradnl"/>
        </w:rPr>
      </w:pPr>
      <w:r w:rsidRPr="00F76435">
        <w:rPr>
          <w:lang w:val="es-ES_tradnl"/>
        </w:rPr>
        <w:t>Celebración de May Call Day, December Call Day (Mayo y Diciembre).</w:t>
      </w:r>
    </w:p>
    <w:p w14:paraId="4A6B0E77" w14:textId="77777777" w:rsidR="00F76435" w:rsidRPr="00F76435" w:rsidRDefault="00F76435" w:rsidP="004577B4">
      <w:pPr>
        <w:numPr>
          <w:ilvl w:val="0"/>
          <w:numId w:val="160"/>
        </w:numPr>
        <w:ind w:left="284" w:hanging="284"/>
        <w:rPr>
          <w:lang w:val="es-ES_tradnl"/>
        </w:rPr>
      </w:pPr>
      <w:r w:rsidRPr="00F76435">
        <w:rPr>
          <w:lang w:val="es-ES_tradnl"/>
        </w:rPr>
        <w:t>Charlas de Astrología a cargo de Noemí Landivar.</w:t>
      </w:r>
    </w:p>
    <w:p w14:paraId="0816C513" w14:textId="589DA0B5" w:rsidR="00F76435" w:rsidRPr="00F76435" w:rsidRDefault="00F76435" w:rsidP="004577B4">
      <w:pPr>
        <w:numPr>
          <w:ilvl w:val="0"/>
          <w:numId w:val="160"/>
        </w:numPr>
        <w:ind w:left="284" w:hanging="284"/>
        <w:rPr>
          <w:lang w:val="es-ES_tradnl"/>
        </w:rPr>
      </w:pPr>
      <w:r w:rsidRPr="00F76435">
        <w:rPr>
          <w:lang w:val="es-ES_tradnl"/>
        </w:rPr>
        <w:t>Meditaciones de Sanación a cargo de las Hnas María Fernanda Martinez, Alfonsina Baigorrí, María Cullen, Nélida Pedroso.</w:t>
      </w:r>
    </w:p>
    <w:p w14:paraId="6C931535" w14:textId="77777777" w:rsidR="00F76435" w:rsidRPr="00F76435" w:rsidRDefault="00F76435" w:rsidP="004577B4">
      <w:pPr>
        <w:numPr>
          <w:ilvl w:val="0"/>
          <w:numId w:val="160"/>
        </w:numPr>
        <w:ind w:left="284" w:hanging="284"/>
        <w:rPr>
          <w:lang w:val="es-ES_tradnl"/>
        </w:rPr>
      </w:pPr>
      <w:r w:rsidRPr="00F76435">
        <w:rPr>
          <w:lang w:val="es-ES_tradnl"/>
        </w:rPr>
        <w:t>Plegaria Mundial de Sanación.</w:t>
      </w:r>
    </w:p>
    <w:p w14:paraId="61A19201" w14:textId="77777777" w:rsidR="00F76435" w:rsidRPr="00F76435" w:rsidRDefault="00F76435" w:rsidP="00F76435">
      <w:pPr>
        <w:rPr>
          <w:lang w:val="es-ES_tradnl"/>
        </w:rPr>
      </w:pPr>
    </w:p>
    <w:p w14:paraId="0E6B2508" w14:textId="77777777" w:rsidR="00F76435" w:rsidRPr="00F76435" w:rsidRDefault="00F76435" w:rsidP="00F76435">
      <w:pPr>
        <w:rPr>
          <w:b/>
          <w:lang w:val="es-ES_tradnl"/>
        </w:rPr>
      </w:pPr>
      <w:r w:rsidRPr="00F76435">
        <w:rPr>
          <w:b/>
          <w:lang w:val="es-ES_tradnl"/>
        </w:rPr>
        <w:t>Actividades Online:</w:t>
      </w:r>
    </w:p>
    <w:p w14:paraId="3F785044" w14:textId="77777777" w:rsidR="00F76435" w:rsidRPr="00F76435" w:rsidRDefault="00F76435" w:rsidP="004577B4">
      <w:pPr>
        <w:numPr>
          <w:ilvl w:val="0"/>
          <w:numId w:val="159"/>
        </w:numPr>
        <w:ind w:left="284" w:hanging="284"/>
        <w:rPr>
          <w:lang w:val="es-ES_tradnl"/>
        </w:rPr>
      </w:pPr>
      <w:r w:rsidRPr="00F76435">
        <w:rPr>
          <w:lang w:val="es-ES_tradnl"/>
        </w:rPr>
        <w:t>Meditación por Argentina</w:t>
      </w:r>
    </w:p>
    <w:p w14:paraId="05AC0890" w14:textId="77777777" w:rsidR="00F76435" w:rsidRPr="00F76435" w:rsidRDefault="00F76435" w:rsidP="004577B4">
      <w:pPr>
        <w:numPr>
          <w:ilvl w:val="0"/>
          <w:numId w:val="159"/>
        </w:numPr>
        <w:ind w:left="284" w:hanging="284"/>
        <w:rPr>
          <w:lang w:val="es-ES_tradnl"/>
        </w:rPr>
      </w:pPr>
      <w:r w:rsidRPr="00F76435">
        <w:rPr>
          <w:lang w:val="es-ES_tradnl"/>
        </w:rPr>
        <w:t>Rituales de Domingo</w:t>
      </w:r>
    </w:p>
    <w:p w14:paraId="33D13735" w14:textId="77777777" w:rsidR="00F76435" w:rsidRPr="00F76435" w:rsidRDefault="00F76435" w:rsidP="004577B4">
      <w:pPr>
        <w:numPr>
          <w:ilvl w:val="0"/>
          <w:numId w:val="159"/>
        </w:numPr>
        <w:ind w:left="284" w:hanging="284"/>
        <w:rPr>
          <w:lang w:val="es-ES_tradnl"/>
        </w:rPr>
      </w:pPr>
      <w:r w:rsidRPr="00F76435">
        <w:rPr>
          <w:lang w:val="es-ES_tradnl"/>
        </w:rPr>
        <w:t>Llama Violeta</w:t>
      </w:r>
    </w:p>
    <w:p w14:paraId="7C3FBD3F" w14:textId="7986046F" w:rsidR="00F76435" w:rsidRPr="00F76435" w:rsidRDefault="00F76435" w:rsidP="004577B4">
      <w:pPr>
        <w:numPr>
          <w:ilvl w:val="0"/>
          <w:numId w:val="159"/>
        </w:numPr>
        <w:ind w:left="284" w:hanging="284"/>
        <w:rPr>
          <w:lang w:val="es-ES_tradnl"/>
        </w:rPr>
      </w:pPr>
      <w:r w:rsidRPr="00F76435">
        <w:rPr>
          <w:lang w:val="es-ES_tradnl"/>
        </w:rPr>
        <w:t>Encuentro con Shamballa a cargo de la Hermana Carmen Santiago.</w:t>
      </w:r>
    </w:p>
    <w:p w14:paraId="344C27A7" w14:textId="77777777" w:rsidR="00F76435" w:rsidRPr="00F76435" w:rsidRDefault="00F76435" w:rsidP="004577B4">
      <w:pPr>
        <w:numPr>
          <w:ilvl w:val="0"/>
          <w:numId w:val="159"/>
        </w:numPr>
        <w:ind w:left="284" w:hanging="284"/>
        <w:rPr>
          <w:lang w:val="es-ES_tradnl"/>
        </w:rPr>
      </w:pPr>
      <w:r w:rsidRPr="00F76435">
        <w:rPr>
          <w:lang w:val="es-ES_tradnl"/>
        </w:rPr>
        <w:t>Alineación americana (a cargo de miembros WTT Internacional).</w:t>
      </w:r>
    </w:p>
    <w:p w14:paraId="6899FE9E" w14:textId="77777777" w:rsidR="00F76435" w:rsidRPr="00F76435" w:rsidRDefault="00F76435" w:rsidP="004577B4">
      <w:pPr>
        <w:numPr>
          <w:ilvl w:val="0"/>
          <w:numId w:val="159"/>
        </w:numPr>
        <w:ind w:left="284" w:hanging="284"/>
        <w:rPr>
          <w:lang w:val="es-ES_tradnl"/>
        </w:rPr>
      </w:pPr>
      <w:r w:rsidRPr="00F76435">
        <w:rPr>
          <w:lang w:val="es-ES_tradnl"/>
        </w:rPr>
        <w:t>Grupos de Difusión de Enseñanza de Autosanación vía WhatsApp a cargo de la Hermana Silvia Alderete.</w:t>
      </w:r>
    </w:p>
    <w:p w14:paraId="76C9E224" w14:textId="2DB35BF6" w:rsidR="00F76435" w:rsidRPr="00F76435" w:rsidRDefault="00F76435" w:rsidP="004577B4">
      <w:pPr>
        <w:numPr>
          <w:ilvl w:val="0"/>
          <w:numId w:val="159"/>
        </w:numPr>
        <w:ind w:left="284" w:hanging="284"/>
        <w:rPr>
          <w:lang w:val="es-ES_tradnl"/>
        </w:rPr>
      </w:pPr>
      <w:r w:rsidRPr="00F76435">
        <w:rPr>
          <w:lang w:val="es-ES_tradnl"/>
        </w:rPr>
        <w:t>Enseñanzas de Astrología a cargo de la</w:t>
      </w:r>
      <w:r w:rsidR="00892732">
        <w:rPr>
          <w:lang w:val="es-ES_tradnl"/>
        </w:rPr>
        <w:t xml:space="preserve"> </w:t>
      </w:r>
      <w:r w:rsidRPr="00F76435">
        <w:rPr>
          <w:lang w:val="es-ES_tradnl"/>
        </w:rPr>
        <w:t>Hermana Noemí Landivar.</w:t>
      </w:r>
    </w:p>
    <w:p w14:paraId="39F56AC0" w14:textId="77777777" w:rsidR="00F76435" w:rsidRPr="00F76435" w:rsidRDefault="00F76435" w:rsidP="004577B4">
      <w:pPr>
        <w:numPr>
          <w:ilvl w:val="0"/>
          <w:numId w:val="159"/>
        </w:numPr>
        <w:ind w:left="284" w:hanging="284"/>
        <w:rPr>
          <w:lang w:val="es-ES_tradnl"/>
        </w:rPr>
      </w:pPr>
      <w:r w:rsidRPr="00F76435">
        <w:rPr>
          <w:lang w:val="es-ES_tradnl"/>
        </w:rPr>
        <w:t>Viaje Grupal de convivencia a Cafayate en Equinoccio de Primavera.</w:t>
      </w:r>
    </w:p>
    <w:p w14:paraId="170D2257" w14:textId="77777777" w:rsidR="00F76435" w:rsidRPr="00F76435" w:rsidRDefault="00F76435" w:rsidP="00F76435">
      <w:pPr>
        <w:rPr>
          <w:lang w:val="es-ES_tradnl"/>
        </w:rPr>
      </w:pPr>
    </w:p>
    <w:p w14:paraId="6DEB2E3B" w14:textId="77777777" w:rsidR="00F76435" w:rsidRPr="00F76435" w:rsidRDefault="00F76435" w:rsidP="00F76435">
      <w:pPr>
        <w:rPr>
          <w:b/>
          <w:lang w:val="es-ES_tradnl"/>
        </w:rPr>
      </w:pPr>
      <w:r w:rsidRPr="00F76435">
        <w:rPr>
          <w:b/>
          <w:lang w:val="es-ES_tradnl"/>
        </w:rPr>
        <w:t>Ayuda social de Wtt Salta:</w:t>
      </w:r>
    </w:p>
    <w:p w14:paraId="72598A56" w14:textId="77777777" w:rsidR="00F76435" w:rsidRPr="00F76435" w:rsidRDefault="00F76435" w:rsidP="004577B4">
      <w:pPr>
        <w:numPr>
          <w:ilvl w:val="0"/>
          <w:numId w:val="158"/>
        </w:numPr>
        <w:ind w:left="284" w:hanging="284"/>
        <w:rPr>
          <w:lang w:val="es-ES_tradnl"/>
        </w:rPr>
      </w:pPr>
      <w:r w:rsidRPr="00F76435">
        <w:rPr>
          <w:lang w:val="es-ES_tradnl"/>
        </w:rPr>
        <w:t>Albergue de personas en situación de calle y asistencia a enfermos terminales (Manos Abiertas).</w:t>
      </w:r>
    </w:p>
    <w:p w14:paraId="701CFDA6" w14:textId="77777777" w:rsidR="00F76435" w:rsidRPr="00F76435" w:rsidRDefault="00F76435" w:rsidP="004577B4">
      <w:pPr>
        <w:numPr>
          <w:ilvl w:val="0"/>
          <w:numId w:val="158"/>
        </w:numPr>
        <w:ind w:left="284" w:hanging="284"/>
        <w:rPr>
          <w:lang w:val="es-ES_tradnl"/>
        </w:rPr>
      </w:pPr>
      <w:r w:rsidRPr="00F76435">
        <w:rPr>
          <w:lang w:val="es-ES_tradnl"/>
        </w:rPr>
        <w:t>Asistencia económica y/o suministros permanentes a personas con discapacidad.</w:t>
      </w:r>
    </w:p>
    <w:p w14:paraId="233BC59D" w14:textId="77777777" w:rsidR="00F76435" w:rsidRPr="00F76435" w:rsidRDefault="00F76435" w:rsidP="004577B4">
      <w:pPr>
        <w:numPr>
          <w:ilvl w:val="0"/>
          <w:numId w:val="158"/>
        </w:numPr>
        <w:ind w:left="284" w:hanging="284"/>
        <w:rPr>
          <w:lang w:val="es-ES_tradnl"/>
        </w:rPr>
      </w:pPr>
      <w:r w:rsidRPr="00F76435">
        <w:rPr>
          <w:lang w:val="es-ES_tradnl"/>
        </w:rPr>
        <w:t>Ayuda humanitaria a Albergue canino, animales de avanzada edad y discapacidades motoras y neurológicas.</w:t>
      </w:r>
    </w:p>
    <w:p w14:paraId="4718D8B3" w14:textId="77777777" w:rsidR="00F76435" w:rsidRPr="00F76435" w:rsidRDefault="00F76435" w:rsidP="004577B4">
      <w:pPr>
        <w:numPr>
          <w:ilvl w:val="0"/>
          <w:numId w:val="158"/>
        </w:numPr>
        <w:ind w:left="284" w:hanging="284"/>
        <w:rPr>
          <w:lang w:val="es-ES_tradnl"/>
        </w:rPr>
      </w:pPr>
      <w:r w:rsidRPr="00F76435">
        <w:rPr>
          <w:lang w:val="es-ES_tradnl"/>
        </w:rPr>
        <w:t>Ayuda económica y/o víveres para comunidades aborígenes afectadas por inundaciones.</w:t>
      </w:r>
    </w:p>
    <w:p w14:paraId="1F3E1B81" w14:textId="77777777" w:rsidR="00F76435" w:rsidRPr="00F76435" w:rsidRDefault="00F76435" w:rsidP="004577B4">
      <w:pPr>
        <w:numPr>
          <w:ilvl w:val="0"/>
          <w:numId w:val="158"/>
        </w:numPr>
        <w:ind w:left="284" w:hanging="284"/>
        <w:rPr>
          <w:lang w:val="es-ES_tradnl"/>
        </w:rPr>
      </w:pPr>
      <w:r w:rsidRPr="00F76435">
        <w:rPr>
          <w:lang w:val="es-ES_tradnl"/>
        </w:rPr>
        <w:t>Ayuda económica en comunidades (Wichi) por festejo del Día del niño.</w:t>
      </w:r>
    </w:p>
    <w:p w14:paraId="2CB1DA7D" w14:textId="77777777" w:rsidR="00F76435" w:rsidRPr="00F76435" w:rsidRDefault="00F76435" w:rsidP="004577B4">
      <w:pPr>
        <w:numPr>
          <w:ilvl w:val="0"/>
          <w:numId w:val="158"/>
        </w:numPr>
        <w:ind w:left="284" w:hanging="284"/>
        <w:rPr>
          <w:lang w:val="es-ES_tradnl"/>
        </w:rPr>
      </w:pPr>
      <w:r w:rsidRPr="00F76435">
        <w:rPr>
          <w:lang w:val="es-ES_tradnl"/>
        </w:rPr>
        <w:t>Asistencia económica para la provisión de alimentos a comunidades del valle.</w:t>
      </w:r>
    </w:p>
    <w:p w14:paraId="4BD7E1E5" w14:textId="3E17B0D9" w:rsidR="00F76435" w:rsidRPr="001F5C8D" w:rsidRDefault="00F76435" w:rsidP="004577B4">
      <w:pPr>
        <w:numPr>
          <w:ilvl w:val="0"/>
          <w:numId w:val="158"/>
        </w:numPr>
        <w:ind w:left="284" w:hanging="284"/>
        <w:rPr>
          <w:lang w:val="es-ES_tradnl"/>
        </w:rPr>
      </w:pPr>
      <w:r w:rsidRPr="00F76435">
        <w:rPr>
          <w:lang w:val="es-ES_tradnl"/>
        </w:rPr>
        <w:t>Ayuda humanitaria a los habitantes del vertedero afectados por las inundaciones</w:t>
      </w:r>
      <w:r w:rsidRPr="001F4732">
        <w:rPr>
          <w:lang w:val="es-ES_tradnl"/>
        </w:rPr>
        <w:t>.</w:t>
      </w:r>
    </w:p>
    <w:p w14:paraId="3401EC74" w14:textId="77777777" w:rsidR="00F76435" w:rsidRPr="001F5C8D" w:rsidRDefault="00F76435" w:rsidP="00F76435">
      <w:pPr>
        <w:rPr>
          <w:lang w:val="es-ES_tradnl"/>
        </w:rPr>
        <w:sectPr w:rsidR="00F76435"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48D8E4F3" w14:textId="77777777" w:rsidR="00F76435" w:rsidRDefault="00F76435" w:rsidP="00F76435">
      <w:pPr>
        <w:rPr>
          <w:lang w:val="pt-PT"/>
        </w:rPr>
      </w:pPr>
    </w:p>
    <w:p w14:paraId="219C6AC1" w14:textId="77777777" w:rsidR="00F76435" w:rsidRDefault="00F76435" w:rsidP="00843B22">
      <w:pPr>
        <w:rPr>
          <w:lang w:val="pt-PT"/>
        </w:rPr>
      </w:pPr>
    </w:p>
    <w:p w14:paraId="34E328CF" w14:textId="38C133EE"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1C21EF1E" w14:textId="77777777" w:rsidR="001F3A9A" w:rsidRPr="00BF53B9" w:rsidRDefault="001F3A9A" w:rsidP="00AE178E">
      <w:pPr>
        <w:rPr>
          <w:lang w:val="en-GB"/>
        </w:rPr>
      </w:pPr>
    </w:p>
    <w:p w14:paraId="5CDF21B2" w14:textId="77777777" w:rsidR="001F3A9A" w:rsidRPr="001F5C8D" w:rsidRDefault="001F3A9A" w:rsidP="00F47D59">
      <w:pPr>
        <w:pStyle w:val="berschrift2"/>
        <w:rPr>
          <w:rFonts w:eastAsia="Arial Unicode MS"/>
          <w:lang w:val="en-US"/>
        </w:rPr>
      </w:pPr>
      <w:r w:rsidRPr="00BF53B9">
        <w:t>AUSTRIA</w:t>
      </w:r>
    </w:p>
    <w:p w14:paraId="771C94A9" w14:textId="77777777" w:rsidR="001F3A9A" w:rsidRPr="008422F2" w:rsidRDefault="001F3A9A" w:rsidP="00AE178E">
      <w:pPr>
        <w:rPr>
          <w:szCs w:val="20"/>
          <w:lang w:val="en-US"/>
        </w:rPr>
      </w:pPr>
      <w:r w:rsidRPr="008422F2">
        <w:rPr>
          <w:b/>
          <w:color w:val="FE730D"/>
          <w:szCs w:val="20"/>
          <w:lang w:val="en-US"/>
        </w:rPr>
        <w:t xml:space="preserve">Name of the Group: </w:t>
      </w:r>
      <w:r w:rsidRPr="008422F2">
        <w:rPr>
          <w:rFonts w:cs="Times New Roman"/>
          <w:szCs w:val="20"/>
          <w:lang w:val="en-US"/>
        </w:rPr>
        <w:t>WTT Group Feldkirch</w:t>
      </w:r>
    </w:p>
    <w:p w14:paraId="1E7FFFEC" w14:textId="77777777" w:rsidR="001F3A9A" w:rsidRPr="008422F2" w:rsidRDefault="001F3A9A" w:rsidP="00AE178E">
      <w:pPr>
        <w:rPr>
          <w:szCs w:val="20"/>
          <w:lang w:val="it-IT"/>
        </w:rPr>
      </w:pPr>
      <w:r w:rsidRPr="008422F2">
        <w:rPr>
          <w:b/>
          <w:color w:val="FE730D"/>
          <w:szCs w:val="20"/>
          <w:lang w:val="it-IT"/>
        </w:rPr>
        <w:t>Contact:</w:t>
      </w:r>
      <w:r w:rsidRPr="008422F2">
        <w:rPr>
          <w:szCs w:val="20"/>
          <w:lang w:val="it-IT"/>
        </w:rPr>
        <w:t xml:space="preserve"> </w:t>
      </w:r>
      <w:r w:rsidRPr="008422F2">
        <w:rPr>
          <w:szCs w:val="20"/>
          <w:lang w:val="en-US"/>
        </w:rPr>
        <w:t>Herwig Öhre</w:t>
      </w:r>
    </w:p>
    <w:p w14:paraId="2F89C332" w14:textId="77777777" w:rsidR="001F3A9A" w:rsidRPr="008422F2" w:rsidRDefault="001F3A9A" w:rsidP="00AE178E">
      <w:pPr>
        <w:rPr>
          <w:szCs w:val="20"/>
          <w:lang w:val="en-US"/>
        </w:rPr>
      </w:pPr>
      <w:r w:rsidRPr="008422F2">
        <w:rPr>
          <w:b/>
          <w:color w:val="FE730D"/>
          <w:szCs w:val="20"/>
          <w:lang w:val="it-IT"/>
        </w:rPr>
        <w:t>Address:</w:t>
      </w:r>
      <w:r w:rsidRPr="008422F2">
        <w:rPr>
          <w:szCs w:val="20"/>
          <w:lang w:val="it-IT"/>
        </w:rPr>
        <w:t xml:space="preserve"> </w:t>
      </w:r>
      <w:r w:rsidRPr="008422F2">
        <w:rPr>
          <w:szCs w:val="20"/>
          <w:lang w:val="en-US"/>
        </w:rPr>
        <w:t>Kirchgasse 28, A-6800 Feldkirch</w:t>
      </w:r>
    </w:p>
    <w:p w14:paraId="5312336C" w14:textId="77777777" w:rsidR="001F3A9A" w:rsidRPr="008422F2" w:rsidRDefault="001F3A9A" w:rsidP="00AE178E">
      <w:pPr>
        <w:rPr>
          <w:rFonts w:cs="Times New Roman"/>
          <w:szCs w:val="20"/>
          <w:lang w:val="en-GB"/>
        </w:rPr>
      </w:pPr>
      <w:r w:rsidRPr="008422F2">
        <w:rPr>
          <w:b/>
          <w:color w:val="FE730D"/>
          <w:szCs w:val="20"/>
          <w:lang w:val="en-GB"/>
        </w:rPr>
        <w:t>Phone:</w:t>
      </w:r>
      <w:r w:rsidRPr="008422F2">
        <w:rPr>
          <w:szCs w:val="20"/>
          <w:lang w:val="en-GB"/>
        </w:rPr>
        <w:t xml:space="preserve"> +43 5522 71847</w:t>
      </w:r>
    </w:p>
    <w:p w14:paraId="7C4BA367" w14:textId="77777777" w:rsidR="001F3A9A" w:rsidRPr="008422F2" w:rsidRDefault="001F3A9A" w:rsidP="00AE178E">
      <w:pPr>
        <w:rPr>
          <w:szCs w:val="20"/>
          <w:lang w:val="en-GB"/>
        </w:rPr>
      </w:pPr>
      <w:r w:rsidRPr="008422F2">
        <w:rPr>
          <w:rStyle w:val="Fett"/>
          <w:bCs w:val="0"/>
          <w:color w:val="FE730D"/>
          <w:szCs w:val="20"/>
          <w:lang w:val="en-GB"/>
        </w:rPr>
        <w:t xml:space="preserve">E-Mail: </w:t>
      </w:r>
      <w:r w:rsidRPr="008422F2">
        <w:rPr>
          <w:szCs w:val="20"/>
          <w:lang w:val="en-GB"/>
        </w:rPr>
        <w:t>Herwig.oeh@herwig-oehre.at</w:t>
      </w:r>
    </w:p>
    <w:p w14:paraId="180728AE" w14:textId="77777777" w:rsidR="005062E8" w:rsidRPr="005062E8" w:rsidRDefault="005062E8" w:rsidP="005062E8">
      <w:pPr>
        <w:rPr>
          <w:color w:val="FE730D"/>
        </w:rPr>
      </w:pPr>
      <w:r w:rsidRPr="005062E8">
        <w:rPr>
          <w:color w:val="FE730D"/>
          <w:lang w:val="pt-PT"/>
        </w:rPr>
        <w:t>_________________________________________________________________________________________________</w:t>
      </w:r>
    </w:p>
    <w:p w14:paraId="36AA6A95" w14:textId="77777777" w:rsidR="001F3A9A" w:rsidRPr="00BF53B9" w:rsidRDefault="001F3A9A" w:rsidP="00AE178E">
      <w:pPr>
        <w:rPr>
          <w:lang w:val="en-GB"/>
        </w:rPr>
      </w:pPr>
    </w:p>
    <w:p w14:paraId="42C7B85C" w14:textId="77777777" w:rsidR="001F3A9A" w:rsidRPr="00BF53B9" w:rsidRDefault="001F3A9A" w:rsidP="00AE178E">
      <w:pPr>
        <w:rPr>
          <w:lang w:val="en-GB"/>
        </w:rPr>
        <w:sectPr w:rsidR="001F3A9A" w:rsidRPr="00BF53B9" w:rsidSect="006D2BFB">
          <w:footnotePr>
            <w:pos w:val="beneathText"/>
          </w:footnotePr>
          <w:type w:val="continuous"/>
          <w:pgSz w:w="11905" w:h="16837" w:code="9"/>
          <w:pgMar w:top="851" w:right="851" w:bottom="964" w:left="851" w:header="851" w:footer="709" w:gutter="0"/>
          <w:cols w:space="397"/>
          <w:docGrid w:linePitch="360"/>
        </w:sectPr>
      </w:pPr>
    </w:p>
    <w:p w14:paraId="02F88049" w14:textId="77777777" w:rsidR="001F3A9A" w:rsidRPr="00686816" w:rsidRDefault="001F3A9A" w:rsidP="00F76435">
      <w:pPr>
        <w:pStyle w:val="berschrift3"/>
        <w:rPr>
          <w:rStyle w:val="alt-edited"/>
          <w:b w:val="0"/>
          <w:sz w:val="22"/>
          <w:u w:val="single"/>
          <w:lang w:val="en"/>
        </w:rPr>
      </w:pPr>
      <w:r w:rsidRPr="00BF53B9">
        <w:t>Activities</w:t>
      </w:r>
    </w:p>
    <w:p w14:paraId="125E225A" w14:textId="77777777" w:rsidR="00D31000" w:rsidRPr="00D31000" w:rsidRDefault="00D31000" w:rsidP="00AE178E">
      <w:pPr>
        <w:rPr>
          <w:rFonts w:eastAsia="Calibri"/>
          <w:lang w:val="en-US" w:eastAsia="en-US"/>
        </w:rPr>
      </w:pPr>
      <w:r w:rsidRPr="00D31000">
        <w:rPr>
          <w:rFonts w:eastAsia="Calibri"/>
          <w:lang w:val="en-US" w:eastAsia="en-US"/>
        </w:rPr>
        <w:t>We were able to hold the following seminars and courses in our SeminarHaus:</w:t>
      </w:r>
    </w:p>
    <w:p w14:paraId="3A481532" w14:textId="1D68EED5" w:rsidR="00C22E2D" w:rsidRPr="00C22E2D" w:rsidRDefault="00C22E2D">
      <w:pPr>
        <w:numPr>
          <w:ilvl w:val="0"/>
          <w:numId w:val="18"/>
        </w:numPr>
        <w:ind w:left="284" w:hanging="284"/>
        <w:rPr>
          <w:rFonts w:eastAsia="Calibri"/>
          <w:lang w:val="en-US" w:eastAsia="en-US"/>
        </w:rPr>
      </w:pPr>
      <w:r w:rsidRPr="00C22E2D">
        <w:rPr>
          <w:rFonts w:eastAsia="Calibri"/>
          <w:lang w:val="en-US" w:eastAsia="en-US"/>
        </w:rPr>
        <w:t>Three times the "Basic Autogenic Training Course" with eight course evenings each</w:t>
      </w:r>
    </w:p>
    <w:p w14:paraId="7A61E033" w14:textId="3214F97F" w:rsidR="00C22E2D" w:rsidRPr="00C22E2D" w:rsidRDefault="00C22E2D">
      <w:pPr>
        <w:numPr>
          <w:ilvl w:val="0"/>
          <w:numId w:val="18"/>
        </w:numPr>
        <w:ind w:left="284" w:hanging="284"/>
        <w:rPr>
          <w:rFonts w:eastAsia="Calibri"/>
          <w:lang w:val="en-US" w:eastAsia="en-US"/>
        </w:rPr>
      </w:pPr>
      <w:r w:rsidRPr="00C22E2D">
        <w:rPr>
          <w:rFonts w:eastAsia="Calibri"/>
          <w:lang w:val="en-US" w:eastAsia="en-US"/>
        </w:rPr>
        <w:t>One is the "Advanced Autogenic Training Course" with eight course evenings</w:t>
      </w:r>
      <w:r w:rsidR="00A31639">
        <w:rPr>
          <w:rFonts w:eastAsia="Calibri"/>
          <w:lang w:val="en-US" w:eastAsia="en-US"/>
        </w:rPr>
        <w:t>.</w:t>
      </w:r>
    </w:p>
    <w:p w14:paraId="5C8B9BAD" w14:textId="77777777" w:rsidR="00354BAE" w:rsidRPr="00354BAE" w:rsidRDefault="00354BAE">
      <w:pPr>
        <w:numPr>
          <w:ilvl w:val="0"/>
          <w:numId w:val="18"/>
        </w:numPr>
        <w:ind w:left="284" w:hanging="284"/>
        <w:rPr>
          <w:lang w:val="en-GB"/>
        </w:rPr>
      </w:pPr>
      <w:r w:rsidRPr="00354BAE">
        <w:rPr>
          <w:lang w:val="en-GB"/>
        </w:rPr>
        <w:t xml:space="preserve">Once the course "In eight steps to a fulfilled, happy and healthy life" with 8 course evenings, with the following topics: </w:t>
      </w:r>
    </w:p>
    <w:p w14:paraId="72E02319" w14:textId="77777777" w:rsidR="00354BAE" w:rsidRPr="00354BAE" w:rsidRDefault="00354BAE" w:rsidP="00B143D0">
      <w:pPr>
        <w:ind w:left="284"/>
        <w:rPr>
          <w:lang w:val="en-GB"/>
        </w:rPr>
      </w:pPr>
      <w:r w:rsidRPr="00354BAE">
        <w:rPr>
          <w:lang w:val="en-GB"/>
        </w:rPr>
        <w:t>The first step is to first observe everyday life and consciously observe and regulate the activity of the mind and body. In the second step, we consid</w:t>
      </w:r>
      <w:r w:rsidRPr="00354BAE">
        <w:rPr>
          <w:lang w:val="en-GB"/>
        </w:rPr>
        <w:t>er what is no longer needed and what we can give up - it is just unnecessary ballast and costs us energy every day, which we urgently need for the important tasks. The third step is to find consistency in our happiness. We should find the balance of thinking in our I AM. The fourth step leads us to correct breathing and the pulsation of the vital body. The fifth step is a process of returning the mind or head to the awareness of the heart and lungs. The sixth step is contemplation. The seventh step is meditation. The eighth step is the dimension of recognition.</w:t>
      </w:r>
    </w:p>
    <w:p w14:paraId="1BAF5B76" w14:textId="77777777" w:rsidR="00354BAE" w:rsidRPr="00354BAE" w:rsidRDefault="00354BAE" w:rsidP="00354BAE">
      <w:pPr>
        <w:rPr>
          <w:lang w:val="en-GB"/>
        </w:rPr>
      </w:pPr>
    </w:p>
    <w:p w14:paraId="31548E91" w14:textId="77777777" w:rsidR="00354BAE" w:rsidRPr="00354BAE" w:rsidRDefault="00354BAE">
      <w:pPr>
        <w:numPr>
          <w:ilvl w:val="0"/>
          <w:numId w:val="18"/>
        </w:numPr>
        <w:ind w:left="284" w:hanging="284"/>
        <w:rPr>
          <w:lang w:val="en-GB"/>
        </w:rPr>
      </w:pPr>
      <w:r w:rsidRPr="00354BAE">
        <w:rPr>
          <w:lang w:val="en-GB"/>
        </w:rPr>
        <w:lastRenderedPageBreak/>
        <w:t>A course with 7 evenings "Development of the personality and the soul" with the topics:</w:t>
      </w:r>
    </w:p>
    <w:p w14:paraId="13EE1C35" w14:textId="77777777" w:rsidR="00354BAE" w:rsidRPr="00354BAE" w:rsidRDefault="00354BAE" w:rsidP="00B143D0">
      <w:pPr>
        <w:ind w:left="284"/>
        <w:rPr>
          <w:lang w:val="en-GB"/>
        </w:rPr>
      </w:pPr>
      <w:r w:rsidRPr="00354BAE">
        <w:rPr>
          <w:lang w:val="en-GB"/>
        </w:rPr>
        <w:t>The personality and its structures. How can I bring about positive changes and weaken and change conditioning? The soul and the oversoul (the higher self). Communication with my soul and the higher self. Daily programming. Recognising my daily programming and changing or cancelling it if necessary. The laws of karma. Working through the karma of the clan. How do I get out of the duty of the clan in order to neutralise the mistakes of our ancestors for future generations? Activating personal goals. Building the Antahkarana body (the body of light).</w:t>
      </w:r>
    </w:p>
    <w:p w14:paraId="30BCD454" w14:textId="77777777" w:rsidR="00354BAE" w:rsidRPr="00354BAE" w:rsidRDefault="00354BAE" w:rsidP="00354BAE">
      <w:pPr>
        <w:rPr>
          <w:lang w:val="en-GB"/>
        </w:rPr>
      </w:pPr>
    </w:p>
    <w:p w14:paraId="1B46FC09" w14:textId="77777777" w:rsidR="009B72D6" w:rsidRDefault="00354BAE">
      <w:pPr>
        <w:numPr>
          <w:ilvl w:val="0"/>
          <w:numId w:val="18"/>
        </w:numPr>
        <w:ind w:left="284" w:hanging="284"/>
        <w:rPr>
          <w:lang w:val="en-GB"/>
        </w:rPr>
      </w:pPr>
      <w:r w:rsidRPr="00354BAE">
        <w:rPr>
          <w:lang w:val="en-GB"/>
        </w:rPr>
        <w:t xml:space="preserve">A one-day seminar entitled "Basic laws of cosmic existence and their application in everyday life" with the following content: </w:t>
      </w:r>
    </w:p>
    <w:p w14:paraId="572A6166" w14:textId="4E89E5F0" w:rsidR="00354BAE" w:rsidRPr="00354BAE" w:rsidRDefault="00354BAE" w:rsidP="00EC4FFE">
      <w:pPr>
        <w:ind w:left="284"/>
        <w:rPr>
          <w:lang w:val="en-GB"/>
        </w:rPr>
      </w:pPr>
      <w:r w:rsidRPr="00354BAE">
        <w:rPr>
          <w:lang w:val="en-GB"/>
        </w:rPr>
        <w:t>Our thoughts, words and feelings not only influence our mental well-being, but also our actual bodily functions. Everything we think, speak and feel is partly responsible for our breathing, immune system, metabolism, circulation, hormone release, state of mind and our attitude to life itself, etc. Whether we have a positive or negative attitude is partly a result of our thoughts, words and feelings.</w:t>
      </w:r>
    </w:p>
    <w:p w14:paraId="0FE75974" w14:textId="77777777" w:rsidR="00354BAE" w:rsidRPr="00354BAE" w:rsidRDefault="00354BAE" w:rsidP="00EC4FFE">
      <w:pPr>
        <w:ind w:left="284"/>
        <w:rPr>
          <w:lang w:val="en-GB"/>
        </w:rPr>
      </w:pPr>
      <w:r w:rsidRPr="00354BAE">
        <w:rPr>
          <w:lang w:val="en-GB"/>
        </w:rPr>
        <w:t>In this seminar we will learn more about how the basic laws work and how we can use information technology to simply adjust our "way of life" accordingly so that we feel better and are no longer tired, but happier, more alert and more balanced.</w:t>
      </w:r>
    </w:p>
    <w:p w14:paraId="395F70FC" w14:textId="77777777" w:rsidR="00354BAE" w:rsidRPr="00354BAE" w:rsidRDefault="00354BAE" w:rsidP="00EC4FFE">
      <w:pPr>
        <w:ind w:left="284"/>
        <w:rPr>
          <w:lang w:val="en-GB"/>
        </w:rPr>
      </w:pPr>
      <w:r w:rsidRPr="00354BAE">
        <w:rPr>
          <w:lang w:val="en-GB"/>
        </w:rPr>
        <w:t>People who are really successful know exactly what they want. They set themselves a specific goal and pursue it relentlessly until they have achieved it. With meditations and practical examples, we learn how we can easily incorporate information into our personality.</w:t>
      </w:r>
    </w:p>
    <w:p w14:paraId="1D7E5614" w14:textId="77777777" w:rsidR="00354BAE" w:rsidRPr="00354BAE" w:rsidRDefault="00354BAE" w:rsidP="00EC4FFE">
      <w:pPr>
        <w:ind w:left="284"/>
        <w:rPr>
          <w:lang w:val="en-GB"/>
        </w:rPr>
      </w:pPr>
      <w:r w:rsidRPr="00354BAE">
        <w:rPr>
          <w:lang w:val="en-GB"/>
        </w:rPr>
        <w:t>It's about the decision to let go of old structures and systems and embrace the new.</w:t>
      </w:r>
    </w:p>
    <w:p w14:paraId="12B911A3" w14:textId="77777777" w:rsidR="00354BAE" w:rsidRPr="00354BAE" w:rsidRDefault="00354BAE" w:rsidP="00354BAE">
      <w:pPr>
        <w:rPr>
          <w:lang w:val="en-GB"/>
        </w:rPr>
      </w:pPr>
    </w:p>
    <w:p w14:paraId="4245163B" w14:textId="77777777" w:rsidR="003C25C6" w:rsidRDefault="00354BAE">
      <w:pPr>
        <w:numPr>
          <w:ilvl w:val="0"/>
          <w:numId w:val="18"/>
        </w:numPr>
        <w:ind w:left="284" w:hanging="284"/>
        <w:rPr>
          <w:lang w:val="en-GB"/>
        </w:rPr>
      </w:pPr>
      <w:r w:rsidRPr="00354BAE">
        <w:rPr>
          <w:lang w:val="en-GB"/>
        </w:rPr>
        <w:t xml:space="preserve">Meditation and the teachings of eternal divine wisdom with 10 evenings with the themes: </w:t>
      </w:r>
    </w:p>
    <w:p w14:paraId="60E661EB" w14:textId="5DCAA5BC" w:rsidR="00354BAE" w:rsidRPr="00354BAE" w:rsidRDefault="00354BAE" w:rsidP="003C25C6">
      <w:pPr>
        <w:ind w:left="284"/>
        <w:rPr>
          <w:lang w:val="en-GB"/>
        </w:rPr>
      </w:pPr>
      <w:r w:rsidRPr="00354BAE">
        <w:rPr>
          <w:lang w:val="en-GB"/>
        </w:rPr>
        <w:t>The Holy Family with the 10 players, seven on stage and three backstage, Picture 1. The pictorial representation of Dattatreya. Soul and personality. The Mother of Grace. Jesus and his years of apprenticeship. The word OM and the thought-forms. Right thinking and the influence on the cell. The global expression of the yoga of synthesis, Picture 2. Peace through harmony and conflict. The law of alternation - in interplay.</w:t>
      </w:r>
    </w:p>
    <w:p w14:paraId="01476E0F" w14:textId="12056B0B" w:rsidR="00354BAE" w:rsidRDefault="0050528D" w:rsidP="00354BAE">
      <w:pPr>
        <w:rPr>
          <w:lang w:val="en-GB"/>
        </w:rPr>
      </w:pPr>
      <w:r>
        <w:object w:dxaOrig="26912" w:dyaOrig="18370" w14:anchorId="73CEAE37">
          <v:shape id="_x0000_i1391" type="#_x0000_t75" style="width:245.2pt;height:166.4pt" o:ole="">
            <v:imagedata r:id="rId449" o:title=""/>
          </v:shape>
          <o:OLEObject Type="Embed" ProgID="Unknown" ShapeID="_x0000_i1391" DrawAspect="Content" ObjectID="_1776084150" r:id="rId450"/>
        </w:object>
      </w:r>
    </w:p>
    <w:p w14:paraId="7CA57CC8" w14:textId="77777777" w:rsidR="00D052F9" w:rsidRPr="00354BAE" w:rsidRDefault="00D052F9" w:rsidP="00354BAE">
      <w:pPr>
        <w:rPr>
          <w:lang w:val="en-GB"/>
        </w:rPr>
      </w:pPr>
    </w:p>
    <w:p w14:paraId="4A762B2A" w14:textId="77777777" w:rsidR="00354BAE" w:rsidRDefault="00354BAE">
      <w:pPr>
        <w:numPr>
          <w:ilvl w:val="0"/>
          <w:numId w:val="18"/>
        </w:numPr>
        <w:ind w:left="284" w:hanging="284"/>
        <w:rPr>
          <w:lang w:val="en-GB"/>
        </w:rPr>
      </w:pPr>
      <w:r w:rsidRPr="00354BAE">
        <w:rPr>
          <w:lang w:val="en-GB"/>
        </w:rPr>
        <w:t>Individual counselling sessions have increased significantly, especially with young people who have problems as a result of the vaccination.</w:t>
      </w:r>
    </w:p>
    <w:p w14:paraId="3E7F875F" w14:textId="14CC0D3B" w:rsidR="00366B9F" w:rsidRPr="00484C7F" w:rsidRDefault="00366B9F" w:rsidP="00AE178E">
      <w:pPr>
        <w:rPr>
          <w:lang w:val="en-GB"/>
        </w:rPr>
      </w:pPr>
    </w:p>
    <w:p w14:paraId="291FF0E7" w14:textId="098C24E0" w:rsidR="00EB4B91" w:rsidRPr="004D20F6" w:rsidRDefault="00EB4B91" w:rsidP="00F76435">
      <w:pPr>
        <w:pStyle w:val="berschrift3"/>
      </w:pPr>
      <w:r w:rsidRPr="00686816">
        <w:t>Aktivitäten</w:t>
      </w:r>
    </w:p>
    <w:p w14:paraId="4969A9A1" w14:textId="77777777" w:rsidR="00D31000" w:rsidRDefault="00D31000" w:rsidP="00AE178E">
      <w:r w:rsidRPr="00D31000">
        <w:t>In unserem SeminarHaus konnten wir folgende Seminare und Kurse abhalten:</w:t>
      </w:r>
    </w:p>
    <w:p w14:paraId="22451F7E" w14:textId="77777777" w:rsidR="00F626DD" w:rsidRDefault="00F626DD" w:rsidP="000F6988">
      <w:pPr>
        <w:numPr>
          <w:ilvl w:val="0"/>
          <w:numId w:val="63"/>
        </w:numPr>
        <w:ind w:left="284" w:hanging="284"/>
      </w:pPr>
      <w:r>
        <w:t>Dreimal den „Grundkurs Autogenes Training“ mit je acht Kurs-Abenden,</w:t>
      </w:r>
    </w:p>
    <w:p w14:paraId="50D5ED74" w14:textId="77777777" w:rsidR="00F626DD" w:rsidRDefault="00F626DD" w:rsidP="000F6988">
      <w:pPr>
        <w:numPr>
          <w:ilvl w:val="0"/>
          <w:numId w:val="63"/>
        </w:numPr>
        <w:ind w:left="284" w:hanging="284"/>
      </w:pPr>
      <w:r>
        <w:t>Einmal den „Aufbaukurs Autogenes Training“ mit acht Kurs-Abenden,</w:t>
      </w:r>
    </w:p>
    <w:p w14:paraId="44561196" w14:textId="77777777" w:rsidR="00F20DB1" w:rsidRDefault="00F20DB1" w:rsidP="000F6988">
      <w:pPr>
        <w:numPr>
          <w:ilvl w:val="0"/>
          <w:numId w:val="63"/>
        </w:numPr>
        <w:ind w:left="284" w:hanging="284"/>
      </w:pPr>
      <w:r>
        <w:t xml:space="preserve">Einmal den Kurs „In acht Schritten zu einem erfüllten, glücklichen und gesunden Leben“ mit 8 Kurs-Abenden, mit den folgenden Themen: </w:t>
      </w:r>
    </w:p>
    <w:p w14:paraId="34ED88AD" w14:textId="77777777" w:rsidR="00F20DB1" w:rsidRDefault="00F20DB1" w:rsidP="00F20DB1">
      <w:pPr>
        <w:ind w:left="284"/>
      </w:pPr>
      <w:r>
        <w:t>Als erstes geht es darum, den Alltag zuerst zu beobachten und die Tätigkeit des Denkvermögens und des Körpers bewusst zu beobachten und zu regulieren. Im zweiten Schritt überlegen wir, was wird nicht mehr benötigt und können wir abgeben – es ist nur unnötiger Ballast und kostet uns täglich Energie, die wir dringend für die wichtigen Aufgaben brauchen. Der dritte Schritt bedeutet, eine Beständigkeit im Glücklichsein zu finden. Wir sollten das Gleichgewicht des Denkens in unserm ICH BIN finden. Der vierte Schritt führt uns zum richtigen Atmen und dem Pulsieren des Vitalkörpers. Der fünfte Schritt ist ein Vorgang, bei dem das Denkvermögen oder der Kopf zu dem Bewusstsein des Herzens und der Lunge zurückgeführt wird. Der sechste Schritt ist die Kontemplation. Der siebte Schritt ist die Meditation. Der achte Schritt ist die Dimension der Erkenntnis.</w:t>
      </w:r>
    </w:p>
    <w:p w14:paraId="17A11EE1" w14:textId="77777777" w:rsidR="00F20DB1" w:rsidRDefault="00F20DB1" w:rsidP="00F20DB1"/>
    <w:p w14:paraId="1B2A62E6" w14:textId="77777777" w:rsidR="00F20DB1" w:rsidRDefault="00F20DB1" w:rsidP="000F6988">
      <w:pPr>
        <w:numPr>
          <w:ilvl w:val="0"/>
          <w:numId w:val="63"/>
        </w:numPr>
        <w:ind w:left="284" w:hanging="284"/>
      </w:pPr>
      <w:r>
        <w:t>Ein Kurs mit 7 Abenden „Entwicklung der Persönlichkeit und der Seele“ mit den Themen:</w:t>
      </w:r>
    </w:p>
    <w:p w14:paraId="4420DE22" w14:textId="77777777" w:rsidR="00F20DB1" w:rsidRDefault="00F20DB1" w:rsidP="00F20DB1">
      <w:pPr>
        <w:ind w:left="284"/>
      </w:pPr>
      <w:r>
        <w:t>Die Persönlichkeit und deren Strukturen. Wie kann ich positive Veränderungen bewirken und Konditionierungen abschwächen und abändern? Die Seele und die Überseele (das höhere Selbst). Kommunikation mit meiner Seele und dem höheren Selbst. Die täglichen Programmierungen. Meine täglichen Programmierungen erkennen und wenn notwendig verändern oder aufheben. Die karmischen Gesetzmäßigkeiten. Die Aufarbeitung von Karma der Sippschaft. Wie komme ich aus der Pflicht der Sippschaft, um die Fehler unserer Vorfahren auf zukünftige Generationen zu neutralisieren? Die persönlichen Ziele aktivieren. Aufbau des Antahkarana-Körpers (des Lichtkörpers).</w:t>
      </w:r>
    </w:p>
    <w:p w14:paraId="3BF68A41" w14:textId="77777777" w:rsidR="00F20DB1" w:rsidRDefault="00F20DB1" w:rsidP="00F20DB1"/>
    <w:p w14:paraId="2032CE73" w14:textId="77777777" w:rsidR="00F20DB1" w:rsidRDefault="00F20DB1" w:rsidP="000F6988">
      <w:pPr>
        <w:numPr>
          <w:ilvl w:val="0"/>
          <w:numId w:val="63"/>
        </w:numPr>
        <w:ind w:left="284" w:hanging="284"/>
      </w:pPr>
      <w:r>
        <w:t xml:space="preserve">Ein Tagesseminar mit dem Titel „Grundgesetze des kosmischen Daseins und ihre Anwendung im Alltag“ mit dem Inhalt: </w:t>
      </w:r>
    </w:p>
    <w:p w14:paraId="7C22B986" w14:textId="520EE34C" w:rsidR="00F20DB1" w:rsidRDefault="00F20DB1" w:rsidP="00F20DB1">
      <w:pPr>
        <w:ind w:left="284"/>
      </w:pPr>
      <w:r>
        <w:t>Unsere Gedanken, Worte und Gefühle beeinflussen nicht nur unser seelisches Wohlbefinden, sondern auch unsere realen Körperfunktionen. Alles, was wir denken, sprechen und fühlen, ist mitverantwortlich für die Atmung, das Immunsystem, den Stoffwechsel, den Kreislauf, die Hormon-Ausschüttung, den Gemütszustand so wie unsere Einstellungen zum Leben selbst usw. Ob wir eine positive oder negative Einstellung haben, ist mit ein Resultat unserer Gedanken, Worte und Gefühle.</w:t>
      </w:r>
    </w:p>
    <w:p w14:paraId="5B3448AF" w14:textId="77777777" w:rsidR="00F20DB1" w:rsidRDefault="00F20DB1" w:rsidP="00F20DB1">
      <w:pPr>
        <w:ind w:left="284"/>
      </w:pPr>
      <w:r>
        <w:t>In diesem Seminar lernen wir die Wirkungsweise der Grundgesetze besser kennen und durch die Informationstechnik einfach unsere „Lebensweise“ danach einzustellen, sodass wir uns besser fühlen und nicht mehr müde sind, sondern fröhlicher, wacher und ausgeglichener.</w:t>
      </w:r>
    </w:p>
    <w:p w14:paraId="7FD536EA" w14:textId="77777777" w:rsidR="00F20DB1" w:rsidRDefault="00F20DB1" w:rsidP="00F20DB1">
      <w:pPr>
        <w:ind w:left="284"/>
      </w:pPr>
      <w:r>
        <w:t>Menschen, die wirklich Erfolg haben, wissen ziemlich genau, was sie wollen. Sie setzen sich ein konkretes Ziel und verfolgen es unbeirrt, bis sie es erreicht haben. Mit Meditationen und praktischen Beispielen lernen wir, wie wir Informationen einfach in unsere Persönlichkeit einbringen können.</w:t>
      </w:r>
    </w:p>
    <w:p w14:paraId="31A8AAF1" w14:textId="77777777" w:rsidR="00F20DB1" w:rsidRDefault="00F20DB1" w:rsidP="00F20DB1">
      <w:pPr>
        <w:ind w:left="284"/>
      </w:pPr>
      <w:r>
        <w:t>Es geht um die Entscheidung, alte Strukturen und Systeme loszulassen und sich auf das Neue einzulassen.</w:t>
      </w:r>
    </w:p>
    <w:p w14:paraId="2EB2A3D0" w14:textId="77777777" w:rsidR="00F20DB1" w:rsidRDefault="00F20DB1" w:rsidP="00F20DB1"/>
    <w:p w14:paraId="670A8260" w14:textId="77777777" w:rsidR="00F20DB1" w:rsidRDefault="00F20DB1" w:rsidP="000F6988">
      <w:pPr>
        <w:numPr>
          <w:ilvl w:val="0"/>
          <w:numId w:val="63"/>
        </w:numPr>
        <w:ind w:left="284" w:hanging="284"/>
      </w:pPr>
      <w:r>
        <w:t xml:space="preserve">Meditation und die Lehren der ewigen göttlichen Weisheiten mit 10 Abenden mit den Themen: </w:t>
      </w:r>
    </w:p>
    <w:p w14:paraId="16432840" w14:textId="75E4D69F" w:rsidR="00F20DB1" w:rsidRDefault="00F20DB1" w:rsidP="00F20DB1">
      <w:pPr>
        <w:ind w:left="284"/>
      </w:pPr>
      <w:r>
        <w:t xml:space="preserve">Die Heilige Familie mit den 10 Spielern, sieben auf der Bühne und drei hinter der Bühne, Abb. 1. Die bildliche Darstellung von Dattatreya. Seele und Persönlichkeit. Die Mutter der Gnade. Jesus und </w:t>
      </w:r>
      <w:r>
        <w:t>seine Lehrjahre. Das Wort OM und die Gedanken-Formen. Das richtige Denken und der Einfluss auf die Zelle. Der globale Ausdruck des Yoga der Synthese, Abb. 2. Frieden durch Harmonie und Konflikt. Das Gesetz der Alternierung – im Wechselspiel.</w:t>
      </w:r>
    </w:p>
    <w:p w14:paraId="296BCFE1" w14:textId="19B54C40" w:rsidR="00F20DB1" w:rsidRDefault="0008699C" w:rsidP="00F20DB1">
      <w:pPr>
        <w:rPr>
          <w:noProof/>
        </w:rPr>
      </w:pPr>
      <w:r>
        <w:rPr>
          <w:noProof/>
        </w:rPr>
        <w:pict w14:anchorId="15847F7D">
          <v:shape id="_x0000_i1392" type="#_x0000_t75" style="width:244.55pt;height:172.55pt;visibility:visible;mso-wrap-style:square">
            <v:imagedata r:id="rId451" o:title=""/>
          </v:shape>
        </w:pict>
      </w:r>
    </w:p>
    <w:p w14:paraId="3329E0B0" w14:textId="721CB30F" w:rsidR="0074481B" w:rsidRDefault="0008699C" w:rsidP="00F20DB1">
      <w:r>
        <w:rPr>
          <w:noProof/>
        </w:rPr>
        <w:pict w14:anchorId="4903A44D">
          <v:shape id="_x0000_i1393" type="#_x0000_t75" style="width:245.9pt;height:99.15pt;visibility:visible;mso-wrap-style:square">
            <v:imagedata r:id="rId452" o:title=""/>
          </v:shape>
        </w:pict>
      </w:r>
    </w:p>
    <w:p w14:paraId="2B966A86" w14:textId="2812C029" w:rsidR="0049531E" w:rsidRDefault="00F20DB1" w:rsidP="000F6988">
      <w:pPr>
        <w:numPr>
          <w:ilvl w:val="0"/>
          <w:numId w:val="63"/>
        </w:numPr>
        <w:ind w:left="284" w:hanging="284"/>
      </w:pPr>
      <w:r>
        <w:t>Die „Einzelberatungen“ haben stark zugenommen, vor allem mit jungen Menschen, die durch die Impfung entsprechende Probleme haben.</w:t>
      </w:r>
    </w:p>
    <w:p w14:paraId="35194703" w14:textId="77777777" w:rsidR="003C25C6" w:rsidRDefault="003C25C6" w:rsidP="00AE178E"/>
    <w:p w14:paraId="3A0708DA" w14:textId="77777777" w:rsidR="003C25C6" w:rsidRDefault="003C25C6" w:rsidP="00AE178E"/>
    <w:p w14:paraId="314B5815" w14:textId="3EF6E2A9" w:rsidR="0049531E" w:rsidRPr="004D20F6" w:rsidRDefault="0049531E" w:rsidP="00AE178E"/>
    <w:p w14:paraId="759C3A1B" w14:textId="77777777" w:rsidR="00EB4B91" w:rsidRPr="001F5C8D" w:rsidRDefault="00EB4B91" w:rsidP="00AE178E">
      <w:pPr>
        <w:sectPr w:rsidR="00EB4B91"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02304D25" w14:textId="77777777" w:rsidR="00366B9F" w:rsidRPr="005062E8" w:rsidRDefault="00366B9F" w:rsidP="00366B9F">
      <w:pPr>
        <w:rPr>
          <w:color w:val="FE730D"/>
        </w:rPr>
      </w:pPr>
      <w:r w:rsidRPr="005062E8">
        <w:rPr>
          <w:color w:val="FE730D"/>
          <w:lang w:val="pt-PT"/>
        </w:rPr>
        <w:t>_________________________________________________________________________________________________</w:t>
      </w:r>
    </w:p>
    <w:p w14:paraId="1154E7FB" w14:textId="53B12B99" w:rsidR="00781C59" w:rsidRPr="004D20F6" w:rsidRDefault="0008699C" w:rsidP="00AE178E">
      <w:pPr>
        <w:rPr>
          <w:lang w:val="fr-FR"/>
        </w:rPr>
      </w:pPr>
      <w:r>
        <w:rPr>
          <w:noProof/>
        </w:rPr>
        <w:pict w14:anchorId="21CD015C">
          <v:shape id="_x0000_s4689" type="#_x0000_t75" style="position:absolute;left:0;text-align:left;margin-left:377.25pt;margin-top:2.25pt;width:129.8pt;height:93.6pt;z-index:-251664384;visibility:visible;mso-wrap-style:square;mso-position-horizontal:absolute;mso-position-horizontal-relative:text;mso-position-vertical:absolute;mso-position-vertical-relative:text;mso-width-relative:page;mso-height-relative:page" wrapcoords="-59 0 -59 21518 21600 21518 21600 0 -59 0">
            <v:imagedata r:id="rId453" o:title=""/>
            <w10:wrap type="through"/>
          </v:shape>
        </w:pict>
      </w:r>
    </w:p>
    <w:p w14:paraId="01543512" w14:textId="6F537DFD" w:rsidR="00781C59" w:rsidRPr="001F5C8D" w:rsidRDefault="00781C59" w:rsidP="00F47D59">
      <w:pPr>
        <w:pStyle w:val="berschrift2"/>
      </w:pPr>
      <w:r w:rsidRPr="001F5C8D">
        <w:t>BELGIUM</w:t>
      </w:r>
    </w:p>
    <w:p w14:paraId="16849F73" w14:textId="77777777" w:rsidR="00781C59" w:rsidRPr="00BB7B00" w:rsidRDefault="00781C59" w:rsidP="00AE178E">
      <w:pPr>
        <w:rPr>
          <w:szCs w:val="20"/>
          <w:lang w:val="en-GB"/>
        </w:rPr>
      </w:pPr>
      <w:r w:rsidRPr="00BB7B00">
        <w:rPr>
          <w:b/>
          <w:color w:val="FE730D"/>
          <w:szCs w:val="20"/>
          <w:lang w:val="en-GB"/>
        </w:rPr>
        <w:t>Name of the group:</w:t>
      </w:r>
      <w:r w:rsidRPr="00BB7B00">
        <w:rPr>
          <w:szCs w:val="20"/>
          <w:lang w:val="en-GB"/>
        </w:rPr>
        <w:t xml:space="preserve"> </w:t>
      </w:r>
      <w:r w:rsidR="001B2222" w:rsidRPr="00BB7B00">
        <w:rPr>
          <w:szCs w:val="20"/>
          <w:lang w:val="en-GB"/>
        </w:rPr>
        <w:t xml:space="preserve">WTT Belgique / </w:t>
      </w:r>
      <w:r w:rsidRPr="00BB7B00">
        <w:rPr>
          <w:szCs w:val="20"/>
          <w:lang w:val="en-GB"/>
        </w:rPr>
        <w:t>White Lotus</w:t>
      </w:r>
      <w:r w:rsidR="001B2222" w:rsidRPr="00BB7B00">
        <w:rPr>
          <w:szCs w:val="20"/>
          <w:lang w:val="en-GB"/>
        </w:rPr>
        <w:t xml:space="preserve"> Group</w:t>
      </w:r>
    </w:p>
    <w:p w14:paraId="78E5C32F" w14:textId="77777777" w:rsidR="00781C59" w:rsidRPr="00BB7B00" w:rsidRDefault="00781C59" w:rsidP="00AE178E">
      <w:pPr>
        <w:rPr>
          <w:szCs w:val="20"/>
          <w:lang w:val="fr-FR"/>
        </w:rPr>
      </w:pPr>
      <w:r w:rsidRPr="00BB7B00">
        <w:rPr>
          <w:b/>
          <w:color w:val="FE730D"/>
          <w:szCs w:val="20"/>
          <w:lang w:val="fr-FR"/>
        </w:rPr>
        <w:t>Contact:</w:t>
      </w:r>
      <w:r w:rsidRPr="00BB7B00">
        <w:rPr>
          <w:szCs w:val="20"/>
          <w:lang w:val="fr-FR"/>
        </w:rPr>
        <w:t xml:space="preserve"> Lucie Claeys-Bouuaert</w:t>
      </w:r>
    </w:p>
    <w:p w14:paraId="217DE790" w14:textId="067F10B9" w:rsidR="00781C59" w:rsidRPr="00BB7B00" w:rsidRDefault="00781C59" w:rsidP="00AE178E">
      <w:pPr>
        <w:rPr>
          <w:szCs w:val="20"/>
          <w:lang w:val="fr-BE"/>
        </w:rPr>
      </w:pPr>
      <w:r w:rsidRPr="00BB7B00">
        <w:rPr>
          <w:b/>
          <w:color w:val="FE730D"/>
          <w:szCs w:val="20"/>
          <w:lang w:val="fr-BE"/>
        </w:rPr>
        <w:t>Address:</w:t>
      </w:r>
      <w:r w:rsidRPr="00BB7B00">
        <w:rPr>
          <w:szCs w:val="20"/>
          <w:lang w:val="fr-BE"/>
        </w:rPr>
        <w:t xml:space="preserve"> 12</w:t>
      </w:r>
      <w:r w:rsidR="00674E6A" w:rsidRPr="00BB7B00">
        <w:rPr>
          <w:szCs w:val="20"/>
          <w:lang w:val="fr-BE"/>
        </w:rPr>
        <w:t>/</w:t>
      </w:r>
      <w:r w:rsidRPr="00BB7B00">
        <w:rPr>
          <w:szCs w:val="20"/>
          <w:lang w:val="fr-BE"/>
        </w:rPr>
        <w:t>5, Chemin du Relai</w:t>
      </w:r>
      <w:r w:rsidR="00A0309A">
        <w:rPr>
          <w:szCs w:val="20"/>
          <w:lang w:val="fr-BE"/>
        </w:rPr>
        <w:t>s</w:t>
      </w:r>
      <w:r w:rsidRPr="00BB7B00">
        <w:rPr>
          <w:szCs w:val="20"/>
          <w:lang w:val="fr-BE"/>
        </w:rPr>
        <w:t>, B-1325 Corroy-Le-Grand</w:t>
      </w:r>
      <w:r w:rsidR="004D5A22" w:rsidRPr="00BB7B00">
        <w:rPr>
          <w:szCs w:val="20"/>
          <w:lang w:val="fr-BE"/>
        </w:rPr>
        <w:tab/>
      </w:r>
    </w:p>
    <w:p w14:paraId="76293662" w14:textId="77777777" w:rsidR="00781C59" w:rsidRPr="00BB7B00" w:rsidRDefault="00781C59" w:rsidP="00AE178E">
      <w:pPr>
        <w:rPr>
          <w:szCs w:val="20"/>
          <w:lang w:val="fr-FR"/>
        </w:rPr>
      </w:pPr>
      <w:r w:rsidRPr="00BB7B00">
        <w:rPr>
          <w:rStyle w:val="Fett"/>
          <w:bCs w:val="0"/>
          <w:color w:val="FE730D"/>
          <w:szCs w:val="20"/>
          <w:lang w:val="fr-FR"/>
        </w:rPr>
        <w:t>Phone:</w:t>
      </w:r>
      <w:r w:rsidR="00072A04" w:rsidRPr="00BB7B00">
        <w:rPr>
          <w:rStyle w:val="Fett"/>
          <w:b w:val="0"/>
          <w:bCs w:val="0"/>
          <w:szCs w:val="20"/>
          <w:lang w:val="fr-FR"/>
        </w:rPr>
        <w:t xml:space="preserve"> +</w:t>
      </w:r>
      <w:r w:rsidRPr="00BB7B00">
        <w:rPr>
          <w:rStyle w:val="Fett"/>
          <w:b w:val="0"/>
          <w:bCs w:val="0"/>
          <w:szCs w:val="20"/>
          <w:lang w:val="fr-FR"/>
        </w:rPr>
        <w:t xml:space="preserve">32 </w:t>
      </w:r>
      <w:r w:rsidR="00072A04" w:rsidRPr="00BB7B00">
        <w:rPr>
          <w:rStyle w:val="Fett"/>
          <w:b w:val="0"/>
          <w:bCs w:val="0"/>
          <w:szCs w:val="20"/>
          <w:lang w:val="fr-FR"/>
        </w:rPr>
        <w:t>10</w:t>
      </w:r>
      <w:r w:rsidRPr="00BB7B00">
        <w:rPr>
          <w:rStyle w:val="Fett"/>
          <w:b w:val="0"/>
          <w:bCs w:val="0"/>
          <w:szCs w:val="20"/>
          <w:lang w:val="fr-FR"/>
        </w:rPr>
        <w:t xml:space="preserve">241081 </w:t>
      </w:r>
      <w:r w:rsidRPr="00BB7B00">
        <w:rPr>
          <w:rStyle w:val="Fett"/>
          <w:bCs w:val="0"/>
          <w:color w:val="FE730D"/>
          <w:szCs w:val="20"/>
          <w:lang w:val="fr-FR"/>
        </w:rPr>
        <w:t xml:space="preserve">E-Mail: </w:t>
      </w:r>
      <w:r w:rsidR="0064290A" w:rsidRPr="00BB7B00">
        <w:rPr>
          <w:szCs w:val="20"/>
          <w:lang w:val="fr-FR"/>
        </w:rPr>
        <w:t>lucieclaeysb@hotmail.com</w:t>
      </w:r>
    </w:p>
    <w:p w14:paraId="26183AD9" w14:textId="7FEE84D6" w:rsidR="0064290A" w:rsidRDefault="0064290A" w:rsidP="00AE178E">
      <w:pPr>
        <w:rPr>
          <w:szCs w:val="20"/>
          <w:lang w:val="en-US"/>
        </w:rPr>
      </w:pPr>
      <w:r w:rsidRPr="009E0654">
        <w:rPr>
          <w:b/>
          <w:color w:val="FE730D"/>
          <w:szCs w:val="20"/>
          <w:lang w:val="en-GB"/>
        </w:rPr>
        <w:t>Webs</w:t>
      </w:r>
      <w:r w:rsidR="00A1400F" w:rsidRPr="009E0654">
        <w:rPr>
          <w:b/>
          <w:color w:val="FE730D"/>
          <w:szCs w:val="20"/>
          <w:lang w:val="en-GB"/>
        </w:rPr>
        <w:t>ite</w:t>
      </w:r>
      <w:r w:rsidR="00434973">
        <w:rPr>
          <w:b/>
          <w:color w:val="FE730D"/>
          <w:szCs w:val="20"/>
          <w:lang w:val="en-GB"/>
        </w:rPr>
        <w:t>:</w:t>
      </w:r>
      <w:r w:rsidR="007130A9" w:rsidRPr="00BB7B00">
        <w:rPr>
          <w:szCs w:val="20"/>
          <w:lang w:val="en-GB"/>
        </w:rPr>
        <w:t xml:space="preserve"> </w:t>
      </w:r>
      <w:r w:rsidR="00423D83" w:rsidRPr="00BB7B00">
        <w:rPr>
          <w:szCs w:val="20"/>
          <w:lang w:val="en-GB"/>
        </w:rPr>
        <w:t>Service P</w:t>
      </w:r>
      <w:r w:rsidR="00A1400F" w:rsidRPr="00BB7B00">
        <w:rPr>
          <w:szCs w:val="20"/>
          <w:lang w:val="en-GB"/>
        </w:rPr>
        <w:t>roject in Kinshasa</w:t>
      </w:r>
      <w:r w:rsidRPr="00BB7B00">
        <w:rPr>
          <w:szCs w:val="20"/>
          <w:lang w:val="en-GB"/>
        </w:rPr>
        <w:t>:</w:t>
      </w:r>
      <w:r w:rsidR="00423D83" w:rsidRPr="00BB7B00">
        <w:rPr>
          <w:szCs w:val="20"/>
          <w:lang w:val="en-GB"/>
        </w:rPr>
        <w:t xml:space="preserve"> </w:t>
      </w:r>
      <w:r w:rsidR="00FE2BA5" w:rsidRPr="00FE2BA5">
        <w:rPr>
          <w:szCs w:val="20"/>
          <w:lang w:val="en-US"/>
        </w:rPr>
        <w:t>https://www.cscolombe.com</w:t>
      </w:r>
    </w:p>
    <w:p w14:paraId="1EE25E86" w14:textId="4B8D7BA6" w:rsidR="009E0654" w:rsidRPr="009E0654" w:rsidRDefault="009E0654" w:rsidP="00AE178E">
      <w:pPr>
        <w:rPr>
          <w:szCs w:val="20"/>
          <w:lang w:val="en-US"/>
        </w:rPr>
      </w:pPr>
      <w:r w:rsidRPr="00434973">
        <w:rPr>
          <w:color w:val="FE730D"/>
          <w:szCs w:val="20"/>
          <w:lang w:val="en-US"/>
        </w:rPr>
        <w:t>Facebook:</w:t>
      </w:r>
      <w:r>
        <w:rPr>
          <w:szCs w:val="20"/>
          <w:lang w:val="en-US"/>
        </w:rPr>
        <w:t xml:space="preserve"> </w:t>
      </w:r>
      <w:r w:rsidRPr="009E0654">
        <w:rPr>
          <w:szCs w:val="20"/>
          <w:lang w:val="en-US"/>
        </w:rPr>
        <w:t>https://www.facebook.com/CSColombe/</w:t>
      </w:r>
    </w:p>
    <w:p w14:paraId="3345F526" w14:textId="77777777" w:rsidR="00366B9F" w:rsidRPr="005062E8" w:rsidRDefault="00366B9F" w:rsidP="00366B9F">
      <w:pPr>
        <w:rPr>
          <w:color w:val="FE730D"/>
        </w:rPr>
      </w:pPr>
      <w:r w:rsidRPr="005062E8">
        <w:rPr>
          <w:color w:val="FE730D"/>
          <w:lang w:val="pt-PT"/>
        </w:rPr>
        <w:t>_________________________________________________________________________________________________</w:t>
      </w:r>
    </w:p>
    <w:p w14:paraId="477BD305" w14:textId="77777777" w:rsidR="00C47CE3" w:rsidRPr="001F5C8D" w:rsidRDefault="00C47CE3" w:rsidP="00AE178E"/>
    <w:p w14:paraId="745B411A" w14:textId="77777777" w:rsidR="002A4EA1" w:rsidRPr="001F5C8D" w:rsidRDefault="002A4EA1" w:rsidP="00AE178E">
      <w:pPr>
        <w:sectPr w:rsidR="002A4EA1" w:rsidRPr="001F5C8D" w:rsidSect="006D2BFB">
          <w:footnotePr>
            <w:pos w:val="beneathText"/>
          </w:footnotePr>
          <w:type w:val="continuous"/>
          <w:pgSz w:w="11905" w:h="16837" w:code="9"/>
          <w:pgMar w:top="851" w:right="851" w:bottom="964" w:left="851" w:header="851" w:footer="709" w:gutter="0"/>
          <w:cols w:space="720"/>
          <w:docGrid w:linePitch="360"/>
        </w:sectPr>
      </w:pPr>
    </w:p>
    <w:p w14:paraId="6BDD7DED" w14:textId="77777777" w:rsidR="00A10E7E" w:rsidRPr="00686816" w:rsidRDefault="00A10E7E" w:rsidP="00F76435">
      <w:pPr>
        <w:pStyle w:val="berschrift3"/>
      </w:pPr>
      <w:r w:rsidRPr="00686816">
        <w:t>Activities</w:t>
      </w:r>
    </w:p>
    <w:p w14:paraId="2B34D420" w14:textId="77777777" w:rsidR="00EE3F2B" w:rsidRPr="00EE3F2B" w:rsidRDefault="00EE3F2B">
      <w:pPr>
        <w:numPr>
          <w:ilvl w:val="0"/>
          <w:numId w:val="30"/>
        </w:numPr>
        <w:ind w:left="284" w:hanging="284"/>
        <w:rPr>
          <w:lang w:val="en-US"/>
        </w:rPr>
      </w:pPr>
      <w:r w:rsidRPr="00EE3F2B">
        <w:rPr>
          <w:lang w:val="en-US"/>
        </w:rPr>
        <w:t>Meditations of Full Moon and New Moon regularly in group,</w:t>
      </w:r>
    </w:p>
    <w:p w14:paraId="24BAA02D" w14:textId="77777777" w:rsidR="00EE3F2B" w:rsidRPr="00EE3F2B" w:rsidRDefault="00EE3F2B">
      <w:pPr>
        <w:numPr>
          <w:ilvl w:val="0"/>
          <w:numId w:val="30"/>
        </w:numPr>
        <w:ind w:left="284" w:hanging="284"/>
        <w:rPr>
          <w:lang w:val="en-US"/>
        </w:rPr>
      </w:pPr>
      <w:r w:rsidRPr="00EE3F2B">
        <w:rPr>
          <w:lang w:val="en-US"/>
        </w:rPr>
        <w:t>The following activities are realized by the members of the group:</w:t>
      </w:r>
    </w:p>
    <w:p w14:paraId="5EA7569D" w14:textId="1E203D09" w:rsidR="00DE4D9D" w:rsidRPr="00DE4D9D" w:rsidRDefault="00DE4D9D">
      <w:pPr>
        <w:numPr>
          <w:ilvl w:val="1"/>
          <w:numId w:val="30"/>
        </w:numPr>
        <w:tabs>
          <w:tab w:val="left" w:pos="709"/>
        </w:tabs>
        <w:ind w:left="709" w:hanging="425"/>
        <w:rPr>
          <w:lang w:val="en-US"/>
        </w:rPr>
      </w:pPr>
      <w:r w:rsidRPr="00DE4D9D">
        <w:rPr>
          <w:lang w:val="en-US"/>
        </w:rPr>
        <w:t>Various translation works of the books Master K.P.</w:t>
      </w:r>
      <w:r>
        <w:rPr>
          <w:lang w:val="en-US"/>
        </w:rPr>
        <w:t xml:space="preserve"> </w:t>
      </w:r>
      <w:r w:rsidRPr="00DE4D9D">
        <w:rPr>
          <w:lang w:val="en-US"/>
        </w:rPr>
        <w:t>Kumar, in French language, as well as the monthly Vaisakh Newsletter and the seminars of Master K.P.K.</w:t>
      </w:r>
    </w:p>
    <w:p w14:paraId="54B2ACF6" w14:textId="09EEA35E" w:rsidR="00DE4D9D" w:rsidRPr="00DE4D9D" w:rsidRDefault="00DE4D9D">
      <w:pPr>
        <w:numPr>
          <w:ilvl w:val="1"/>
          <w:numId w:val="30"/>
        </w:numPr>
        <w:tabs>
          <w:tab w:val="left" w:pos="709"/>
        </w:tabs>
        <w:ind w:left="709" w:hanging="425"/>
        <w:rPr>
          <w:lang w:val="en-US"/>
        </w:rPr>
      </w:pPr>
      <w:r w:rsidRPr="00DE4D9D">
        <w:rPr>
          <w:lang w:val="en-US"/>
        </w:rPr>
        <w:t>Regular contact and care of</w:t>
      </w:r>
      <w:r w:rsidR="00892732">
        <w:rPr>
          <w:lang w:val="en-US"/>
        </w:rPr>
        <w:t xml:space="preserve"> </w:t>
      </w:r>
      <w:r w:rsidRPr="00DE4D9D">
        <w:rPr>
          <w:lang w:val="en-US"/>
        </w:rPr>
        <w:t xml:space="preserve">young children </w:t>
      </w:r>
    </w:p>
    <w:p w14:paraId="65A230BB" w14:textId="77777777" w:rsidR="00DE4D9D" w:rsidRPr="00DE4D9D" w:rsidRDefault="00DE4D9D">
      <w:pPr>
        <w:numPr>
          <w:ilvl w:val="1"/>
          <w:numId w:val="30"/>
        </w:numPr>
        <w:tabs>
          <w:tab w:val="left" w:pos="709"/>
        </w:tabs>
        <w:ind w:left="709" w:hanging="425"/>
        <w:rPr>
          <w:lang w:val="en-US"/>
        </w:rPr>
      </w:pPr>
      <w:r w:rsidRPr="00DE4D9D">
        <w:rPr>
          <w:lang w:val="en-US"/>
        </w:rPr>
        <w:t xml:space="preserve">Work of support of children and adult through music, </w:t>
      </w:r>
    </w:p>
    <w:p w14:paraId="1A346E32" w14:textId="46C44321" w:rsidR="00DE4D9D" w:rsidRPr="00DE4D9D" w:rsidRDefault="00DE4D9D">
      <w:pPr>
        <w:numPr>
          <w:ilvl w:val="1"/>
          <w:numId w:val="30"/>
        </w:numPr>
        <w:tabs>
          <w:tab w:val="left" w:pos="709"/>
        </w:tabs>
        <w:ind w:left="709" w:hanging="425"/>
        <w:rPr>
          <w:lang w:val="en-US"/>
        </w:rPr>
      </w:pPr>
      <w:r w:rsidRPr="00DE4D9D">
        <w:rPr>
          <w:lang w:val="en-US"/>
        </w:rPr>
        <w:t xml:space="preserve">Transmission of experience relating to energetic healing to the interested persons of the German WTT Group and harmonization of the </w:t>
      </w:r>
      <w:r w:rsidRPr="00DE4D9D">
        <w:rPr>
          <w:lang w:val="en-US"/>
        </w:rPr>
        <w:t xml:space="preserve">auras from a distance, energetic cares and </w:t>
      </w:r>
      <w:r w:rsidR="00A31639" w:rsidRPr="00DE4D9D">
        <w:rPr>
          <w:lang w:val="en-US"/>
        </w:rPr>
        <w:t>advice</w:t>
      </w:r>
      <w:r w:rsidRPr="00DE4D9D">
        <w:rPr>
          <w:lang w:val="en-US"/>
        </w:rPr>
        <w:t xml:space="preserve"> according to the demand. </w:t>
      </w:r>
    </w:p>
    <w:p w14:paraId="68743C18" w14:textId="5FC05ABE" w:rsidR="00DE4D9D" w:rsidRPr="00DE4D9D" w:rsidRDefault="00DE4D9D">
      <w:pPr>
        <w:numPr>
          <w:ilvl w:val="1"/>
          <w:numId w:val="30"/>
        </w:numPr>
        <w:tabs>
          <w:tab w:val="left" w:pos="709"/>
        </w:tabs>
        <w:ind w:left="709" w:hanging="425"/>
        <w:rPr>
          <w:lang w:val="en-US"/>
        </w:rPr>
      </w:pPr>
      <w:r w:rsidRPr="00DE4D9D">
        <w:rPr>
          <w:lang w:val="en-US"/>
        </w:rPr>
        <w:t>Regular organization and animation of workshops “Awakening in Consciousness”, on Thursday every 3 weeks. Those workshops have the aim of helping people to find the meaning of their incarnation, to use better the events of their everyday life as tools</w:t>
      </w:r>
      <w:r w:rsidR="00892732">
        <w:rPr>
          <w:lang w:val="en-US"/>
        </w:rPr>
        <w:t xml:space="preserve"> </w:t>
      </w:r>
      <w:r w:rsidRPr="00DE4D9D">
        <w:rPr>
          <w:lang w:val="en-US"/>
        </w:rPr>
        <w:t>of transformation and of knowledge of</w:t>
      </w:r>
      <w:r w:rsidR="00892732">
        <w:rPr>
          <w:lang w:val="en-US"/>
        </w:rPr>
        <w:t xml:space="preserve"> </w:t>
      </w:r>
      <w:r w:rsidRPr="00DE4D9D">
        <w:rPr>
          <w:lang w:val="en-US"/>
        </w:rPr>
        <w:t>themselves, to serve and discover the universal</w:t>
      </w:r>
      <w:r w:rsidR="00892732">
        <w:rPr>
          <w:lang w:val="en-US"/>
        </w:rPr>
        <w:t xml:space="preserve"> </w:t>
      </w:r>
      <w:r w:rsidRPr="00DE4D9D">
        <w:rPr>
          <w:lang w:val="en-US"/>
        </w:rPr>
        <w:t xml:space="preserve">love and the Presence of the Divine in them, </w:t>
      </w:r>
    </w:p>
    <w:p w14:paraId="4E324CF2" w14:textId="77777777" w:rsidR="00DE4D9D" w:rsidRPr="00DE4D9D" w:rsidRDefault="00DE4D9D">
      <w:pPr>
        <w:numPr>
          <w:ilvl w:val="1"/>
          <w:numId w:val="30"/>
        </w:numPr>
        <w:tabs>
          <w:tab w:val="left" w:pos="709"/>
        </w:tabs>
        <w:ind w:left="709" w:hanging="425"/>
        <w:rPr>
          <w:lang w:val="en-US"/>
        </w:rPr>
      </w:pPr>
      <w:r w:rsidRPr="00DE4D9D">
        <w:rPr>
          <w:lang w:val="en-US"/>
        </w:rPr>
        <w:t>Study of sacred texts on Wednesday every 2 weeks,</w:t>
      </w:r>
    </w:p>
    <w:p w14:paraId="66740AB3" w14:textId="734B1324" w:rsidR="00EE3F2B" w:rsidRPr="00EE3F2B" w:rsidRDefault="00DE4D9D">
      <w:pPr>
        <w:numPr>
          <w:ilvl w:val="1"/>
          <w:numId w:val="30"/>
        </w:numPr>
        <w:tabs>
          <w:tab w:val="left" w:pos="709"/>
        </w:tabs>
        <w:ind w:left="709" w:hanging="425"/>
        <w:rPr>
          <w:lang w:val="en-US"/>
        </w:rPr>
      </w:pPr>
      <w:r w:rsidRPr="00DE4D9D">
        <w:rPr>
          <w:lang w:val="en-US"/>
        </w:rPr>
        <w:t xml:space="preserve">Participation to a project named "Domisum" (I’m Home), a house for 7 adults in great dependency, suffering from mental, physical </w:t>
      </w:r>
      <w:r w:rsidRPr="00DE4D9D">
        <w:rPr>
          <w:lang w:val="en-US"/>
        </w:rPr>
        <w:lastRenderedPageBreak/>
        <w:t>handicap and psychiatric troubles, in need for a house totally adapted to their needs,</w:t>
      </w:r>
      <w:r w:rsidR="00892732">
        <w:rPr>
          <w:lang w:val="en-US"/>
        </w:rPr>
        <w:t xml:space="preserve"> </w:t>
      </w:r>
    </w:p>
    <w:p w14:paraId="0CCB7156" w14:textId="72502A51" w:rsidR="00EE3F2B" w:rsidRPr="00EE3F2B" w:rsidRDefault="00CD1CB8">
      <w:pPr>
        <w:numPr>
          <w:ilvl w:val="1"/>
          <w:numId w:val="30"/>
        </w:numPr>
        <w:tabs>
          <w:tab w:val="left" w:pos="709"/>
        </w:tabs>
        <w:ind w:left="709" w:hanging="283"/>
        <w:rPr>
          <w:lang w:val="en-US"/>
        </w:rPr>
      </w:pPr>
      <w:r w:rsidRPr="00CD1CB8">
        <w:rPr>
          <w:lang w:val="en-US"/>
        </w:rPr>
        <w:t>Participation to an educational project, in Congo, in a popular area of Kinshasa: rising founds, organization of godfathership, financial support, supervision of financial administration, and meeting and advising the direction. The Scholar Center of « La Colombe » takes care, today, of 450 children, this for the complete cycle of primary school and kindergarten, 150 poor children in remedial teachings: some prepare the national test of primary education, and others receive professional training in sewing. https://www.cscolombe.com</w:t>
      </w:r>
    </w:p>
    <w:p w14:paraId="73C7B0D4" w14:textId="77777777" w:rsidR="00FB2A20" w:rsidRDefault="00EE3F2B">
      <w:pPr>
        <w:numPr>
          <w:ilvl w:val="1"/>
          <w:numId w:val="30"/>
        </w:numPr>
        <w:tabs>
          <w:tab w:val="left" w:pos="709"/>
        </w:tabs>
        <w:ind w:left="709" w:hanging="283"/>
        <w:rPr>
          <w:lang w:val="en-US"/>
        </w:rPr>
      </w:pPr>
      <w:r w:rsidRPr="00EE3F2B">
        <w:rPr>
          <w:lang w:val="en-US"/>
        </w:rPr>
        <w:t>Teachings and advises in astrology.</w:t>
      </w:r>
    </w:p>
    <w:p w14:paraId="3948BC4D" w14:textId="056C0406" w:rsidR="002F02F5" w:rsidRPr="002F02F5" w:rsidRDefault="002F02F5">
      <w:pPr>
        <w:numPr>
          <w:ilvl w:val="1"/>
          <w:numId w:val="30"/>
        </w:numPr>
        <w:tabs>
          <w:tab w:val="left" w:pos="709"/>
        </w:tabs>
        <w:ind w:left="709" w:hanging="283"/>
        <w:rPr>
          <w:lang w:val="en-US"/>
        </w:rPr>
      </w:pPr>
      <w:r w:rsidRPr="002F02F5">
        <w:rPr>
          <w:lang w:val="en-US"/>
        </w:rPr>
        <w:t xml:space="preserve">Putting in order of the archives concerning the conferences and </w:t>
      </w:r>
      <w:r w:rsidR="004D55BB" w:rsidRPr="004D55BB">
        <w:rPr>
          <w:lang w:val="en-US"/>
        </w:rPr>
        <w:t xml:space="preserve">of Master EK and Master KPK, in order to be able to download them on </w:t>
      </w:r>
      <w:r w:rsidR="004D55BB">
        <w:rPr>
          <w:lang w:val="en-US"/>
        </w:rPr>
        <w:t>K</w:t>
      </w:r>
      <w:r w:rsidR="004D55BB" w:rsidRPr="004D55BB">
        <w:rPr>
          <w:lang w:val="en-US"/>
        </w:rPr>
        <w:t>OMBO Cave. All the audio of Master EK are dowloaded and the work of downloading the videos of Master KPK is progressing well.</w:t>
      </w:r>
    </w:p>
    <w:p w14:paraId="017AC4B7" w14:textId="087463C2" w:rsidR="002F02F5" w:rsidRPr="004D20F6" w:rsidRDefault="00FD310D">
      <w:pPr>
        <w:numPr>
          <w:ilvl w:val="1"/>
          <w:numId w:val="30"/>
        </w:numPr>
        <w:tabs>
          <w:tab w:val="left" w:pos="709"/>
        </w:tabs>
        <w:ind w:left="709" w:hanging="283"/>
        <w:rPr>
          <w:lang w:val="en-US"/>
        </w:rPr>
      </w:pPr>
      <w:r w:rsidRPr="00FD310D">
        <w:rPr>
          <w:lang w:val="en-US"/>
        </w:rPr>
        <w:t>Implementation of the audio</w:t>
      </w:r>
      <w:r w:rsidR="00A31639">
        <w:rPr>
          <w:lang w:val="en-US"/>
        </w:rPr>
        <w:t>-</w:t>
      </w:r>
      <w:r w:rsidRPr="00FD310D">
        <w:rPr>
          <w:lang w:val="en-US"/>
        </w:rPr>
        <w:t>books activity with representatives for each language: English, German, Spanish and French. Implementation of common procedures for a first pilot experience of the book “Teachings of Sanat Kumara”, by Master KPK.</w:t>
      </w:r>
    </w:p>
    <w:p w14:paraId="4ED7A4E2" w14:textId="77777777" w:rsidR="007674BA" w:rsidRPr="00BF53B9" w:rsidRDefault="007674BA" w:rsidP="00AE178E">
      <w:pPr>
        <w:rPr>
          <w:lang w:val="en-GB"/>
        </w:rPr>
      </w:pPr>
    </w:p>
    <w:p w14:paraId="41DD5349" w14:textId="77777777" w:rsidR="007130A9" w:rsidRPr="00686816" w:rsidRDefault="006E444B" w:rsidP="00F76435">
      <w:pPr>
        <w:pStyle w:val="berschrift3"/>
      </w:pPr>
      <w:r w:rsidRPr="00686816">
        <w:t>Activités</w:t>
      </w:r>
    </w:p>
    <w:p w14:paraId="62D0E18C" w14:textId="77777777" w:rsidR="00EE3F2B" w:rsidRPr="00EE3F2B" w:rsidRDefault="00EE3F2B">
      <w:pPr>
        <w:numPr>
          <w:ilvl w:val="0"/>
          <w:numId w:val="31"/>
        </w:numPr>
        <w:ind w:left="284" w:hanging="284"/>
        <w:rPr>
          <w:lang w:val="fr-CH"/>
        </w:rPr>
      </w:pPr>
      <w:r w:rsidRPr="00EE3F2B">
        <w:rPr>
          <w:lang w:val="fr-CH"/>
        </w:rPr>
        <w:t>Méditations Pleine et Nouvelle Lune régulièrement en groupe;</w:t>
      </w:r>
    </w:p>
    <w:p w14:paraId="0269A363" w14:textId="77777777" w:rsidR="00EE3F2B" w:rsidRPr="00EE3F2B" w:rsidRDefault="00EE3F2B">
      <w:pPr>
        <w:numPr>
          <w:ilvl w:val="0"/>
          <w:numId w:val="31"/>
        </w:numPr>
        <w:ind w:left="284" w:hanging="284"/>
        <w:rPr>
          <w:lang w:val="fr-CH"/>
        </w:rPr>
      </w:pPr>
      <w:r w:rsidRPr="00EE3F2B">
        <w:rPr>
          <w:lang w:val="fr-CH"/>
        </w:rPr>
        <w:t>Les initiatives suivantes sont réalisées par des membres du groupe :</w:t>
      </w:r>
    </w:p>
    <w:p w14:paraId="7860C883" w14:textId="60AC0B39" w:rsidR="00C41C01" w:rsidRPr="00C41C01" w:rsidRDefault="00C41C01">
      <w:pPr>
        <w:numPr>
          <w:ilvl w:val="1"/>
          <w:numId w:val="31"/>
        </w:numPr>
        <w:ind w:left="567" w:hanging="283"/>
        <w:rPr>
          <w:lang w:val="fr-CH"/>
        </w:rPr>
      </w:pPr>
      <w:r w:rsidRPr="00C41C01">
        <w:rPr>
          <w:lang w:val="fr-CH"/>
        </w:rPr>
        <w:t>Divers travaux de traduction en langue française de livres de Maître K.P.</w:t>
      </w:r>
      <w:r>
        <w:rPr>
          <w:lang w:val="fr-CH"/>
        </w:rPr>
        <w:t xml:space="preserve"> </w:t>
      </w:r>
      <w:r w:rsidRPr="00C41C01">
        <w:rPr>
          <w:lang w:val="fr-CH"/>
        </w:rPr>
        <w:t>Kumar, ainsi que la lettre de Vaisakh mensuelle et les divers séminaires de Maître K.P.K. ;</w:t>
      </w:r>
    </w:p>
    <w:p w14:paraId="33F936E9" w14:textId="77777777" w:rsidR="00C41C01" w:rsidRPr="00C41C01" w:rsidRDefault="00C41C01">
      <w:pPr>
        <w:numPr>
          <w:ilvl w:val="1"/>
          <w:numId w:val="31"/>
        </w:numPr>
        <w:ind w:left="567" w:hanging="283"/>
        <w:rPr>
          <w:lang w:val="fr-CH"/>
        </w:rPr>
      </w:pPr>
      <w:r w:rsidRPr="00C41C01">
        <w:rPr>
          <w:lang w:val="fr-CH"/>
        </w:rPr>
        <w:t xml:space="preserve">accompagnement et soin très régulièrement de jeunes enfants, </w:t>
      </w:r>
    </w:p>
    <w:p w14:paraId="7ABC6314" w14:textId="43377BE6" w:rsidR="00C41C01" w:rsidRPr="00C41C01" w:rsidRDefault="00C41C01">
      <w:pPr>
        <w:numPr>
          <w:ilvl w:val="1"/>
          <w:numId w:val="31"/>
        </w:numPr>
        <w:ind w:left="567" w:hanging="283"/>
        <w:rPr>
          <w:lang w:val="fr-CH"/>
        </w:rPr>
      </w:pPr>
      <w:r w:rsidRPr="00C41C01">
        <w:rPr>
          <w:lang w:val="fr-CH"/>
        </w:rPr>
        <w:t xml:space="preserve">travail d’accompagnement d’enfants et d’adultes par la musique ; </w:t>
      </w:r>
    </w:p>
    <w:p w14:paraId="2831FFB0" w14:textId="384D5F3C" w:rsidR="00C41C01" w:rsidRPr="00C41C01" w:rsidRDefault="00C41C01">
      <w:pPr>
        <w:numPr>
          <w:ilvl w:val="1"/>
          <w:numId w:val="31"/>
        </w:numPr>
        <w:ind w:left="567" w:hanging="283"/>
        <w:rPr>
          <w:lang w:val="fr-CH"/>
        </w:rPr>
      </w:pPr>
      <w:r w:rsidRPr="00C41C01">
        <w:rPr>
          <w:lang w:val="fr-CH"/>
        </w:rPr>
        <w:t xml:space="preserve">transmission d’expérience concernant les soins énergétiques aux personnes intéressées du </w:t>
      </w:r>
      <w:r w:rsidRPr="00C41C01">
        <w:rPr>
          <w:lang w:val="fr-CH"/>
        </w:rPr>
        <w:t xml:space="preserve">Groupe WTT Allemagne et harmonisation des auras à distance, soins et conseils en énergétique pour les personnes qui le demandent </w:t>
      </w:r>
    </w:p>
    <w:p w14:paraId="212ABB83" w14:textId="4298F980" w:rsidR="00C41C01" w:rsidRPr="00C41C01" w:rsidRDefault="00C41C01">
      <w:pPr>
        <w:numPr>
          <w:ilvl w:val="1"/>
          <w:numId w:val="31"/>
        </w:numPr>
        <w:ind w:left="567" w:hanging="283"/>
        <w:rPr>
          <w:lang w:val="fr-CH"/>
        </w:rPr>
      </w:pPr>
      <w:r w:rsidRPr="00C41C01">
        <w:rPr>
          <w:lang w:val="fr-CH"/>
        </w:rPr>
        <w:t>Organisation et animation des ateliers ‘’Eveil et Conscience’’ le mardi, toutes les 3 semaines. Ces ateliers ont pour but d’aider les participants à retrouver du sens dans leur incarnation, à mieux utiliser les événements de la vie quotidienne comme outils de transformation et de connaissance de soi, à servir, à découvrir l’amour universel et la présence du Divin en eux,</w:t>
      </w:r>
    </w:p>
    <w:p w14:paraId="7F684962" w14:textId="77777777" w:rsidR="00C41C01" w:rsidRPr="00C41C01" w:rsidRDefault="00C41C01">
      <w:pPr>
        <w:numPr>
          <w:ilvl w:val="1"/>
          <w:numId w:val="31"/>
        </w:numPr>
        <w:ind w:left="567" w:hanging="283"/>
        <w:rPr>
          <w:lang w:val="fr-CH"/>
        </w:rPr>
      </w:pPr>
      <w:r w:rsidRPr="00C41C01">
        <w:rPr>
          <w:lang w:val="fr-CH"/>
        </w:rPr>
        <w:t xml:space="preserve">Etude de textes sacrés tous les 15 jours mercredi soir </w:t>
      </w:r>
    </w:p>
    <w:p w14:paraId="5ED428AA" w14:textId="77777777" w:rsidR="00C41C01" w:rsidRPr="00C41C01" w:rsidRDefault="00C41C01">
      <w:pPr>
        <w:numPr>
          <w:ilvl w:val="1"/>
          <w:numId w:val="31"/>
        </w:numPr>
        <w:ind w:left="567" w:hanging="283"/>
        <w:rPr>
          <w:lang w:val="fr-CH"/>
        </w:rPr>
      </w:pPr>
      <w:r w:rsidRPr="00C41C01">
        <w:rPr>
          <w:lang w:val="fr-CH"/>
        </w:rPr>
        <w:t>Participation à un projet nommé "Domisum ASBL" (Je suis à la maison) une maison pour 7 adultes en grande dépendances, souffrant de handicap mental et physique et de troubles psychiatriques, devant trouver une maison entièrement adaptée à leurs besoins</w:t>
      </w:r>
    </w:p>
    <w:p w14:paraId="0C28E989" w14:textId="47E93F54" w:rsidR="00C41C01" w:rsidRPr="00C41C01" w:rsidRDefault="00C41C01">
      <w:pPr>
        <w:numPr>
          <w:ilvl w:val="1"/>
          <w:numId w:val="31"/>
        </w:numPr>
        <w:ind w:left="567" w:hanging="283"/>
        <w:rPr>
          <w:lang w:val="fr-CH"/>
        </w:rPr>
      </w:pPr>
      <w:r w:rsidRPr="00C41C01">
        <w:rPr>
          <w:lang w:val="fr-CH"/>
        </w:rPr>
        <w:t xml:space="preserve">Participation à un projet éducatif au Congo dans un quartier populaire de Kinshasa : récolte de fonds, organisation de parrainage, suivi de la gestion comptable, envoi de dons, rencontre et conseil au Directeur. Le Centre Scolaire La Colombe accueille aujourd’hui 450 enfants pour un cycle complet d’enseignement primaire et maternel, plus de 150 enfants défavorisés en rattrapage scolaire. </w:t>
      </w:r>
    </w:p>
    <w:p w14:paraId="1893F634" w14:textId="77777777" w:rsidR="00C41C01" w:rsidRPr="00C41C01" w:rsidRDefault="00C41C01">
      <w:pPr>
        <w:numPr>
          <w:ilvl w:val="1"/>
          <w:numId w:val="31"/>
        </w:numPr>
        <w:ind w:left="567" w:hanging="283"/>
        <w:rPr>
          <w:lang w:val="fr-CH"/>
        </w:rPr>
      </w:pPr>
      <w:r w:rsidRPr="00C41C01">
        <w:rPr>
          <w:lang w:val="fr-CH"/>
        </w:rPr>
        <w:t>Enseignements et conseils en astrologie,</w:t>
      </w:r>
    </w:p>
    <w:p w14:paraId="7F58DCAA" w14:textId="63B8E9AB" w:rsidR="00C41C01" w:rsidRPr="00C41C01" w:rsidRDefault="00C41C01">
      <w:pPr>
        <w:numPr>
          <w:ilvl w:val="1"/>
          <w:numId w:val="31"/>
        </w:numPr>
        <w:ind w:left="567" w:hanging="283"/>
        <w:rPr>
          <w:lang w:val="fr-CH"/>
        </w:rPr>
      </w:pPr>
      <w:r w:rsidRPr="00C41C01">
        <w:rPr>
          <w:lang w:val="fr-CH"/>
        </w:rPr>
        <w:t xml:space="preserve">Mise en ordre des archives concernant les conférences et séminaires de Master EK et de Master KPK, afin de pouvoir télécharger celles -ci sur </w:t>
      </w:r>
      <w:r>
        <w:rPr>
          <w:lang w:val="fr-CH"/>
        </w:rPr>
        <w:t>K</w:t>
      </w:r>
      <w:r w:rsidRPr="00C41C01">
        <w:rPr>
          <w:lang w:val="fr-CH"/>
        </w:rPr>
        <w:t>OMBO Cave. Tous les audios de Master EK sont téléchargés et le travail de téléchargement des vidéos de Master KPK avance bien.</w:t>
      </w:r>
    </w:p>
    <w:p w14:paraId="47B39D42" w14:textId="7423C68A" w:rsidR="000F2044" w:rsidRDefault="00C41C01">
      <w:pPr>
        <w:numPr>
          <w:ilvl w:val="1"/>
          <w:numId w:val="31"/>
        </w:numPr>
        <w:ind w:left="567" w:hanging="283"/>
        <w:rPr>
          <w:lang w:val="fr-CH"/>
        </w:rPr>
      </w:pPr>
      <w:r w:rsidRPr="00C41C01">
        <w:rPr>
          <w:lang w:val="fr-CH"/>
        </w:rPr>
        <w:t>Mise en place de l’activité audiobooks avec des représentants pour chaque langue : anglais, allemand, espagnol et français. Mise en place de procédures communes pour une première expérience pilote du livre « Enseignements de Sanat Kumara », de Master KPK.</w:t>
      </w:r>
    </w:p>
    <w:p w14:paraId="1BEDCCFD" w14:textId="77777777" w:rsidR="00EE3F2B" w:rsidRPr="004D20F6" w:rsidRDefault="00EE3F2B" w:rsidP="00AE178E">
      <w:pPr>
        <w:rPr>
          <w:lang w:val="fr-CH"/>
        </w:rPr>
      </w:pPr>
    </w:p>
    <w:p w14:paraId="0CDDD63D" w14:textId="77777777" w:rsidR="00176CB2" w:rsidRPr="004D20F6" w:rsidRDefault="00176CB2" w:rsidP="00AE178E">
      <w:pPr>
        <w:rPr>
          <w:lang w:val="fr-CH"/>
        </w:rPr>
        <w:sectPr w:rsidR="00176CB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35708AD9" w14:textId="77777777" w:rsidR="007674BA" w:rsidRPr="00BA1847" w:rsidRDefault="007674BA" w:rsidP="00AE178E">
      <w:pPr>
        <w:pStyle w:val="Kopfzeile"/>
        <w:rPr>
          <w:noProof/>
          <w:lang w:val="fr-CH"/>
        </w:rPr>
      </w:pPr>
    </w:p>
    <w:p w14:paraId="398B7283" w14:textId="06DADF3D" w:rsidR="003E64C7" w:rsidRDefault="0008699C" w:rsidP="00AE178E">
      <w:pPr>
        <w:pStyle w:val="Kopfzeile"/>
        <w:rPr>
          <w:noProof/>
          <w:lang w:val="en-US"/>
        </w:rPr>
      </w:pPr>
      <w:r>
        <w:rPr>
          <w:noProof/>
          <w:lang w:val="en-US"/>
        </w:rPr>
        <w:pict w14:anchorId="43092869">
          <v:shape id="_x0000_i1394" type="#_x0000_t75" style="width:139.25pt;height:108pt;visibility:visible;mso-wrap-style:square">
            <v:imagedata r:id="rId454" o:title=""/>
          </v:shape>
        </w:pict>
      </w:r>
      <w:r w:rsidR="00F80E14">
        <w:rPr>
          <w:noProof/>
          <w:lang w:val="en-US"/>
        </w:rPr>
        <w:t xml:space="preserve"> </w:t>
      </w:r>
      <w:r>
        <w:rPr>
          <w:noProof/>
          <w:lang w:val="en-US"/>
        </w:rPr>
        <w:pict w14:anchorId="216C5A77">
          <v:shape id="_x0000_i1395" type="#_x0000_t75" style="width:169.15pt;height:108pt;visibility:visible;mso-wrap-style:square">
            <v:imagedata r:id="rId455" o:title=""/>
          </v:shape>
        </w:pict>
      </w:r>
      <w:r w:rsidR="00FB35B1">
        <w:rPr>
          <w:noProof/>
          <w:lang w:val="en-US"/>
        </w:rPr>
        <w:t xml:space="preserve"> </w:t>
      </w:r>
      <w:r>
        <w:rPr>
          <w:noProof/>
          <w:lang w:val="en-US"/>
        </w:rPr>
        <w:pict w14:anchorId="3E1A948F">
          <v:shape id="_x0000_i1396" type="#_x0000_t75" style="width:158.95pt;height:106.65pt;visibility:visible;mso-wrap-style:square">
            <v:imagedata r:id="rId456" o:title=""/>
          </v:shape>
        </w:pict>
      </w:r>
    </w:p>
    <w:p w14:paraId="35B4D09A" w14:textId="476A8F1D" w:rsidR="007674BA" w:rsidRPr="00BA1847" w:rsidRDefault="007674BA" w:rsidP="00AE178E">
      <w:pPr>
        <w:pStyle w:val="Kopfzeile"/>
      </w:pPr>
    </w:p>
    <w:p w14:paraId="74B36295" w14:textId="77777777" w:rsidR="00F87C3B" w:rsidRPr="001F5C8D" w:rsidRDefault="00F87C3B" w:rsidP="00AE178E">
      <w:pPr>
        <w:pStyle w:val="Kopfzeile"/>
        <w:rPr>
          <w:lang w:val="fr-FR"/>
        </w:rPr>
      </w:pPr>
    </w:p>
    <w:p w14:paraId="39BAA2C3" w14:textId="1B849DC3" w:rsidR="00366B9F" w:rsidRPr="005062E8" w:rsidRDefault="00A31639" w:rsidP="00366B9F">
      <w:pPr>
        <w:rPr>
          <w:color w:val="FE730D"/>
        </w:rPr>
      </w:pPr>
      <w:r>
        <w:rPr>
          <w:color w:val="FE730D"/>
          <w:lang w:val="pt-PT"/>
        </w:rPr>
        <w:br w:type="column"/>
      </w:r>
      <w:r w:rsidR="00366B9F" w:rsidRPr="005062E8">
        <w:rPr>
          <w:color w:val="FE730D"/>
          <w:lang w:val="pt-PT"/>
        </w:rPr>
        <w:lastRenderedPageBreak/>
        <w:t>_________________________________________________________________________________________________</w:t>
      </w:r>
    </w:p>
    <w:p w14:paraId="62BE8E74" w14:textId="4802F8AB" w:rsidR="00C96461" w:rsidRPr="004D20F6" w:rsidRDefault="00C96461" w:rsidP="00366B9F">
      <w:pPr>
        <w:pStyle w:val="Kopfzeile"/>
        <w:rPr>
          <w:lang w:val="fr-FR"/>
        </w:rPr>
      </w:pPr>
    </w:p>
    <w:p w14:paraId="436BDECB" w14:textId="77777777" w:rsidR="00C96461" w:rsidRPr="001F5C8D" w:rsidRDefault="00C96461" w:rsidP="00A74108">
      <w:pPr>
        <w:pStyle w:val="berschrift2"/>
      </w:pPr>
      <w:r w:rsidRPr="001F5C8D">
        <w:t>BRAZIL</w:t>
      </w:r>
    </w:p>
    <w:p w14:paraId="1C4EE5BE" w14:textId="77777777" w:rsidR="00C96461" w:rsidRPr="00BF53B9" w:rsidRDefault="00C96461" w:rsidP="00AE178E">
      <w:pPr>
        <w:rPr>
          <w:lang w:val="en-GB"/>
        </w:rPr>
      </w:pPr>
      <w:r w:rsidRPr="00373E9A">
        <w:rPr>
          <w:rStyle w:val="berschrift3Zchn"/>
        </w:rPr>
        <w:t>Name of the group:</w:t>
      </w:r>
      <w:r w:rsidRPr="00BF53B9">
        <w:rPr>
          <w:lang w:val="en-GB"/>
        </w:rPr>
        <w:t xml:space="preserve"> WTT Brazil</w:t>
      </w:r>
    </w:p>
    <w:p w14:paraId="19D07541" w14:textId="77777777" w:rsidR="006144AF" w:rsidRDefault="00C96461" w:rsidP="00AE178E">
      <w:pPr>
        <w:rPr>
          <w:lang w:val="fr-CH"/>
        </w:rPr>
      </w:pPr>
      <w:r w:rsidRPr="004D5A22">
        <w:rPr>
          <w:b/>
          <w:color w:val="FE730D"/>
          <w:lang w:val="fr-CH"/>
        </w:rPr>
        <w:t>Contact</w:t>
      </w:r>
      <w:r w:rsidRPr="001F5C8D">
        <w:rPr>
          <w:b/>
          <w:color w:val="FE730D"/>
          <w:lang w:val="fr-CH"/>
        </w:rPr>
        <w:t>:</w:t>
      </w:r>
      <w:r w:rsidRPr="00BA1847">
        <w:rPr>
          <w:lang w:val="fr-CH"/>
        </w:rPr>
        <w:t xml:space="preserve"> </w:t>
      </w:r>
      <w:r w:rsidR="004B5C52" w:rsidRPr="00BA1847">
        <w:rPr>
          <w:lang w:val="fr-CH"/>
        </w:rPr>
        <w:t>Luis Fernandez</w:t>
      </w:r>
      <w:r w:rsidR="00F34535" w:rsidRPr="00BA1847">
        <w:rPr>
          <w:lang w:val="fr-CH"/>
        </w:rPr>
        <w:t xml:space="preserve"> </w:t>
      </w:r>
    </w:p>
    <w:p w14:paraId="6D2F002C" w14:textId="77777777" w:rsidR="00C96461" w:rsidRPr="006144AF" w:rsidRDefault="006144AF" w:rsidP="00AE178E">
      <w:pPr>
        <w:rPr>
          <w:lang w:val="fr-CH"/>
        </w:rPr>
      </w:pPr>
      <w:r w:rsidRPr="004D5A22">
        <w:rPr>
          <w:b/>
          <w:color w:val="FE730D"/>
          <w:lang w:val="fr-CH"/>
        </w:rPr>
        <w:t>E</w:t>
      </w:r>
      <w:r w:rsidR="00F34535" w:rsidRPr="004D5A22">
        <w:rPr>
          <w:b/>
          <w:color w:val="FE730D"/>
          <w:lang w:val="fr-CH"/>
        </w:rPr>
        <w:t>mail:</w:t>
      </w:r>
      <w:r w:rsidR="00F34535" w:rsidRPr="006144AF">
        <w:rPr>
          <w:lang w:val="fr-CH"/>
        </w:rPr>
        <w:t xml:space="preserve"> </w:t>
      </w:r>
      <w:r w:rsidRPr="004D5A22">
        <w:rPr>
          <w:lang w:val="fr-CH"/>
        </w:rPr>
        <w:t xml:space="preserve">brasil@worldteachertrust.org / </w:t>
      </w:r>
      <w:r w:rsidR="00F34535" w:rsidRPr="004D5A22">
        <w:rPr>
          <w:lang w:val="fr-CH"/>
        </w:rPr>
        <w:t>luisaeromarine</w:t>
      </w:r>
      <w:r w:rsidR="00F34535" w:rsidRPr="006144AF">
        <w:rPr>
          <w:lang w:val="fr-CH"/>
        </w:rPr>
        <w:t>@yahoo.com.ar</w:t>
      </w:r>
    </w:p>
    <w:p w14:paraId="3F2695B7" w14:textId="77777777" w:rsidR="00F22F97" w:rsidRPr="00BF53B9" w:rsidRDefault="00F22F97" w:rsidP="00AE178E">
      <w:pPr>
        <w:rPr>
          <w:lang w:val="en-GB"/>
        </w:rPr>
      </w:pPr>
      <w:r w:rsidRPr="00BF53B9">
        <w:rPr>
          <w:b/>
          <w:color w:val="FE730D"/>
          <w:lang w:val="en-GB"/>
        </w:rPr>
        <w:t>WhatsApp:</w:t>
      </w:r>
      <w:r w:rsidRPr="00BF53B9">
        <w:rPr>
          <w:lang w:val="en-GB"/>
        </w:rPr>
        <w:t xml:space="preserve"> +54 91144737913</w:t>
      </w:r>
    </w:p>
    <w:p w14:paraId="464A5F87" w14:textId="77777777" w:rsidR="00F34535" w:rsidRPr="00BF53B9" w:rsidRDefault="00F34535" w:rsidP="00AE178E">
      <w:pPr>
        <w:rPr>
          <w:lang w:val="en-GB"/>
        </w:rPr>
      </w:pPr>
      <w:r w:rsidRPr="00BF53B9">
        <w:rPr>
          <w:b/>
          <w:color w:val="FE730D"/>
          <w:lang w:val="en-GB"/>
        </w:rPr>
        <w:t>Facebook:</w:t>
      </w:r>
      <w:r w:rsidRPr="00BF53B9">
        <w:rPr>
          <w:lang w:val="en-GB"/>
        </w:rPr>
        <w:t xml:space="preserve"> https://www.facebook.com/wttbrasil/</w:t>
      </w:r>
    </w:p>
    <w:p w14:paraId="7A0EAB1E" w14:textId="77777777" w:rsidR="00366B9F" w:rsidRPr="005062E8" w:rsidRDefault="00366B9F" w:rsidP="00366B9F">
      <w:pPr>
        <w:rPr>
          <w:color w:val="FE730D"/>
        </w:rPr>
      </w:pPr>
      <w:r w:rsidRPr="005062E8">
        <w:rPr>
          <w:color w:val="FE730D"/>
          <w:lang w:val="pt-PT"/>
        </w:rPr>
        <w:t>_________________________________________________________________________________________________</w:t>
      </w:r>
    </w:p>
    <w:p w14:paraId="581A31A0" w14:textId="77777777" w:rsidR="00C96461" w:rsidRPr="001F5C8D" w:rsidRDefault="00C96461" w:rsidP="00AE178E"/>
    <w:p w14:paraId="7FEEBB1C" w14:textId="77777777" w:rsidR="00C96461" w:rsidRPr="001F5C8D" w:rsidRDefault="00C96461" w:rsidP="00AE178E">
      <w:pPr>
        <w:sectPr w:rsidR="00C96461" w:rsidRPr="001F5C8D" w:rsidSect="006D2BFB">
          <w:footnotePr>
            <w:pos w:val="beneathText"/>
          </w:footnotePr>
          <w:type w:val="continuous"/>
          <w:pgSz w:w="11905" w:h="16837" w:code="9"/>
          <w:pgMar w:top="851" w:right="851" w:bottom="964" w:left="851" w:header="851" w:footer="709" w:gutter="0"/>
          <w:cols w:space="720"/>
          <w:docGrid w:linePitch="360"/>
        </w:sectPr>
      </w:pPr>
    </w:p>
    <w:p w14:paraId="048D2846" w14:textId="77777777" w:rsidR="00C96461" w:rsidRPr="009164CB" w:rsidRDefault="00C96461" w:rsidP="00F76435">
      <w:pPr>
        <w:pStyle w:val="berschrift3"/>
      </w:pPr>
      <w:r w:rsidRPr="009164CB">
        <w:t>Activities</w:t>
      </w:r>
    </w:p>
    <w:p w14:paraId="3DA2B66C" w14:textId="77777777" w:rsidR="005738B0" w:rsidRDefault="005738B0" w:rsidP="000F6988">
      <w:pPr>
        <w:numPr>
          <w:ilvl w:val="0"/>
          <w:numId w:val="64"/>
        </w:numPr>
        <w:ind w:left="284" w:hanging="284"/>
        <w:rPr>
          <w:noProof/>
        </w:rPr>
      </w:pPr>
      <w:r>
        <w:rPr>
          <w:noProof/>
        </w:rPr>
        <w:t>Group study work via zoom</w:t>
      </w:r>
    </w:p>
    <w:p w14:paraId="1497C3FD" w14:textId="77777777" w:rsidR="005738B0" w:rsidRPr="005738B0" w:rsidRDefault="005738B0" w:rsidP="000F6988">
      <w:pPr>
        <w:numPr>
          <w:ilvl w:val="0"/>
          <w:numId w:val="64"/>
        </w:numPr>
        <w:ind w:left="284" w:hanging="284"/>
        <w:rPr>
          <w:noProof/>
          <w:lang w:val="en-GB"/>
        </w:rPr>
      </w:pPr>
      <w:r w:rsidRPr="005738B0">
        <w:rPr>
          <w:noProof/>
          <w:lang w:val="en-GB"/>
        </w:rPr>
        <w:t xml:space="preserve">Translation of the Merry Life Teachings </w:t>
      </w:r>
    </w:p>
    <w:p w14:paraId="1D4682ED" w14:textId="002B5AA8" w:rsidR="005738B0" w:rsidRPr="005738B0" w:rsidRDefault="005738B0" w:rsidP="000F6988">
      <w:pPr>
        <w:numPr>
          <w:ilvl w:val="0"/>
          <w:numId w:val="64"/>
        </w:numPr>
        <w:ind w:left="284" w:hanging="284"/>
        <w:rPr>
          <w:noProof/>
          <w:lang w:val="en-GB"/>
        </w:rPr>
      </w:pPr>
      <w:r w:rsidRPr="005738B0">
        <w:rPr>
          <w:noProof/>
          <w:lang w:val="en-GB"/>
        </w:rPr>
        <w:t xml:space="preserve">Translation of the Book: </w:t>
      </w:r>
      <w:r w:rsidR="00A83C59">
        <w:rPr>
          <w:noProof/>
          <w:lang w:val="en-GB"/>
        </w:rPr>
        <w:t>Shambala (read on Fridays</w:t>
      </w:r>
    </w:p>
    <w:p w14:paraId="3519728C" w14:textId="14EA3D34" w:rsidR="005738B0" w:rsidRDefault="005738B0" w:rsidP="000F6988">
      <w:pPr>
        <w:numPr>
          <w:ilvl w:val="0"/>
          <w:numId w:val="64"/>
        </w:numPr>
        <w:ind w:left="284" w:hanging="284"/>
        <w:rPr>
          <w:noProof/>
          <w:lang w:val="en-GB"/>
        </w:rPr>
      </w:pPr>
      <w:r w:rsidRPr="005738B0">
        <w:rPr>
          <w:noProof/>
          <w:lang w:val="en-GB"/>
        </w:rPr>
        <w:t>Translation of the Book: Uranus, The Alchemist of the Age</w:t>
      </w:r>
      <w:r w:rsidR="00A83C59">
        <w:rPr>
          <w:noProof/>
          <w:lang w:val="en-GB"/>
        </w:rPr>
        <w:t>, completed</w:t>
      </w:r>
    </w:p>
    <w:p w14:paraId="2C4C4465" w14:textId="77777777" w:rsidR="005738B0" w:rsidRPr="005738B0" w:rsidRDefault="005738B0" w:rsidP="000F6988">
      <w:pPr>
        <w:numPr>
          <w:ilvl w:val="0"/>
          <w:numId w:val="64"/>
        </w:numPr>
        <w:ind w:left="284" w:hanging="284"/>
        <w:rPr>
          <w:noProof/>
          <w:lang w:val="en-GB"/>
        </w:rPr>
      </w:pPr>
      <w:r w:rsidRPr="005738B0">
        <w:rPr>
          <w:noProof/>
          <w:lang w:val="en-GB"/>
        </w:rPr>
        <w:t xml:space="preserve">Translation of monthly Vaisakh newsletter </w:t>
      </w:r>
    </w:p>
    <w:p w14:paraId="04E8A0E0" w14:textId="77777777" w:rsidR="005738B0" w:rsidRPr="005738B0" w:rsidRDefault="005738B0" w:rsidP="000F6988">
      <w:pPr>
        <w:numPr>
          <w:ilvl w:val="0"/>
          <w:numId w:val="64"/>
        </w:numPr>
        <w:ind w:left="284" w:hanging="284"/>
        <w:rPr>
          <w:noProof/>
          <w:lang w:val="en-GB"/>
        </w:rPr>
      </w:pPr>
      <w:r w:rsidRPr="005738B0">
        <w:rPr>
          <w:noProof/>
          <w:lang w:val="en-GB"/>
        </w:rPr>
        <w:t>WTT's Portuguese mailing list</w:t>
      </w:r>
    </w:p>
    <w:p w14:paraId="1A4C3260" w14:textId="43AC4428" w:rsidR="00F34535" w:rsidRDefault="005738B0" w:rsidP="000F6988">
      <w:pPr>
        <w:numPr>
          <w:ilvl w:val="0"/>
          <w:numId w:val="64"/>
        </w:numPr>
        <w:ind w:left="284" w:hanging="284"/>
        <w:rPr>
          <w:lang w:val="en-GB"/>
        </w:rPr>
      </w:pPr>
      <w:r w:rsidRPr="005738B0">
        <w:rPr>
          <w:noProof/>
          <w:lang w:val="en-GB"/>
        </w:rPr>
        <w:t>WTT Brazil Facebook page in Portuguese</w:t>
      </w:r>
    </w:p>
    <w:p w14:paraId="17C0FF65" w14:textId="1A48195F" w:rsidR="00A71A2F" w:rsidRPr="00CE52DE" w:rsidRDefault="0008699C" w:rsidP="00A71A2F">
      <w:pPr>
        <w:rPr>
          <w:lang w:val="en-GB"/>
        </w:rPr>
      </w:pPr>
      <w:r>
        <w:rPr>
          <w:noProof/>
        </w:rPr>
        <w:pict w14:anchorId="4B9B2786">
          <v:shape id="_x0000_i1397" type="#_x0000_t75" style="width:120.25pt;height:192.25pt;visibility:visible;mso-wrap-style:square">
            <v:imagedata r:id="rId457" o:title=""/>
          </v:shape>
        </w:pict>
      </w:r>
    </w:p>
    <w:p w14:paraId="2D265651" w14:textId="18C0BC6B" w:rsidR="0040045D" w:rsidRPr="0040045D" w:rsidRDefault="0040045D" w:rsidP="00F76435">
      <w:pPr>
        <w:pStyle w:val="berschrift3"/>
        <w:rPr>
          <w:noProof/>
        </w:rPr>
      </w:pPr>
      <w:r w:rsidRPr="0040045D">
        <w:rPr>
          <w:noProof/>
        </w:rPr>
        <w:t>Atividades</w:t>
      </w:r>
    </w:p>
    <w:p w14:paraId="30034E90" w14:textId="77777777" w:rsidR="00A65427" w:rsidRPr="00A65427" w:rsidRDefault="00A65427" w:rsidP="000F6988">
      <w:pPr>
        <w:numPr>
          <w:ilvl w:val="0"/>
          <w:numId w:val="65"/>
        </w:numPr>
        <w:ind w:left="284" w:hanging="284"/>
        <w:rPr>
          <w:noProof/>
          <w:lang w:val="es-AR"/>
        </w:rPr>
      </w:pPr>
      <w:r w:rsidRPr="00A65427">
        <w:rPr>
          <w:noProof/>
          <w:lang w:val="es-AR"/>
        </w:rPr>
        <w:t>Trabalho de estudo em grupo via zoom</w:t>
      </w:r>
    </w:p>
    <w:p w14:paraId="09E9BCAA" w14:textId="77777777" w:rsidR="00A65427" w:rsidRPr="00A65427" w:rsidRDefault="00A65427" w:rsidP="000F6988">
      <w:pPr>
        <w:numPr>
          <w:ilvl w:val="0"/>
          <w:numId w:val="65"/>
        </w:numPr>
        <w:ind w:left="284" w:hanging="284"/>
        <w:rPr>
          <w:noProof/>
          <w:lang w:val="es-AR"/>
        </w:rPr>
      </w:pPr>
      <w:r w:rsidRPr="00A65427">
        <w:rPr>
          <w:noProof/>
          <w:lang w:val="es-AR"/>
        </w:rPr>
        <w:t>Publicação</w:t>
      </w:r>
    </w:p>
    <w:p w14:paraId="66F76AC5" w14:textId="77777777" w:rsidR="00A65427" w:rsidRPr="00A65427" w:rsidRDefault="00A65427" w:rsidP="000F6988">
      <w:pPr>
        <w:numPr>
          <w:ilvl w:val="0"/>
          <w:numId w:val="65"/>
        </w:numPr>
        <w:ind w:left="284" w:hanging="284"/>
        <w:rPr>
          <w:noProof/>
          <w:lang w:val="es-AR"/>
        </w:rPr>
      </w:pPr>
      <w:r w:rsidRPr="00A65427">
        <w:rPr>
          <w:noProof/>
          <w:lang w:val="es-AR"/>
        </w:rPr>
        <w:t>Tradução dos Ensinamentos de Merry Life (Vida Feliz)</w:t>
      </w:r>
    </w:p>
    <w:p w14:paraId="3CC7FD6E" w14:textId="37D5C952" w:rsidR="00A65427" w:rsidRPr="00A65427" w:rsidRDefault="00A65427" w:rsidP="000F6988">
      <w:pPr>
        <w:numPr>
          <w:ilvl w:val="0"/>
          <w:numId w:val="65"/>
        </w:numPr>
        <w:ind w:left="284" w:hanging="284"/>
        <w:rPr>
          <w:noProof/>
          <w:lang w:val="es-AR"/>
        </w:rPr>
      </w:pPr>
      <w:r w:rsidRPr="00A65427">
        <w:rPr>
          <w:noProof/>
          <w:lang w:val="es-AR"/>
        </w:rPr>
        <w:t xml:space="preserve">Tradução do Livro: </w:t>
      </w:r>
      <w:r w:rsidR="00577BF8">
        <w:rPr>
          <w:noProof/>
          <w:lang w:val="es-AR"/>
        </w:rPr>
        <w:t>Shambala</w:t>
      </w:r>
      <w:r w:rsidRPr="00A65427">
        <w:rPr>
          <w:noProof/>
          <w:lang w:val="es-AR"/>
        </w:rPr>
        <w:t xml:space="preserve"> </w:t>
      </w:r>
    </w:p>
    <w:p w14:paraId="5F523415" w14:textId="16F9BA20" w:rsidR="00A65427" w:rsidRPr="00A65427" w:rsidRDefault="00A65427" w:rsidP="000F6988">
      <w:pPr>
        <w:numPr>
          <w:ilvl w:val="0"/>
          <w:numId w:val="65"/>
        </w:numPr>
        <w:ind w:left="284" w:hanging="284"/>
        <w:rPr>
          <w:noProof/>
          <w:lang w:val="es-AR"/>
        </w:rPr>
      </w:pPr>
      <w:r w:rsidRPr="00A65427">
        <w:rPr>
          <w:noProof/>
          <w:lang w:val="es-AR"/>
        </w:rPr>
        <w:t>Tradução do Livro: Urano, O Alquimista da Era</w:t>
      </w:r>
      <w:r w:rsidR="00630F40">
        <w:rPr>
          <w:noProof/>
          <w:lang w:val="es-AR"/>
        </w:rPr>
        <w:t xml:space="preserve"> (</w:t>
      </w:r>
      <w:r w:rsidR="00630F40" w:rsidRPr="00630F40">
        <w:rPr>
          <w:noProof/>
          <w:lang w:val="es-AR"/>
        </w:rPr>
        <w:t>concluído</w:t>
      </w:r>
      <w:r w:rsidR="00630F40">
        <w:rPr>
          <w:noProof/>
          <w:lang w:val="es-AR"/>
        </w:rPr>
        <w:t>)</w:t>
      </w:r>
    </w:p>
    <w:p w14:paraId="28630E78" w14:textId="77777777" w:rsidR="00A65427" w:rsidRPr="00A65427" w:rsidRDefault="00A65427" w:rsidP="000F6988">
      <w:pPr>
        <w:numPr>
          <w:ilvl w:val="0"/>
          <w:numId w:val="65"/>
        </w:numPr>
        <w:ind w:left="284" w:hanging="284"/>
        <w:rPr>
          <w:noProof/>
          <w:lang w:val="es-AR"/>
        </w:rPr>
      </w:pPr>
      <w:r w:rsidRPr="00A65427">
        <w:rPr>
          <w:noProof/>
          <w:lang w:val="es-AR"/>
        </w:rPr>
        <w:t>Tradução parcial do boletim mensal Vaisakh</w:t>
      </w:r>
    </w:p>
    <w:p w14:paraId="7B2ED0C1" w14:textId="77777777" w:rsidR="00A65427" w:rsidRPr="00A65427" w:rsidRDefault="00A65427" w:rsidP="000F6988">
      <w:pPr>
        <w:numPr>
          <w:ilvl w:val="0"/>
          <w:numId w:val="65"/>
        </w:numPr>
        <w:ind w:left="284" w:hanging="284"/>
        <w:rPr>
          <w:noProof/>
          <w:lang w:val="es-AR"/>
        </w:rPr>
      </w:pPr>
      <w:r w:rsidRPr="00A65427">
        <w:rPr>
          <w:noProof/>
          <w:lang w:val="es-AR"/>
        </w:rPr>
        <w:t>Lista de e-mail da WTT em Português</w:t>
      </w:r>
    </w:p>
    <w:p w14:paraId="090E77F1" w14:textId="4E0B8109" w:rsidR="00407BD5" w:rsidRPr="00A65427" w:rsidRDefault="00A65427" w:rsidP="000F6988">
      <w:pPr>
        <w:numPr>
          <w:ilvl w:val="0"/>
          <w:numId w:val="65"/>
        </w:numPr>
        <w:ind w:left="284" w:hanging="284"/>
        <w:rPr>
          <w:lang w:val="es-AR"/>
        </w:rPr>
      </w:pPr>
      <w:r w:rsidRPr="00A65427">
        <w:rPr>
          <w:noProof/>
          <w:lang w:val="es-AR"/>
        </w:rPr>
        <w:t>Página da WTT Brasil no Facebook, em português</w:t>
      </w:r>
    </w:p>
    <w:p w14:paraId="0B1BFE05" w14:textId="77777777" w:rsidR="004318AB" w:rsidRDefault="004318AB" w:rsidP="00AE178E">
      <w:pPr>
        <w:rPr>
          <w:noProof/>
          <w:lang w:val="pt-PT"/>
        </w:rPr>
      </w:pPr>
    </w:p>
    <w:p w14:paraId="4E57D019" w14:textId="4CCADC0F" w:rsidR="006F0E06" w:rsidRDefault="0008699C" w:rsidP="00AE178E">
      <w:pPr>
        <w:rPr>
          <w:noProof/>
          <w:lang w:val="pt-PT"/>
        </w:rPr>
      </w:pPr>
      <w:r>
        <w:pict w14:anchorId="23BB0B04">
          <v:shape id="_x0000_i1398" type="#_x0000_t75" style="width:245.9pt;height:131.75pt">
            <v:imagedata r:id="rId458" o:title=""/>
          </v:shape>
        </w:pict>
      </w:r>
    </w:p>
    <w:p w14:paraId="71BF0F92" w14:textId="77777777" w:rsidR="006F0E06" w:rsidRPr="004D20F6" w:rsidRDefault="006F0E06" w:rsidP="00AE178E">
      <w:pPr>
        <w:rPr>
          <w:noProof/>
          <w:lang w:val="pt-PT"/>
        </w:rPr>
      </w:pPr>
    </w:p>
    <w:p w14:paraId="4BECB266" w14:textId="77777777" w:rsidR="004318AB" w:rsidRPr="004D20F6" w:rsidRDefault="004318AB" w:rsidP="00AE178E">
      <w:pPr>
        <w:rPr>
          <w:noProof/>
          <w:lang w:val="pt-PT"/>
        </w:rPr>
        <w:sectPr w:rsidR="004318AB"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2BF7EB62" w14:textId="12B0CD27" w:rsidR="00F61B7C" w:rsidRDefault="00F61B7C" w:rsidP="00AE178E">
      <w:pPr>
        <w:pStyle w:val="Kopfzeile"/>
      </w:pPr>
    </w:p>
    <w:p w14:paraId="26752821" w14:textId="4A022B1D" w:rsidR="00366B9F" w:rsidRPr="005062E8" w:rsidRDefault="00366B9F" w:rsidP="00366B9F">
      <w:pPr>
        <w:rPr>
          <w:color w:val="FE730D"/>
        </w:rPr>
      </w:pPr>
      <w:r w:rsidRPr="005062E8">
        <w:rPr>
          <w:color w:val="FE730D"/>
          <w:lang w:val="pt-PT"/>
        </w:rPr>
        <w:t>_________________________________________________________________________________________________</w:t>
      </w:r>
    </w:p>
    <w:p w14:paraId="4FF39F69" w14:textId="77777777" w:rsidR="001F6981" w:rsidRPr="004D20F6" w:rsidRDefault="001F6981" w:rsidP="00AE178E">
      <w:pPr>
        <w:rPr>
          <w:noProof/>
          <w:lang w:val="es-ES"/>
        </w:rPr>
      </w:pPr>
    </w:p>
    <w:p w14:paraId="50375BFB" w14:textId="77777777" w:rsidR="003E7B4D" w:rsidRPr="001F5C8D" w:rsidRDefault="003E7B4D" w:rsidP="00AE178E">
      <w:pPr>
        <w:pStyle w:val="berschrift2"/>
      </w:pPr>
      <w:r w:rsidRPr="001F5C8D">
        <w:t>FRANCE</w:t>
      </w:r>
    </w:p>
    <w:p w14:paraId="76D0880B" w14:textId="77777777" w:rsidR="003E7B4D" w:rsidRPr="00BB7B00" w:rsidRDefault="003E7B4D" w:rsidP="00AE178E">
      <w:pPr>
        <w:rPr>
          <w:bCs/>
          <w:szCs w:val="20"/>
          <w:lang w:val="it-IT"/>
        </w:rPr>
      </w:pPr>
      <w:r w:rsidRPr="00BB7B00">
        <w:rPr>
          <w:rStyle w:val="berschrift3Zchn"/>
          <w:szCs w:val="20"/>
        </w:rPr>
        <w:t>Name of the group:</w:t>
      </w:r>
      <w:r w:rsidRPr="00BB7B00">
        <w:rPr>
          <w:szCs w:val="20"/>
          <w:lang w:val="en-GB"/>
        </w:rPr>
        <w:t xml:space="preserve"> WTT France</w:t>
      </w:r>
    </w:p>
    <w:p w14:paraId="3900025C" w14:textId="77777777" w:rsidR="003E7B4D" w:rsidRPr="00BB7B00" w:rsidRDefault="003E7B4D" w:rsidP="00AE178E">
      <w:pPr>
        <w:rPr>
          <w:szCs w:val="20"/>
          <w:lang w:val="en-GB"/>
        </w:rPr>
      </w:pPr>
      <w:r w:rsidRPr="00BB7B00">
        <w:rPr>
          <w:b/>
          <w:bCs/>
          <w:color w:val="FE730D"/>
          <w:szCs w:val="20"/>
          <w:lang w:val="it-IT"/>
        </w:rPr>
        <w:t xml:space="preserve">Contact: </w:t>
      </w:r>
      <w:r w:rsidRPr="00BB7B00">
        <w:rPr>
          <w:szCs w:val="20"/>
          <w:lang w:val="en-GB"/>
        </w:rPr>
        <w:t>Martine Prokob</w:t>
      </w:r>
    </w:p>
    <w:p w14:paraId="506760B5" w14:textId="77777777" w:rsidR="003E7B4D" w:rsidRPr="00BB7B00" w:rsidRDefault="003E7B4D" w:rsidP="00AE178E">
      <w:pPr>
        <w:rPr>
          <w:szCs w:val="20"/>
          <w:lang w:val="en-GB"/>
        </w:rPr>
      </w:pPr>
      <w:r w:rsidRPr="00BB7B00">
        <w:rPr>
          <w:b/>
          <w:bCs/>
          <w:color w:val="FE730D"/>
          <w:szCs w:val="20"/>
          <w:lang w:val="it-IT"/>
        </w:rPr>
        <w:t xml:space="preserve">Address: </w:t>
      </w:r>
      <w:r w:rsidR="00B94215" w:rsidRPr="00BB7B00">
        <w:rPr>
          <w:szCs w:val="20"/>
          <w:lang w:val="en-GB"/>
        </w:rPr>
        <w:t>11, Impasse du Huttworth, F-67000 Strasbourg</w:t>
      </w:r>
    </w:p>
    <w:p w14:paraId="28F5DF10" w14:textId="77777777" w:rsidR="003E7B4D" w:rsidRPr="00BB7B00" w:rsidRDefault="00B94215" w:rsidP="00AE178E">
      <w:pPr>
        <w:rPr>
          <w:rStyle w:val="Hyperlink"/>
          <w:color w:val="0000A0"/>
          <w:szCs w:val="20"/>
          <w:lang w:val="fr-CH"/>
        </w:rPr>
      </w:pPr>
      <w:r w:rsidRPr="00BB7B00">
        <w:rPr>
          <w:b/>
          <w:bCs/>
          <w:color w:val="FE730D"/>
          <w:szCs w:val="20"/>
          <w:lang w:val="fr-CH"/>
        </w:rPr>
        <w:t>Phone</w:t>
      </w:r>
      <w:r w:rsidR="003E7B4D" w:rsidRPr="00BB7B00">
        <w:rPr>
          <w:b/>
          <w:bCs/>
          <w:color w:val="FE730D"/>
          <w:szCs w:val="20"/>
          <w:lang w:val="fr-CH"/>
        </w:rPr>
        <w:t>: +</w:t>
      </w:r>
      <w:r w:rsidR="003E7B4D" w:rsidRPr="00BB7B00">
        <w:rPr>
          <w:szCs w:val="20"/>
          <w:lang w:val="fr-CH"/>
        </w:rPr>
        <w:t xml:space="preserve">33 </w:t>
      </w:r>
      <w:r w:rsidRPr="00BB7B00">
        <w:rPr>
          <w:szCs w:val="20"/>
          <w:lang w:val="fr-CH"/>
        </w:rPr>
        <w:t xml:space="preserve">76 68 77 53 79 </w:t>
      </w:r>
      <w:r w:rsidR="003E7B4D" w:rsidRPr="00BB7B00">
        <w:rPr>
          <w:b/>
          <w:color w:val="FE730D"/>
          <w:szCs w:val="20"/>
          <w:lang w:val="fr-CH"/>
        </w:rPr>
        <w:t>E-Mail</w:t>
      </w:r>
      <w:r w:rsidR="003E7B4D" w:rsidRPr="00BB7B00">
        <w:rPr>
          <w:szCs w:val="20"/>
          <w:lang w:val="fr-CH"/>
        </w:rPr>
        <w:t xml:space="preserve">: </w:t>
      </w:r>
      <w:r w:rsidRPr="00BB7B00">
        <w:rPr>
          <w:szCs w:val="20"/>
          <w:lang w:val="fr-CH"/>
        </w:rPr>
        <w:t>mpek632@gmail.com</w:t>
      </w:r>
    </w:p>
    <w:p w14:paraId="7B7B4472" w14:textId="77777777" w:rsidR="003E7B4D" w:rsidRPr="00BB7B00" w:rsidRDefault="003E7B4D" w:rsidP="00AE178E">
      <w:pPr>
        <w:rPr>
          <w:szCs w:val="20"/>
          <w:lang w:val="en-GB"/>
        </w:rPr>
      </w:pPr>
      <w:r w:rsidRPr="00BB7B00">
        <w:rPr>
          <w:rStyle w:val="Hyperlink"/>
          <w:b/>
          <w:color w:val="FE730D"/>
          <w:szCs w:val="20"/>
          <w:u w:val="none"/>
          <w:lang w:val="en-GB"/>
        </w:rPr>
        <w:t>Facebook page:</w:t>
      </w:r>
      <w:r w:rsidRPr="00BB7B00">
        <w:rPr>
          <w:rStyle w:val="Hyperlink"/>
          <w:color w:val="0000A0"/>
          <w:szCs w:val="20"/>
          <w:u w:val="none"/>
          <w:lang w:val="en-GB"/>
        </w:rPr>
        <w:t xml:space="preserve"> </w:t>
      </w:r>
      <w:r w:rsidRPr="00BB7B00">
        <w:rPr>
          <w:rStyle w:val="Hyperlink"/>
          <w:color w:val="000051"/>
          <w:szCs w:val="20"/>
          <w:u w:val="none"/>
          <w:lang w:val="en-GB"/>
        </w:rPr>
        <w:t>https://www.facebook.com/wttfrance</w:t>
      </w:r>
    </w:p>
    <w:p w14:paraId="401A8F71" w14:textId="77777777" w:rsidR="00366B9F" w:rsidRPr="005062E8" w:rsidRDefault="00366B9F" w:rsidP="00366B9F">
      <w:pPr>
        <w:rPr>
          <w:color w:val="FE730D"/>
        </w:rPr>
      </w:pPr>
      <w:r w:rsidRPr="005062E8">
        <w:rPr>
          <w:color w:val="FE730D"/>
          <w:lang w:val="pt-PT"/>
        </w:rPr>
        <w:t>_________________________________________________________________________________________________</w:t>
      </w:r>
    </w:p>
    <w:p w14:paraId="1E041A86" w14:textId="77777777" w:rsidR="003E7B4D" w:rsidRPr="004D20F6" w:rsidRDefault="003E7B4D" w:rsidP="00AE178E">
      <w:pPr>
        <w:rPr>
          <w:lang w:val="fr-CH"/>
        </w:rPr>
      </w:pPr>
    </w:p>
    <w:p w14:paraId="1E7A4579" w14:textId="77777777" w:rsidR="003E7B4D" w:rsidRPr="001F5C8D" w:rsidRDefault="003E7B4D" w:rsidP="00AE178E">
      <w:pPr>
        <w:pStyle w:val="berschrift6"/>
        <w:rPr>
          <w:lang w:val="fr-CH"/>
        </w:rPr>
        <w:sectPr w:rsidR="003E7B4D" w:rsidRPr="001F5C8D" w:rsidSect="006D2BFB">
          <w:footnotePr>
            <w:pos w:val="beneathText"/>
          </w:footnotePr>
          <w:type w:val="continuous"/>
          <w:pgSz w:w="11905" w:h="16837" w:code="9"/>
          <w:pgMar w:top="851" w:right="851" w:bottom="964" w:left="851" w:header="851" w:footer="709" w:gutter="0"/>
          <w:cols w:space="720"/>
          <w:docGrid w:linePitch="360"/>
        </w:sectPr>
      </w:pPr>
    </w:p>
    <w:p w14:paraId="53C7EEAD" w14:textId="77777777" w:rsidR="003E7B4D" w:rsidRPr="001F5C8D" w:rsidRDefault="003E7B4D" w:rsidP="00F76435">
      <w:pPr>
        <w:pStyle w:val="berschrift3"/>
      </w:pPr>
      <w:r w:rsidRPr="001F5C8D">
        <w:t>Activities</w:t>
      </w:r>
    </w:p>
    <w:p w14:paraId="2D257FB3" w14:textId="77777777" w:rsidR="00317D6A" w:rsidRPr="00317D6A" w:rsidRDefault="00317D6A">
      <w:pPr>
        <w:numPr>
          <w:ilvl w:val="0"/>
          <w:numId w:val="11"/>
        </w:numPr>
        <w:ind w:left="284" w:hanging="284"/>
        <w:rPr>
          <w:lang w:val="en" w:eastAsia="de-DE"/>
        </w:rPr>
      </w:pPr>
      <w:r w:rsidRPr="00317D6A">
        <w:rPr>
          <w:lang w:val="en" w:eastAsia="de-DE"/>
        </w:rPr>
        <w:t>Meditations and prayers</w:t>
      </w:r>
    </w:p>
    <w:p w14:paraId="12A0CA53" w14:textId="35506EAD" w:rsidR="00317D6A" w:rsidRPr="00317D6A" w:rsidRDefault="00317D6A">
      <w:pPr>
        <w:numPr>
          <w:ilvl w:val="0"/>
          <w:numId w:val="11"/>
        </w:numPr>
        <w:ind w:left="284" w:hanging="284"/>
        <w:rPr>
          <w:lang w:val="en" w:eastAsia="de-DE"/>
        </w:rPr>
      </w:pPr>
      <w:r w:rsidRPr="00317D6A">
        <w:rPr>
          <w:lang w:val="en" w:eastAsia="de-DE"/>
        </w:rPr>
        <w:t xml:space="preserve">Coordination of the translations of the </w:t>
      </w:r>
      <w:r w:rsidR="009F0CB2" w:rsidRPr="00317D6A">
        <w:rPr>
          <w:lang w:val="en" w:eastAsia="de-DE"/>
        </w:rPr>
        <w:t xml:space="preserve">books </w:t>
      </w:r>
      <w:r w:rsidR="009F0CB2">
        <w:rPr>
          <w:lang w:val="en" w:eastAsia="de-DE"/>
        </w:rPr>
        <w:t xml:space="preserve">of </w:t>
      </w:r>
      <w:r w:rsidR="009F0CB2" w:rsidRPr="00317D6A">
        <w:rPr>
          <w:lang w:val="en" w:eastAsia="de-DE"/>
        </w:rPr>
        <w:t xml:space="preserve">Master </w:t>
      </w:r>
      <w:r w:rsidRPr="00317D6A">
        <w:rPr>
          <w:lang w:val="en" w:eastAsia="de-DE"/>
        </w:rPr>
        <w:t>KPK and Merry Life seminars</w:t>
      </w:r>
    </w:p>
    <w:p w14:paraId="62E1FB57" w14:textId="77777777" w:rsidR="009F0CB2" w:rsidRPr="009F0CB2" w:rsidRDefault="009F0CB2">
      <w:pPr>
        <w:numPr>
          <w:ilvl w:val="0"/>
          <w:numId w:val="11"/>
        </w:numPr>
        <w:rPr>
          <w:lang w:val="en" w:eastAsia="de-DE"/>
        </w:rPr>
      </w:pPr>
      <w:r w:rsidRPr="009F0CB2">
        <w:rPr>
          <w:lang w:val="en" w:eastAsia="de-DE"/>
        </w:rPr>
        <w:t>Correction of the Sanat Kumara Book in cooperation with Belgium for realization as an audio book</w:t>
      </w:r>
    </w:p>
    <w:p w14:paraId="127436B6" w14:textId="77777777" w:rsidR="009F0CB2" w:rsidRPr="009F0CB2" w:rsidRDefault="009F0CB2">
      <w:pPr>
        <w:numPr>
          <w:ilvl w:val="0"/>
          <w:numId w:val="11"/>
        </w:numPr>
        <w:rPr>
          <w:lang w:val="en" w:eastAsia="de-DE"/>
        </w:rPr>
      </w:pPr>
      <w:r w:rsidRPr="009F0CB2">
        <w:rPr>
          <w:lang w:val="en" w:eastAsia="de-DE"/>
        </w:rPr>
        <w:t>Translation of the WTT digital information and distribution to the French WTT mailing list</w:t>
      </w:r>
    </w:p>
    <w:p w14:paraId="0F63B27F" w14:textId="77777777" w:rsidR="009F0CB2" w:rsidRPr="009F0CB2" w:rsidRDefault="009F0CB2">
      <w:pPr>
        <w:numPr>
          <w:ilvl w:val="0"/>
          <w:numId w:val="11"/>
        </w:numPr>
        <w:rPr>
          <w:lang w:val="en" w:eastAsia="de-DE"/>
        </w:rPr>
      </w:pPr>
      <w:r w:rsidRPr="009F0CB2">
        <w:rPr>
          <w:lang w:val="en" w:eastAsia="de-DE"/>
        </w:rPr>
        <w:t>Regular publications on Facebook, information about the activities of the World Teacher Trust</w:t>
      </w:r>
    </w:p>
    <w:p w14:paraId="7EC36576" w14:textId="77777777" w:rsidR="009F0CB2" w:rsidRPr="009F0CB2" w:rsidRDefault="009F0CB2">
      <w:pPr>
        <w:numPr>
          <w:ilvl w:val="0"/>
          <w:numId w:val="11"/>
        </w:numPr>
        <w:rPr>
          <w:lang w:val="en" w:eastAsia="de-DE"/>
        </w:rPr>
      </w:pPr>
      <w:r w:rsidRPr="009F0CB2">
        <w:rPr>
          <w:lang w:val="en" w:eastAsia="de-DE"/>
        </w:rPr>
        <w:t xml:space="preserve">Maintenance of contacts on the French-speaking network allowing direct exchanges </w:t>
      </w:r>
    </w:p>
    <w:p w14:paraId="291849F8" w14:textId="77777777" w:rsidR="009F0CB2" w:rsidRPr="009F0CB2" w:rsidRDefault="009F0CB2">
      <w:pPr>
        <w:numPr>
          <w:ilvl w:val="0"/>
          <w:numId w:val="11"/>
        </w:numPr>
        <w:rPr>
          <w:lang w:val="en" w:eastAsia="de-DE"/>
        </w:rPr>
      </w:pPr>
      <w:r w:rsidRPr="009F0CB2">
        <w:rPr>
          <w:lang w:val="en" w:eastAsia="de-DE"/>
        </w:rPr>
        <w:t>Member of the organising team for national and international activities on Zoom</w:t>
      </w:r>
    </w:p>
    <w:p w14:paraId="23DA6A5D" w14:textId="77777777" w:rsidR="009F0CB2" w:rsidRPr="009F0CB2" w:rsidRDefault="009F0CB2">
      <w:pPr>
        <w:numPr>
          <w:ilvl w:val="0"/>
          <w:numId w:val="11"/>
        </w:numPr>
        <w:rPr>
          <w:lang w:val="en" w:eastAsia="de-DE"/>
        </w:rPr>
      </w:pPr>
      <w:r w:rsidRPr="009F0CB2">
        <w:rPr>
          <w:lang w:val="en" w:eastAsia="de-DE"/>
        </w:rPr>
        <w:t>Member of the Zoom Hosting team responsible for the morning prayer broadcast</w:t>
      </w:r>
    </w:p>
    <w:p w14:paraId="0D2F3F44" w14:textId="77777777" w:rsidR="009F0CB2" w:rsidRPr="009F0CB2" w:rsidRDefault="009F0CB2">
      <w:pPr>
        <w:numPr>
          <w:ilvl w:val="0"/>
          <w:numId w:val="11"/>
        </w:numPr>
        <w:rPr>
          <w:lang w:val="en" w:eastAsia="de-DE"/>
        </w:rPr>
      </w:pPr>
      <w:r w:rsidRPr="009F0CB2">
        <w:rPr>
          <w:lang w:val="en" w:eastAsia="de-DE"/>
        </w:rPr>
        <w:t>Coordination of the weekly Shambala reading. We are 3 readers, Belgian and French</w:t>
      </w:r>
    </w:p>
    <w:p w14:paraId="689AC022" w14:textId="77777777" w:rsidR="009F0CB2" w:rsidRPr="009F0CB2" w:rsidRDefault="009F0CB2">
      <w:pPr>
        <w:numPr>
          <w:ilvl w:val="0"/>
          <w:numId w:val="11"/>
        </w:numPr>
        <w:rPr>
          <w:lang w:val="en" w:eastAsia="de-DE"/>
        </w:rPr>
      </w:pPr>
      <w:r w:rsidRPr="009F0CB2">
        <w:rPr>
          <w:lang w:val="en" w:eastAsia="de-DE"/>
        </w:rPr>
        <w:t>Coordination of weekly healing prayers for France and Belgium</w:t>
      </w:r>
    </w:p>
    <w:p w14:paraId="42970E74" w14:textId="1383A1EF" w:rsidR="007806C0" w:rsidRPr="00297DE5" w:rsidRDefault="009F0CB2">
      <w:pPr>
        <w:numPr>
          <w:ilvl w:val="0"/>
          <w:numId w:val="11"/>
        </w:numPr>
        <w:rPr>
          <w:noProof/>
          <w:lang w:val="en-GB" w:eastAsia="de-DE"/>
        </w:rPr>
      </w:pPr>
      <w:r w:rsidRPr="009F0CB2">
        <w:rPr>
          <w:lang w:val="en" w:eastAsia="de-DE"/>
        </w:rPr>
        <w:t>One member is involved in meditation, in ecological associations and politics, in the WHHO, in healing prayer and in "esoteric healing", which is provided free of charge at a distance.</w:t>
      </w:r>
    </w:p>
    <w:p w14:paraId="27181804" w14:textId="75CAEB0F" w:rsidR="006C1466" w:rsidRPr="00566382" w:rsidRDefault="006C1466" w:rsidP="00366B9F">
      <w:pPr>
        <w:rPr>
          <w:lang w:val="en-GB"/>
        </w:rPr>
      </w:pPr>
    </w:p>
    <w:p w14:paraId="381260F7" w14:textId="4D7C1C5C" w:rsidR="003E7B4D" w:rsidRPr="001F5C8D" w:rsidRDefault="00BA03A7" w:rsidP="00F76435">
      <w:pPr>
        <w:pStyle w:val="berschrift3"/>
      </w:pPr>
      <w:r>
        <w:br w:type="column"/>
      </w:r>
      <w:r w:rsidR="003E7B4D" w:rsidRPr="001F5C8D">
        <w:lastRenderedPageBreak/>
        <w:t>Activités</w:t>
      </w:r>
    </w:p>
    <w:p w14:paraId="3B1B72C8" w14:textId="77777777" w:rsidR="009F0CB2" w:rsidRPr="009F0CB2" w:rsidRDefault="009F0CB2">
      <w:pPr>
        <w:numPr>
          <w:ilvl w:val="0"/>
          <w:numId w:val="19"/>
        </w:numPr>
        <w:rPr>
          <w:lang w:val="fr-CH"/>
        </w:rPr>
      </w:pPr>
      <w:r w:rsidRPr="009F0CB2">
        <w:rPr>
          <w:lang w:val="fr-CH"/>
        </w:rPr>
        <w:t>Coordination des traductions des livres du Maître KPK et des séminaires Merry Life</w:t>
      </w:r>
    </w:p>
    <w:p w14:paraId="270F42CB" w14:textId="3BE80E43" w:rsidR="009F0CB2" w:rsidRPr="009F0CB2" w:rsidRDefault="0008699C">
      <w:pPr>
        <w:numPr>
          <w:ilvl w:val="0"/>
          <w:numId w:val="19"/>
        </w:numPr>
        <w:rPr>
          <w:lang w:val="fr-CH"/>
        </w:rPr>
      </w:pPr>
      <w:r>
        <w:rPr>
          <w:noProof/>
        </w:rPr>
        <w:pict w14:anchorId="47CC1EFE">
          <v:shape id="_x0000_s9739" type="#_x0000_t75" style="position:absolute;left:0;text-align:left;margin-left:19pt;margin-top:36.8pt;width:192.9pt;height:194.2pt;z-index:-251648000;visibility:visible;mso-wrap-style:square;mso-position-horizontal-relative:text;mso-position-vertical-relative:text;mso-width-relative:page;mso-height-relative:page" wrapcoords="-78 0 -78 21522 21600 21522 21600 0 -78 0">
            <v:imagedata r:id="rId459" o:title=""/>
            <w10:wrap type="through"/>
          </v:shape>
        </w:pict>
      </w:r>
      <w:r w:rsidR="009F0CB2" w:rsidRPr="009F0CB2">
        <w:rPr>
          <w:lang w:val="fr-CH"/>
        </w:rPr>
        <w:t>Correction du Livre Sanat Kumara en coopération avec la Belgique pour la réalisation comme audio-book</w:t>
      </w:r>
    </w:p>
    <w:p w14:paraId="0F821AF3" w14:textId="77777777" w:rsidR="009F0CB2" w:rsidRPr="009F0CB2" w:rsidRDefault="009F0CB2">
      <w:pPr>
        <w:numPr>
          <w:ilvl w:val="0"/>
          <w:numId w:val="19"/>
        </w:numPr>
        <w:rPr>
          <w:lang w:val="fr-CH"/>
        </w:rPr>
      </w:pPr>
      <w:r w:rsidRPr="009F0CB2">
        <w:rPr>
          <w:lang w:val="fr-CH"/>
        </w:rPr>
        <w:t>Traduction des informations numériques du WTT et diffusion à la liste de diffusion française du WTT</w:t>
      </w:r>
    </w:p>
    <w:p w14:paraId="0D508E68" w14:textId="77777777" w:rsidR="009F0CB2" w:rsidRPr="009F0CB2" w:rsidRDefault="009F0CB2">
      <w:pPr>
        <w:numPr>
          <w:ilvl w:val="0"/>
          <w:numId w:val="19"/>
        </w:numPr>
        <w:rPr>
          <w:lang w:val="fr-CH"/>
        </w:rPr>
      </w:pPr>
      <w:r w:rsidRPr="009F0CB2">
        <w:rPr>
          <w:lang w:val="fr-CH"/>
        </w:rPr>
        <w:t>Publications régulières sur Facebook, information des activités du World Teacher Trust</w:t>
      </w:r>
    </w:p>
    <w:p w14:paraId="6673F31C" w14:textId="77777777" w:rsidR="009F0CB2" w:rsidRPr="009F0CB2" w:rsidRDefault="009F0CB2">
      <w:pPr>
        <w:numPr>
          <w:ilvl w:val="0"/>
          <w:numId w:val="19"/>
        </w:numPr>
        <w:rPr>
          <w:lang w:val="fr-CH"/>
        </w:rPr>
      </w:pPr>
      <w:r w:rsidRPr="009F0CB2">
        <w:rPr>
          <w:lang w:val="fr-CH"/>
        </w:rPr>
        <w:t>Entretien des contacts sur le réseau francophone permettant des échanges directs</w:t>
      </w:r>
    </w:p>
    <w:p w14:paraId="09427661" w14:textId="77777777" w:rsidR="009F0CB2" w:rsidRPr="009F0CB2" w:rsidRDefault="009F0CB2">
      <w:pPr>
        <w:numPr>
          <w:ilvl w:val="0"/>
          <w:numId w:val="19"/>
        </w:numPr>
        <w:rPr>
          <w:lang w:val="fr-CH"/>
        </w:rPr>
      </w:pPr>
      <w:r w:rsidRPr="009F0CB2">
        <w:rPr>
          <w:lang w:val="fr-CH"/>
        </w:rPr>
        <w:t>Membre de l’équipe d’organisation des activités nationales et internationales sur Zoom</w:t>
      </w:r>
    </w:p>
    <w:p w14:paraId="55C42EB8" w14:textId="77777777" w:rsidR="009F0CB2" w:rsidRPr="009F0CB2" w:rsidRDefault="009F0CB2">
      <w:pPr>
        <w:numPr>
          <w:ilvl w:val="0"/>
          <w:numId w:val="19"/>
        </w:numPr>
        <w:rPr>
          <w:lang w:val="fr-CH"/>
        </w:rPr>
      </w:pPr>
      <w:r w:rsidRPr="009F0CB2">
        <w:rPr>
          <w:lang w:val="fr-CH"/>
        </w:rPr>
        <w:t>Membre de l’équipe de Zoom Hosting qui est responsable de la diffusion de la prière matinale</w:t>
      </w:r>
    </w:p>
    <w:p w14:paraId="62412D9F" w14:textId="77777777" w:rsidR="009F0CB2" w:rsidRPr="009F0CB2" w:rsidRDefault="009F0CB2">
      <w:pPr>
        <w:numPr>
          <w:ilvl w:val="0"/>
          <w:numId w:val="19"/>
        </w:numPr>
        <w:rPr>
          <w:lang w:val="fr-CH"/>
        </w:rPr>
      </w:pPr>
      <w:r w:rsidRPr="009F0CB2">
        <w:rPr>
          <w:lang w:val="fr-CH"/>
        </w:rPr>
        <w:t>Coordination de la lecture hebdomadaire de Shambala. Nous sommes 3 lecteurs, belges et francais.</w:t>
      </w:r>
    </w:p>
    <w:p w14:paraId="7980125C" w14:textId="77777777" w:rsidR="009F0CB2" w:rsidRPr="009F0CB2" w:rsidRDefault="009F0CB2">
      <w:pPr>
        <w:numPr>
          <w:ilvl w:val="0"/>
          <w:numId w:val="19"/>
        </w:numPr>
        <w:rPr>
          <w:lang w:val="fr-CH"/>
        </w:rPr>
      </w:pPr>
      <w:r w:rsidRPr="009F0CB2">
        <w:rPr>
          <w:lang w:val="fr-CH"/>
        </w:rPr>
        <w:t>Coordination des prières de guérison hebdomadaires pour la France et la Belgique</w:t>
      </w:r>
    </w:p>
    <w:p w14:paraId="57D57561" w14:textId="370D7CE7" w:rsidR="00DB72B1" w:rsidRPr="00CE4357" w:rsidRDefault="009F0CB2">
      <w:pPr>
        <w:numPr>
          <w:ilvl w:val="0"/>
          <w:numId w:val="19"/>
        </w:numPr>
        <w:rPr>
          <w:noProof/>
          <w:lang w:val="fr-CH"/>
        </w:rPr>
      </w:pPr>
      <w:r w:rsidRPr="009F0CB2">
        <w:rPr>
          <w:lang w:val="fr-CH"/>
        </w:rPr>
        <w:t>Un membre s’engage par la méditation, par un engagement associatif et politique sur le plan écologique, par un engagement au sein du WHHO par la prière de guérison, par des soins selon la «guérison ésotérique» donnés gracieusement à distance</w:t>
      </w:r>
      <w:r>
        <w:rPr>
          <w:lang w:val="fr-CH"/>
        </w:rPr>
        <w:t>.</w:t>
      </w:r>
    </w:p>
    <w:p w14:paraId="3304E8B9" w14:textId="77777777" w:rsidR="003C1A7E" w:rsidRPr="004D20F6" w:rsidRDefault="003C1A7E" w:rsidP="00AE178E">
      <w:pPr>
        <w:rPr>
          <w:noProof/>
          <w:lang w:val="fr-FR"/>
        </w:rPr>
        <w:sectPr w:rsidR="003C1A7E"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5E60DCEB" w14:textId="383840CC" w:rsidR="007674BA" w:rsidRDefault="007674BA" w:rsidP="00AE178E">
      <w:pPr>
        <w:rPr>
          <w:noProof/>
          <w:szCs w:val="20"/>
          <w:lang w:val="fr-CH"/>
        </w:rPr>
      </w:pPr>
    </w:p>
    <w:p w14:paraId="450809CC" w14:textId="77777777" w:rsidR="00BC69B3" w:rsidRPr="00FE223F" w:rsidRDefault="00BC69B3" w:rsidP="00AE178E">
      <w:pPr>
        <w:rPr>
          <w:lang w:val="fr-CH"/>
        </w:rPr>
      </w:pPr>
    </w:p>
    <w:p w14:paraId="3A22B79E" w14:textId="6993BC50" w:rsidR="00CC3373" w:rsidRPr="005062E8" w:rsidRDefault="00CC3373" w:rsidP="00CC3373">
      <w:pPr>
        <w:rPr>
          <w:color w:val="FE730D"/>
        </w:rPr>
      </w:pPr>
      <w:r w:rsidRPr="005062E8">
        <w:rPr>
          <w:color w:val="FE730D"/>
          <w:lang w:val="pt-PT"/>
        </w:rPr>
        <w:t>_________________________________________________________________________________________________</w:t>
      </w:r>
    </w:p>
    <w:p w14:paraId="468AB7E7" w14:textId="77777777" w:rsidR="00614B89" w:rsidRPr="004D20F6" w:rsidRDefault="00614B89" w:rsidP="00AE178E">
      <w:pPr>
        <w:rPr>
          <w:lang w:val="en-CA"/>
        </w:rPr>
      </w:pPr>
    </w:p>
    <w:p w14:paraId="52BDFFB8" w14:textId="77777777" w:rsidR="00614B89" w:rsidRPr="001F5C8D" w:rsidRDefault="00614B89" w:rsidP="00AE178E">
      <w:pPr>
        <w:pStyle w:val="berschrift2"/>
      </w:pPr>
      <w:r w:rsidRPr="001F5C8D">
        <w:t>GERMANY</w:t>
      </w:r>
    </w:p>
    <w:p w14:paraId="5E0817C6" w14:textId="47D73A42" w:rsidR="00614B89" w:rsidRPr="004D20F6" w:rsidRDefault="00614B89" w:rsidP="00AE178E">
      <w:pPr>
        <w:rPr>
          <w:lang w:val="en-CA"/>
        </w:rPr>
      </w:pPr>
      <w:r w:rsidRPr="001F5C8D">
        <w:rPr>
          <w:b/>
          <w:color w:val="FE730D"/>
          <w:lang w:val="en-CA"/>
        </w:rPr>
        <w:t xml:space="preserve">Name of the group: </w:t>
      </w:r>
      <w:r w:rsidRPr="004D20F6">
        <w:rPr>
          <w:lang w:val="en-CA"/>
        </w:rPr>
        <w:t xml:space="preserve">World Teacher Trust e.V. </w:t>
      </w:r>
    </w:p>
    <w:p w14:paraId="7784F047" w14:textId="7656D040" w:rsidR="00614B89" w:rsidRPr="004D20F6" w:rsidRDefault="00614B89" w:rsidP="00AE178E">
      <w:r w:rsidRPr="001F5C8D">
        <w:rPr>
          <w:b/>
          <w:color w:val="FE730D"/>
        </w:rPr>
        <w:t>Contact:</w:t>
      </w:r>
      <w:r w:rsidRPr="004D20F6">
        <w:t xml:space="preserve"> </w:t>
      </w:r>
      <w:r w:rsidR="00363607" w:rsidRPr="00363607">
        <w:t>Yavaline Leicht</w:t>
      </w:r>
    </w:p>
    <w:p w14:paraId="4202BC78" w14:textId="304821C8" w:rsidR="00614B89" w:rsidRPr="004D20F6" w:rsidRDefault="00614B89" w:rsidP="00AE178E">
      <w:r w:rsidRPr="001F5C8D">
        <w:rPr>
          <w:b/>
          <w:color w:val="FE730D"/>
        </w:rPr>
        <w:t>Address:</w:t>
      </w:r>
      <w:r w:rsidRPr="004D20F6">
        <w:t xml:space="preserve"> </w:t>
      </w:r>
      <w:r w:rsidR="00363607" w:rsidRPr="00363607">
        <w:t>Max Winkelmann Str. 36, D-48165 Münster</w:t>
      </w:r>
    </w:p>
    <w:p w14:paraId="7E0517FD" w14:textId="701ABADE" w:rsidR="00614B89" w:rsidRPr="004D20F6" w:rsidRDefault="00614B89" w:rsidP="00AE178E">
      <w:pPr>
        <w:rPr>
          <w:lang w:val="fr-CH"/>
        </w:rPr>
      </w:pPr>
      <w:r w:rsidRPr="001F5C8D">
        <w:rPr>
          <w:b/>
          <w:color w:val="FE730D"/>
          <w:lang w:val="fr-CH"/>
        </w:rPr>
        <w:t>Phone:</w:t>
      </w:r>
      <w:r w:rsidR="00072A04" w:rsidRPr="004D20F6">
        <w:rPr>
          <w:lang w:val="fr-CH"/>
        </w:rPr>
        <w:t xml:space="preserve"> </w:t>
      </w:r>
      <w:r w:rsidR="00983488" w:rsidRPr="00983488">
        <w:rPr>
          <w:lang w:val="fr-CH"/>
        </w:rPr>
        <w:t>+49-1527777785</w:t>
      </w:r>
    </w:p>
    <w:p w14:paraId="2476414B" w14:textId="4FAFA91B" w:rsidR="00614B89" w:rsidRPr="004D20F6" w:rsidRDefault="00614B89" w:rsidP="00AE178E">
      <w:pPr>
        <w:rPr>
          <w:lang w:val="fr-CH"/>
        </w:rPr>
      </w:pPr>
      <w:r w:rsidRPr="001F5C8D">
        <w:rPr>
          <w:rStyle w:val="Fett"/>
          <w:bCs w:val="0"/>
          <w:color w:val="FE730D"/>
          <w:sz w:val="24"/>
          <w:lang w:val="fr-CH"/>
        </w:rPr>
        <w:t>E-Mail:</w:t>
      </w:r>
      <w:r w:rsidRPr="004D20F6">
        <w:rPr>
          <w:lang w:val="fr-CH"/>
        </w:rPr>
        <w:t xml:space="preserve"> </w:t>
      </w:r>
      <w:r w:rsidR="00983488" w:rsidRPr="00983488">
        <w:rPr>
          <w:lang w:val="fr-CH"/>
        </w:rPr>
        <w:t>m.y.leicht@web.de</w:t>
      </w:r>
    </w:p>
    <w:p w14:paraId="67B3A1CD" w14:textId="77777777" w:rsidR="00614B89" w:rsidRPr="004D20F6" w:rsidRDefault="00614B89" w:rsidP="00AE178E">
      <w:pPr>
        <w:rPr>
          <w:lang w:val="fr-FR"/>
        </w:rPr>
      </w:pPr>
      <w:r w:rsidRPr="001F5C8D">
        <w:rPr>
          <w:b/>
          <w:color w:val="FE730D"/>
        </w:rPr>
        <w:t>Website:</w:t>
      </w:r>
      <w:r w:rsidRPr="004D20F6">
        <w:t xml:space="preserve"> www.kulapati.de</w:t>
      </w:r>
    </w:p>
    <w:p w14:paraId="71532138" w14:textId="77777777" w:rsidR="00614B89" w:rsidRPr="001F5C8D" w:rsidRDefault="00614B89" w:rsidP="00AE178E">
      <w:pPr>
        <w:pStyle w:val="Kopfzeile"/>
        <w:rPr>
          <w:lang w:val="fr-FR"/>
        </w:rPr>
      </w:pPr>
    </w:p>
    <w:p w14:paraId="672F94DB" w14:textId="77777777" w:rsidR="00CC3373" w:rsidRPr="005062E8" w:rsidRDefault="00CC3373" w:rsidP="00CC3373">
      <w:pPr>
        <w:rPr>
          <w:color w:val="FE730D"/>
        </w:rPr>
      </w:pPr>
      <w:r w:rsidRPr="005062E8">
        <w:rPr>
          <w:color w:val="FE730D"/>
          <w:lang w:val="pt-PT"/>
        </w:rPr>
        <w:t>_________________________________________________________________________________________________</w:t>
      </w:r>
    </w:p>
    <w:p w14:paraId="12C67EA2" w14:textId="4484E652" w:rsidR="00614B89" w:rsidRPr="004D20F6" w:rsidRDefault="00614B89" w:rsidP="00AE178E"/>
    <w:p w14:paraId="63F4C87E" w14:textId="77777777" w:rsidR="00614B89" w:rsidRPr="001F5C8D" w:rsidRDefault="00614B89" w:rsidP="00AE178E">
      <w:pPr>
        <w:pStyle w:val="berschrift6"/>
        <w:sectPr w:rsidR="00614B89" w:rsidRPr="001F5C8D" w:rsidSect="006D2BFB">
          <w:footnotePr>
            <w:pos w:val="beneathText"/>
          </w:footnotePr>
          <w:type w:val="continuous"/>
          <w:pgSz w:w="11905" w:h="16837" w:code="9"/>
          <w:pgMar w:top="851" w:right="851" w:bottom="964" w:left="851" w:header="851" w:footer="709" w:gutter="0"/>
          <w:cols w:space="720"/>
          <w:docGrid w:linePitch="360"/>
        </w:sectPr>
      </w:pPr>
    </w:p>
    <w:p w14:paraId="40BC7A17" w14:textId="65A13C71" w:rsidR="00614B89" w:rsidRPr="00686816" w:rsidRDefault="00C81EBB" w:rsidP="00F76435">
      <w:pPr>
        <w:pStyle w:val="berschrift3"/>
      </w:pPr>
      <w:r w:rsidRPr="00C81EBB">
        <w:t>Activity Report of WTT e. V. Germany including the German-speaking Community</w:t>
      </w:r>
    </w:p>
    <w:p w14:paraId="550F63C9" w14:textId="77777777" w:rsidR="00D67C06" w:rsidRPr="00D67C06" w:rsidRDefault="00D67C06" w:rsidP="00D67C06">
      <w:pPr>
        <w:rPr>
          <w:lang w:val="en-GB"/>
        </w:rPr>
      </w:pPr>
      <w:r w:rsidRPr="00D67C06">
        <w:rPr>
          <w:lang w:val="en-GB"/>
        </w:rPr>
        <w:t>The activity report also includes the activities of the German-speaking Community. The German-speaking Community is a transnational institution comprising Austria, Germany, Switzerland and other countries in which German-speaking group members live.</w:t>
      </w:r>
    </w:p>
    <w:p w14:paraId="4A73F973" w14:textId="77777777" w:rsidR="00D67C06" w:rsidRPr="00D67C06" w:rsidRDefault="00D67C06" w:rsidP="00D67C06">
      <w:pPr>
        <w:rPr>
          <w:lang w:val="en-GB"/>
        </w:rPr>
      </w:pPr>
      <w:r w:rsidRPr="00D67C06">
        <w:rPr>
          <w:lang w:val="en-GB"/>
        </w:rPr>
        <w:t xml:space="preserve">The year 2023 was the first year in which we had to rise to the challenge of passing on the wisdom teachings we had been given over decades as a group without the physical presence of our Master KPK. </w:t>
      </w:r>
    </w:p>
    <w:p w14:paraId="5E358C0A" w14:textId="77777777" w:rsidR="00D67C06" w:rsidRPr="00D67C06" w:rsidRDefault="00D67C06" w:rsidP="00D67C06">
      <w:pPr>
        <w:rPr>
          <w:lang w:val="en-GB"/>
        </w:rPr>
      </w:pPr>
    </w:p>
    <w:p w14:paraId="474A3E9D" w14:textId="77777777" w:rsidR="00D67C06" w:rsidRPr="00D67C06" w:rsidRDefault="00D67C06" w:rsidP="004577B4">
      <w:pPr>
        <w:numPr>
          <w:ilvl w:val="0"/>
          <w:numId w:val="187"/>
        </w:numPr>
        <w:ind w:left="284" w:hanging="284"/>
        <w:rPr>
          <w:lang w:val="en-GB"/>
        </w:rPr>
      </w:pPr>
      <w:r w:rsidRPr="00D67C06">
        <w:rPr>
          <w:lang w:val="en-GB"/>
        </w:rPr>
        <w:t>In May 2023, the annual general meeting of WTT e. V. Germany took place during the May Call group meeting in Neckarelz.</w:t>
      </w:r>
    </w:p>
    <w:p w14:paraId="0650E4DB" w14:textId="5DC0FA34" w:rsidR="00D67C06" w:rsidRPr="00D67C06" w:rsidRDefault="00D67C06" w:rsidP="004577B4">
      <w:pPr>
        <w:numPr>
          <w:ilvl w:val="0"/>
          <w:numId w:val="187"/>
        </w:numPr>
        <w:ind w:left="284" w:hanging="284"/>
        <w:rPr>
          <w:lang w:val="en-GB"/>
        </w:rPr>
      </w:pPr>
      <w:r w:rsidRPr="00D67C06">
        <w:rPr>
          <w:lang w:val="en-GB"/>
        </w:rPr>
        <w:t>Since April 2020 a small team from WTT Germany has been part of the European team which is in charge of the Zoom transmission of the meditations.</w:t>
      </w:r>
      <w:r w:rsidR="00522306">
        <w:rPr>
          <w:lang w:val="en-GB"/>
        </w:rPr>
        <w:t xml:space="preserve"> </w:t>
      </w:r>
    </w:p>
    <w:p w14:paraId="68685489" w14:textId="77777777" w:rsidR="00D67C06" w:rsidRPr="00D67C06" w:rsidRDefault="00D67C06" w:rsidP="004577B4">
      <w:pPr>
        <w:numPr>
          <w:ilvl w:val="0"/>
          <w:numId w:val="187"/>
        </w:numPr>
        <w:ind w:left="284" w:hanging="284"/>
        <w:rPr>
          <w:lang w:val="en-GB"/>
        </w:rPr>
      </w:pPr>
      <w:r w:rsidRPr="00D67C06">
        <w:rPr>
          <w:lang w:val="en-GB"/>
        </w:rPr>
        <w:t>A German team participates in the readings from the Book of Shambala every Thursday evening. It is a ritual still initiated by the Master, is realised as a Zoom event.</w:t>
      </w:r>
    </w:p>
    <w:p w14:paraId="058007B4" w14:textId="77777777" w:rsidR="00D67C06" w:rsidRPr="00D67C06" w:rsidRDefault="00D67C06" w:rsidP="004577B4">
      <w:pPr>
        <w:numPr>
          <w:ilvl w:val="0"/>
          <w:numId w:val="187"/>
        </w:numPr>
        <w:ind w:left="284" w:hanging="284"/>
        <w:rPr>
          <w:lang w:val="en-GB"/>
        </w:rPr>
      </w:pPr>
      <w:r w:rsidRPr="00D67C06">
        <w:rPr>
          <w:lang w:val="en-GB"/>
        </w:rPr>
        <w:t xml:space="preserve">Networking internationally is becoming increasingly important and is an active part of the work of WTT Germany. This includes online programmes for the cardinal points of the year, May Call and </w:t>
      </w:r>
      <w:r w:rsidRPr="00D67C06">
        <w:rPr>
          <w:lang w:val="en-GB"/>
        </w:rPr>
        <w:t xml:space="preserve">December Call as well as simultaneous translations of the Merry Life lectures by Master KPK. </w:t>
      </w:r>
    </w:p>
    <w:p w14:paraId="1BB44881" w14:textId="77777777" w:rsidR="00D67C06" w:rsidRPr="00D67C06" w:rsidRDefault="00D67C06" w:rsidP="004577B4">
      <w:pPr>
        <w:numPr>
          <w:ilvl w:val="0"/>
          <w:numId w:val="187"/>
        </w:numPr>
        <w:ind w:left="284" w:hanging="284"/>
        <w:rPr>
          <w:lang w:val="en-GB"/>
        </w:rPr>
      </w:pPr>
      <w:r w:rsidRPr="00D67C06">
        <w:rPr>
          <w:lang w:val="en-GB"/>
        </w:rPr>
        <w:t>Lecture series: Group members give lectures for members and friends of the World Teacher Trust via Zoom once a month.</w:t>
      </w:r>
    </w:p>
    <w:p w14:paraId="6E4E349C" w14:textId="391ABFEB" w:rsidR="00D67C06" w:rsidRPr="00D67C06" w:rsidRDefault="00D67C06" w:rsidP="004577B4">
      <w:pPr>
        <w:numPr>
          <w:ilvl w:val="0"/>
          <w:numId w:val="187"/>
        </w:numPr>
        <w:ind w:left="284" w:hanging="284"/>
        <w:rPr>
          <w:lang w:val="en-GB"/>
        </w:rPr>
      </w:pPr>
      <w:r w:rsidRPr="00D67C06">
        <w:rPr>
          <w:lang w:val="en-GB"/>
        </w:rPr>
        <w:t>Development of a website for "Friends of the World Teacher Trust".</w:t>
      </w:r>
    </w:p>
    <w:p w14:paraId="494523E8" w14:textId="1176E76C" w:rsidR="00D67C06" w:rsidRPr="00D67C06" w:rsidRDefault="00D67C06" w:rsidP="004577B4">
      <w:pPr>
        <w:numPr>
          <w:ilvl w:val="0"/>
          <w:numId w:val="187"/>
        </w:numPr>
        <w:ind w:left="284" w:hanging="284"/>
        <w:rPr>
          <w:lang w:val="en-GB"/>
        </w:rPr>
      </w:pPr>
      <w:r w:rsidRPr="00D67C06">
        <w:rPr>
          <w:lang w:val="en-GB"/>
        </w:rPr>
        <w:t>All offers for the German-speaking community, e.g. meditations, lectures, study groups, are published in a monthly programme.</w:t>
      </w:r>
    </w:p>
    <w:p w14:paraId="7C7F5006" w14:textId="2BC29D2F" w:rsidR="00D67C06" w:rsidRPr="00D67C06" w:rsidRDefault="00D67C06" w:rsidP="004577B4">
      <w:pPr>
        <w:numPr>
          <w:ilvl w:val="0"/>
          <w:numId w:val="187"/>
        </w:numPr>
        <w:ind w:left="284" w:hanging="284"/>
        <w:rPr>
          <w:lang w:val="en-GB"/>
        </w:rPr>
      </w:pPr>
      <w:r w:rsidRPr="00D67C06">
        <w:rPr>
          <w:lang w:val="en-GB"/>
        </w:rPr>
        <w:t>A dedicated layout team is working on a new design for Edition Kulapati. The lectures by Master EK and the book "Yoga Aphorisms by Master CVV" are being translated.</w:t>
      </w:r>
    </w:p>
    <w:p w14:paraId="3B2DE0BA" w14:textId="1998D8E1" w:rsidR="00D67C06" w:rsidRPr="00D67C06" w:rsidRDefault="0008699C" w:rsidP="004577B4">
      <w:pPr>
        <w:numPr>
          <w:ilvl w:val="0"/>
          <w:numId w:val="187"/>
        </w:numPr>
        <w:ind w:left="284" w:hanging="284"/>
        <w:rPr>
          <w:lang w:val="en-GB"/>
        </w:rPr>
      </w:pPr>
      <w:r>
        <w:rPr>
          <w:noProof/>
        </w:rPr>
        <w:pict w14:anchorId="179C5C57">
          <v:shape id="_x0000_s6144" type="#_x0000_t75" style="position:absolute;left:0;text-align:left;margin-left:129pt;margin-top:5.85pt;width:120pt;height:181.5pt;z-index:-251662336;visibility:visible;mso-wrap-style:square;mso-position-horizontal-relative:text;mso-position-vertical-relative:text;mso-width-relative:page;mso-height-relative:page" wrapcoords="-135 0 -135 21511 21600 21511 21600 0 -135 0">
            <v:imagedata r:id="rId460" o:title=""/>
            <w10:wrap type="through"/>
          </v:shape>
        </w:pict>
      </w:r>
      <w:r w:rsidR="00D67C06" w:rsidRPr="00D67C06">
        <w:rPr>
          <w:lang w:val="en-GB"/>
        </w:rPr>
        <w:t>Group members participate in the production of the global, online Vaisakh letter and the Paracelsus Health &amp; Healing magazine.</w:t>
      </w:r>
    </w:p>
    <w:p w14:paraId="6A1324CC" w14:textId="77777777" w:rsidR="00D67C06" w:rsidRPr="00D67C06" w:rsidRDefault="00D67C06" w:rsidP="004577B4">
      <w:pPr>
        <w:numPr>
          <w:ilvl w:val="0"/>
          <w:numId w:val="187"/>
        </w:numPr>
        <w:ind w:left="284" w:hanging="284"/>
        <w:rPr>
          <w:lang w:val="en-GB"/>
        </w:rPr>
      </w:pPr>
      <w:r w:rsidRPr="00D67C06">
        <w:rPr>
          <w:lang w:val="en-GB"/>
        </w:rPr>
        <w:t xml:space="preserve">In accordance with the statutes of the association, donations are utilised for the production of the books of wisdom teachings and earmarked donations </w:t>
      </w:r>
      <w:r w:rsidRPr="00D67C06">
        <w:rPr>
          <w:lang w:val="en-GB"/>
        </w:rPr>
        <w:lastRenderedPageBreak/>
        <w:t>are used to support social projects, including schools in Ghana and India and an orchestra project in Argentina.</w:t>
      </w:r>
    </w:p>
    <w:p w14:paraId="34BBE4B2" w14:textId="77777777" w:rsidR="00D67C06" w:rsidRPr="00D67C06" w:rsidRDefault="00D67C06" w:rsidP="00D67C06">
      <w:pPr>
        <w:rPr>
          <w:lang w:val="en-GB"/>
        </w:rPr>
      </w:pPr>
    </w:p>
    <w:p w14:paraId="5D994FD6" w14:textId="2741618C" w:rsidR="00197CC0" w:rsidRPr="00197CC0" w:rsidRDefault="00D67C06" w:rsidP="00D67C06">
      <w:pPr>
        <w:rPr>
          <w:lang w:val="en-GB"/>
        </w:rPr>
      </w:pPr>
      <w:r w:rsidRPr="00D67C06">
        <w:rPr>
          <w:lang w:val="en-GB"/>
        </w:rPr>
        <w:t>The numerous voluntary activities can be gathered from the reports of the individual WTT groups.</w:t>
      </w:r>
    </w:p>
    <w:p w14:paraId="2BA7F7E4" w14:textId="77777777" w:rsidR="00130DC0" w:rsidRPr="00BF53B9" w:rsidRDefault="00130DC0" w:rsidP="00AE178E">
      <w:pPr>
        <w:rPr>
          <w:lang w:val="en-GB"/>
        </w:rPr>
      </w:pPr>
    </w:p>
    <w:p w14:paraId="65DDB639" w14:textId="1EF8385F" w:rsidR="00614B89" w:rsidRPr="00C81EBB" w:rsidRDefault="00C81EBB" w:rsidP="00F76435">
      <w:pPr>
        <w:pStyle w:val="berschrift3"/>
        <w:rPr>
          <w:lang w:val="de-CH"/>
        </w:rPr>
      </w:pPr>
      <w:r w:rsidRPr="00C81EBB">
        <w:rPr>
          <w:lang w:val="de-CH"/>
        </w:rPr>
        <w:t>Tätigkeitsbericht WTT e. V. Deutschland einschließlich der Deutschsprachigen Gemeinschaft</w:t>
      </w:r>
    </w:p>
    <w:p w14:paraId="5EDD4CAA" w14:textId="77777777" w:rsidR="00D67C06" w:rsidRDefault="00D67C06" w:rsidP="00D67C06">
      <w:r>
        <w:t>Der Tätigkeitsbericht schließt auch die Aktivitäten im Rahmen der Deutschsprachigen Gemeinschaft mit ein. Die Deutschsprachige Gemeinschaft ist nationenübergreifend und umfasst Länder wie Deutschland, Österreich, Schweiz sowie andere Länder, in denen deutschsprachige Gruppenmitglieder wohnen.</w:t>
      </w:r>
    </w:p>
    <w:p w14:paraId="6AD2FCC8" w14:textId="77777777" w:rsidR="00D67C06" w:rsidRDefault="00D67C06" w:rsidP="00D67C06">
      <w:r>
        <w:t xml:space="preserve">Das Jahr 2023 war das erste Jahr, in dem wir uns den Herausforderungen stellen mussten, die über Jahrzehnte vermittelte Weisheitslehre als Gruppe alleine – ohne die physische Unterstützung unseres Meisters KPK – weiterzutragen. </w:t>
      </w:r>
    </w:p>
    <w:p w14:paraId="3B387B7E" w14:textId="77777777" w:rsidR="00D67C06" w:rsidRDefault="00D67C06" w:rsidP="00D67C06"/>
    <w:p w14:paraId="00E66DEA" w14:textId="77777777" w:rsidR="00D67C06" w:rsidRDefault="00D67C06" w:rsidP="004577B4">
      <w:pPr>
        <w:numPr>
          <w:ilvl w:val="0"/>
          <w:numId w:val="188"/>
        </w:numPr>
        <w:ind w:left="284" w:hanging="284"/>
      </w:pPr>
      <w:r>
        <w:t>Im Mai 2023 fand die jährliche Mitgliederversammlung des WTT e. V. Deutschland im Rahmen eines May Call Gruppenlebens in Neckarelz statt.</w:t>
      </w:r>
    </w:p>
    <w:p w14:paraId="23135505" w14:textId="77777777" w:rsidR="00D67C06" w:rsidRDefault="00D67C06" w:rsidP="004577B4">
      <w:pPr>
        <w:numPr>
          <w:ilvl w:val="0"/>
          <w:numId w:val="188"/>
        </w:numPr>
        <w:ind w:left="284" w:hanging="284"/>
      </w:pPr>
      <w:r>
        <w:t xml:space="preserve">Ein kleines Team von WTT Deutschland verantwortet seit April 2020 als Teil des europäischen Teams die Zoom-Übertragung der Meditationen. </w:t>
      </w:r>
    </w:p>
    <w:p w14:paraId="37B15E56" w14:textId="77777777" w:rsidR="00D67C06" w:rsidRDefault="00D67C06" w:rsidP="004577B4">
      <w:pPr>
        <w:numPr>
          <w:ilvl w:val="0"/>
          <w:numId w:val="188"/>
        </w:numPr>
        <w:ind w:left="284" w:hanging="284"/>
      </w:pPr>
      <w:r>
        <w:t>Das noch vom Meister initiierte globale Ritual der Lesung aus dem Buch Shambala jeden Donnerstagabend wird als Zoom-Veranstaltung von einem deutschen Team mitgetragen.</w:t>
      </w:r>
    </w:p>
    <w:p w14:paraId="2A7CCD17" w14:textId="77777777" w:rsidR="00D67C06" w:rsidRDefault="00D67C06" w:rsidP="004577B4">
      <w:pPr>
        <w:numPr>
          <w:ilvl w:val="0"/>
          <w:numId w:val="188"/>
        </w:numPr>
        <w:ind w:left="284" w:hanging="284"/>
      </w:pPr>
      <w:r>
        <w:t xml:space="preserve">Die internationale Vernetzung gewinnt zunehmend an Bedeutung und ist aktiver Teil der Arbeit des </w:t>
      </w:r>
      <w:r>
        <w:t xml:space="preserve">WTT Deutschland. Dazu zählen online Programmangebote für die Kardinalpunkte des Jahres, May Call und December Call sowie Übersetzungen der Merry Life Vorträge von Meister KPK. </w:t>
      </w:r>
    </w:p>
    <w:p w14:paraId="10D4C439" w14:textId="77777777" w:rsidR="00D67C06" w:rsidRDefault="00D67C06" w:rsidP="004577B4">
      <w:pPr>
        <w:numPr>
          <w:ilvl w:val="0"/>
          <w:numId w:val="188"/>
        </w:numPr>
        <w:ind w:left="284" w:hanging="284"/>
      </w:pPr>
      <w:r>
        <w:t>Vortragsreihe: Gruppenmitglieder halten über Zoom Vorträge für Mitglieder und Freunde des World Teacher Trust.</w:t>
      </w:r>
    </w:p>
    <w:p w14:paraId="4D788284" w14:textId="77777777" w:rsidR="00D67C06" w:rsidRDefault="00D67C06" w:rsidP="004577B4">
      <w:pPr>
        <w:numPr>
          <w:ilvl w:val="0"/>
          <w:numId w:val="188"/>
        </w:numPr>
        <w:ind w:left="284" w:hanging="284"/>
      </w:pPr>
      <w:r>
        <w:t>Erarbeitung einer Webseite für „Friends of the World Teacher Trust“.</w:t>
      </w:r>
    </w:p>
    <w:p w14:paraId="2333EA8E" w14:textId="77777777" w:rsidR="00D67C06" w:rsidRDefault="00D67C06" w:rsidP="004577B4">
      <w:pPr>
        <w:numPr>
          <w:ilvl w:val="0"/>
          <w:numId w:val="188"/>
        </w:numPr>
        <w:ind w:left="284" w:hanging="284"/>
      </w:pPr>
      <w:r>
        <w:t>Sämtliche Angebote für die deutschsprachige Gemeinschaft, wie z.B. Meditationen, Vorträge, Studiengruppen, werden in einem Monatsprogramms veröffentlicht.</w:t>
      </w:r>
    </w:p>
    <w:p w14:paraId="19BA12F2" w14:textId="77777777" w:rsidR="00D67C06" w:rsidRDefault="00D67C06" w:rsidP="004577B4">
      <w:pPr>
        <w:numPr>
          <w:ilvl w:val="0"/>
          <w:numId w:val="188"/>
        </w:numPr>
        <w:ind w:left="284" w:hanging="284"/>
      </w:pPr>
      <w:r>
        <w:t xml:space="preserve">E in engagiertes Layout-Team erarbeitet ein neues Design für die Edition Kulapati. Die Vorträge von Meister EK und das Buch “Yoga Aphorismen von Meister CVV” sind in Übersetzung. </w:t>
      </w:r>
    </w:p>
    <w:p w14:paraId="12757AB9" w14:textId="77777777" w:rsidR="00D67C06" w:rsidRDefault="00D67C06" w:rsidP="004577B4">
      <w:pPr>
        <w:numPr>
          <w:ilvl w:val="0"/>
          <w:numId w:val="188"/>
        </w:numPr>
        <w:ind w:left="284" w:hanging="284"/>
      </w:pPr>
      <w:r>
        <w:t>Gruppenmitglieder beteiligen sich an der Herstellung des globalen, online erscheinenden Vaisakh-Briefs und des Magazins Paracelsus Health &amp; Healing.</w:t>
      </w:r>
    </w:p>
    <w:p w14:paraId="3FF1D683" w14:textId="77777777" w:rsidR="00D67C06" w:rsidRDefault="00D67C06" w:rsidP="004577B4">
      <w:pPr>
        <w:numPr>
          <w:ilvl w:val="0"/>
          <w:numId w:val="188"/>
        </w:numPr>
        <w:ind w:left="284" w:hanging="284"/>
      </w:pPr>
      <w:r>
        <w:t>Entsprechend der Vereinssatzung fließen die Spendengelder in die Herstellung der Bücher der Weisheitslehren sowie zweckgebundene Spenden in die Unterstützung sozialer Projekte, darunter Schulen in Ghana und Indien sowie ein Kinderorchesterprojekt in Argentinien.</w:t>
      </w:r>
    </w:p>
    <w:p w14:paraId="3BBF281F" w14:textId="77777777" w:rsidR="00D67C06" w:rsidRDefault="00D67C06" w:rsidP="00D67C06"/>
    <w:p w14:paraId="306F3B22" w14:textId="09785089" w:rsidR="00783D9E" w:rsidRPr="004D20F6" w:rsidRDefault="00D67C06" w:rsidP="00D67C06">
      <w:r>
        <w:t>Die vielen ehrenamtlichen Tätigkeiten lassen sich den Berichten der einzelnen WTT-Gruppen entnehmen.</w:t>
      </w:r>
      <w:r w:rsidR="0061738A" w:rsidRPr="004D20F6">
        <w:t xml:space="preserve"> </w:t>
      </w:r>
    </w:p>
    <w:p w14:paraId="363C4432" w14:textId="77777777" w:rsidR="00614B89" w:rsidRPr="004D20F6" w:rsidRDefault="00614B89" w:rsidP="00AE178E">
      <w:pPr>
        <w:pStyle w:val="Kopfzeile"/>
        <w:rPr>
          <w:noProof/>
        </w:rPr>
        <w:sectPr w:rsidR="00614B89"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65B3410B" w14:textId="77777777" w:rsidR="003A3F9F" w:rsidRDefault="003A3F9F" w:rsidP="00AE178E">
      <w:pPr>
        <w:pStyle w:val="Kopfzeile"/>
      </w:pPr>
    </w:p>
    <w:p w14:paraId="4AFC9640" w14:textId="77777777" w:rsidR="003A3F9F" w:rsidRPr="004D20F6" w:rsidRDefault="003A3F9F" w:rsidP="003A3F9F">
      <w:pPr>
        <w:rPr>
          <w:noProof/>
        </w:rPr>
      </w:pPr>
    </w:p>
    <w:p w14:paraId="431AF5A9" w14:textId="78399A06" w:rsidR="00781C59" w:rsidRPr="001F5C8D" w:rsidRDefault="00734B80" w:rsidP="00AE178E">
      <w:r w:rsidRPr="005062E8">
        <w:rPr>
          <w:color w:val="FE730D"/>
          <w:u w:color="FE730D"/>
          <w:lang w:val="pt-PT"/>
        </w:rPr>
        <w:t>_________________________________________________________________________________________________</w:t>
      </w:r>
    </w:p>
    <w:p w14:paraId="0434CAE8" w14:textId="77777777" w:rsidR="00781C59" w:rsidRPr="001F5C8D" w:rsidRDefault="00781C59" w:rsidP="00AE178E">
      <w:pPr>
        <w:pStyle w:val="Kopfzeile"/>
      </w:pPr>
    </w:p>
    <w:p w14:paraId="7858C692" w14:textId="77777777" w:rsidR="00781C59" w:rsidRPr="001F5C8D" w:rsidRDefault="00781C59" w:rsidP="00AE178E">
      <w:pPr>
        <w:pStyle w:val="berschrift2"/>
      </w:pPr>
      <w:r w:rsidRPr="001F5C8D">
        <w:t>GERMANY</w:t>
      </w:r>
    </w:p>
    <w:p w14:paraId="00C6DA43" w14:textId="77777777" w:rsidR="00781C59" w:rsidRPr="004D20F6" w:rsidRDefault="00781C59" w:rsidP="00AE178E">
      <w:pPr>
        <w:rPr>
          <w:lang w:val="en-CA"/>
        </w:rPr>
      </w:pPr>
      <w:r w:rsidRPr="001F5C8D">
        <w:rPr>
          <w:b/>
          <w:color w:val="FE730D"/>
          <w:lang w:val="en-CA"/>
        </w:rPr>
        <w:t>Name of the group:</w:t>
      </w:r>
      <w:r w:rsidRPr="004D20F6">
        <w:rPr>
          <w:lang w:val="en-CA"/>
        </w:rPr>
        <w:t xml:space="preserve"> </w:t>
      </w:r>
      <w:r w:rsidR="005D29B6" w:rsidRPr="004D20F6">
        <w:rPr>
          <w:lang w:val="en-CA"/>
        </w:rPr>
        <w:t>Luft-Hamsa e.V. / WTT-Group Berlin</w:t>
      </w:r>
    </w:p>
    <w:p w14:paraId="67AFDC55" w14:textId="77777777" w:rsidR="00781C59" w:rsidRPr="004D20F6" w:rsidRDefault="00781C59" w:rsidP="00AE178E">
      <w:pPr>
        <w:rPr>
          <w:lang w:val="en-US"/>
        </w:rPr>
      </w:pPr>
      <w:r w:rsidRPr="001F5C8D">
        <w:rPr>
          <w:b/>
          <w:color w:val="FE730D"/>
          <w:lang w:val="en-US"/>
        </w:rPr>
        <w:t>Contact:</w:t>
      </w:r>
      <w:r w:rsidRPr="004D20F6">
        <w:rPr>
          <w:lang w:val="en-US"/>
        </w:rPr>
        <w:t xml:space="preserve"> Karin Richie</w:t>
      </w:r>
    </w:p>
    <w:p w14:paraId="60A49839" w14:textId="77777777" w:rsidR="00781C59" w:rsidRPr="004D20F6" w:rsidRDefault="00781C59" w:rsidP="00AE178E">
      <w:pPr>
        <w:rPr>
          <w:lang w:val="en-US"/>
        </w:rPr>
      </w:pPr>
      <w:r w:rsidRPr="001F5C8D">
        <w:rPr>
          <w:b/>
          <w:color w:val="FE730D"/>
          <w:lang w:val="en-US"/>
        </w:rPr>
        <w:t>Address:</w:t>
      </w:r>
      <w:r w:rsidRPr="004D20F6">
        <w:rPr>
          <w:lang w:val="en-US"/>
        </w:rPr>
        <w:t xml:space="preserve"> </w:t>
      </w:r>
      <w:r w:rsidR="00FB0901" w:rsidRPr="004D20F6">
        <w:rPr>
          <w:lang w:val="en-US"/>
        </w:rPr>
        <w:t>Söhtstr</w:t>
      </w:r>
      <w:r w:rsidRPr="004D20F6">
        <w:rPr>
          <w:lang w:val="en-US"/>
        </w:rPr>
        <w:t>asse 28, D-1</w:t>
      </w:r>
      <w:r w:rsidR="00FB0901" w:rsidRPr="004D20F6">
        <w:rPr>
          <w:lang w:val="en-US"/>
        </w:rPr>
        <w:t>2203</w:t>
      </w:r>
      <w:r w:rsidRPr="004D20F6">
        <w:rPr>
          <w:lang w:val="en-US"/>
        </w:rPr>
        <w:t xml:space="preserve"> Berlin</w:t>
      </w:r>
    </w:p>
    <w:p w14:paraId="2570A4DD" w14:textId="77777777" w:rsidR="00781C59" w:rsidRPr="00531E4A" w:rsidRDefault="00781C59" w:rsidP="00AE178E">
      <w:pPr>
        <w:rPr>
          <w:lang w:val="en-GB"/>
        </w:rPr>
      </w:pPr>
      <w:r w:rsidRPr="00531E4A">
        <w:rPr>
          <w:b/>
          <w:color w:val="FE730D"/>
          <w:lang w:val="en-GB"/>
        </w:rPr>
        <w:t>Phone</w:t>
      </w:r>
      <w:r w:rsidRPr="00531E4A">
        <w:rPr>
          <w:b/>
          <w:iCs/>
          <w:color w:val="FE730D"/>
          <w:lang w:val="en-GB"/>
        </w:rPr>
        <w:t>/Fax</w:t>
      </w:r>
      <w:r w:rsidRPr="00531E4A">
        <w:rPr>
          <w:b/>
          <w:color w:val="FE730D"/>
          <w:lang w:val="en-GB"/>
        </w:rPr>
        <w:t>:</w:t>
      </w:r>
      <w:r w:rsidR="00072A04" w:rsidRPr="00531E4A">
        <w:rPr>
          <w:lang w:val="en-GB"/>
        </w:rPr>
        <w:t xml:space="preserve"> +</w:t>
      </w:r>
      <w:r w:rsidRPr="00531E4A">
        <w:rPr>
          <w:iCs/>
          <w:lang w:val="en-GB"/>
        </w:rPr>
        <w:t xml:space="preserve">49 308227631 </w:t>
      </w:r>
      <w:r w:rsidRPr="00531E4A">
        <w:rPr>
          <w:rStyle w:val="Fett"/>
          <w:bCs w:val="0"/>
          <w:color w:val="FE730D"/>
          <w:sz w:val="24"/>
          <w:lang w:val="en-GB"/>
        </w:rPr>
        <w:t>E-Mail</w:t>
      </w:r>
      <w:r w:rsidRPr="00531E4A">
        <w:rPr>
          <w:rStyle w:val="Fett"/>
          <w:bCs w:val="0"/>
          <w:color w:val="FE730D"/>
          <w:sz w:val="24"/>
          <w:szCs w:val="24"/>
          <w:lang w:val="en-GB"/>
        </w:rPr>
        <w:t xml:space="preserve">: </w:t>
      </w:r>
      <w:r w:rsidR="00E86DEC" w:rsidRPr="00531E4A">
        <w:rPr>
          <w:szCs w:val="24"/>
          <w:lang w:val="en-GB"/>
        </w:rPr>
        <w:t>karinrichie@gmail.com</w:t>
      </w:r>
    </w:p>
    <w:p w14:paraId="6D718A2C" w14:textId="77777777" w:rsidR="00781C59" w:rsidRPr="00531E4A" w:rsidRDefault="00781C59" w:rsidP="00AE178E">
      <w:pPr>
        <w:pStyle w:val="Kopfzeile"/>
        <w:rPr>
          <w:lang w:val="en-GB"/>
        </w:rPr>
      </w:pPr>
    </w:p>
    <w:p w14:paraId="37CEBCA9" w14:textId="50D63DBF" w:rsidR="00781C59" w:rsidRPr="001F5C8D" w:rsidRDefault="00734B80" w:rsidP="00AE178E">
      <w:pPr>
        <w:pStyle w:val="Kopfzeile"/>
        <w:rPr>
          <w:lang w:val="en-US"/>
        </w:rPr>
      </w:pPr>
      <w:r w:rsidRPr="005062E8">
        <w:rPr>
          <w:color w:val="FE730D"/>
          <w:u w:color="FE730D"/>
          <w:lang w:val="pt-PT"/>
        </w:rPr>
        <w:t>_________________________________________________________________________________________________</w:t>
      </w:r>
    </w:p>
    <w:p w14:paraId="112870D8" w14:textId="77777777" w:rsidR="00781C59" w:rsidRPr="001F5C8D" w:rsidRDefault="00781C59" w:rsidP="00AE178E">
      <w:pPr>
        <w:rPr>
          <w:lang w:val="en-US"/>
        </w:rPr>
      </w:pPr>
    </w:p>
    <w:p w14:paraId="577DD2F4" w14:textId="77777777" w:rsidR="002A4EA1" w:rsidRPr="001F5C8D" w:rsidRDefault="002A4EA1" w:rsidP="00AE178E">
      <w:pPr>
        <w:rPr>
          <w:lang w:val="en-US"/>
        </w:rPr>
        <w:sectPr w:rsidR="002A4EA1" w:rsidRPr="001F5C8D" w:rsidSect="006D2BFB">
          <w:footnotePr>
            <w:pos w:val="beneathText"/>
          </w:footnotePr>
          <w:type w:val="continuous"/>
          <w:pgSz w:w="11905" w:h="16837" w:code="9"/>
          <w:pgMar w:top="851" w:right="851" w:bottom="964" w:left="851" w:header="851" w:footer="709" w:gutter="0"/>
          <w:cols w:space="720"/>
          <w:docGrid w:linePitch="360"/>
        </w:sectPr>
      </w:pPr>
    </w:p>
    <w:p w14:paraId="1112B53B" w14:textId="77777777" w:rsidR="00FB0901" w:rsidRPr="00F94AA2" w:rsidRDefault="001F3860" w:rsidP="00F76435">
      <w:pPr>
        <w:pStyle w:val="berschrift3"/>
      </w:pPr>
      <w:r w:rsidRPr="00F94AA2">
        <w:t>Activities</w:t>
      </w:r>
    </w:p>
    <w:p w14:paraId="3A9CB134" w14:textId="77777777" w:rsidR="00BC5B7B" w:rsidRPr="00BC5B7B" w:rsidRDefault="00BC5B7B" w:rsidP="00BC5B7B">
      <w:pPr>
        <w:rPr>
          <w:lang w:val="en-GB"/>
        </w:rPr>
      </w:pPr>
      <w:r w:rsidRPr="00BC5B7B">
        <w:rPr>
          <w:lang w:val="en-GB"/>
        </w:rPr>
        <w:t>Our meetings took place on a regular basis either physically or on a spiritual level during the Full and New Moons. After the respective meditations, we also performed a healing meditation.</w:t>
      </w:r>
    </w:p>
    <w:p w14:paraId="2846EE23" w14:textId="77777777" w:rsidR="00BC5B7B" w:rsidRPr="00BC5B7B" w:rsidRDefault="00BC5B7B" w:rsidP="00BC5B7B">
      <w:pPr>
        <w:rPr>
          <w:lang w:val="en-GB"/>
        </w:rPr>
      </w:pPr>
      <w:r w:rsidRPr="00BC5B7B">
        <w:rPr>
          <w:lang w:val="en-GB"/>
        </w:rPr>
        <w:t>After Full Moon and New Moon meditations, we always read and discussed interesting spiritual topics from the Vaisakh booklets, the Moon Messengers or important group topics.</w:t>
      </w:r>
    </w:p>
    <w:p w14:paraId="442A6AD0" w14:textId="77777777" w:rsidR="00BC5B7B" w:rsidRPr="00BC5B7B" w:rsidRDefault="00BC5B7B" w:rsidP="00BC5B7B">
      <w:pPr>
        <w:rPr>
          <w:lang w:val="en-GB"/>
        </w:rPr>
      </w:pPr>
      <w:r w:rsidRPr="00BC5B7B">
        <w:rPr>
          <w:lang w:val="en-GB"/>
        </w:rPr>
        <w:t xml:space="preserve">We also met physically, spiritually or via Zoom on important dates such as Summer Solstice, Winter Solstice, Equinoxes, May Call, Lord Krishna's birthday, Master Kumar's birthday on 7th November (Good Will Day), Jesus' birthday on 22nd December and December Call Day on 29th December. </w:t>
      </w:r>
    </w:p>
    <w:p w14:paraId="2A508CF3" w14:textId="77777777" w:rsidR="00BC5B7B" w:rsidRPr="00BC5B7B" w:rsidRDefault="00BC5B7B" w:rsidP="004577B4">
      <w:pPr>
        <w:numPr>
          <w:ilvl w:val="0"/>
          <w:numId w:val="149"/>
        </w:numPr>
        <w:ind w:left="284" w:hanging="284"/>
        <w:rPr>
          <w:lang w:val="en-GB"/>
        </w:rPr>
      </w:pPr>
      <w:r w:rsidRPr="00BC5B7B">
        <w:rPr>
          <w:lang w:val="en-GB"/>
        </w:rPr>
        <w:t xml:space="preserve">On 20th October 2023, we were visited by Julieta and Reiner Kröhnert. We travelled with them to two energetically important points: Brandenburg </w:t>
      </w:r>
      <w:r w:rsidRPr="00BC5B7B">
        <w:rPr>
          <w:lang w:val="en-GB"/>
        </w:rPr>
        <w:t>Gate and the Memorial Church, where we meditated together.</w:t>
      </w:r>
    </w:p>
    <w:p w14:paraId="6F3C0284" w14:textId="77777777" w:rsidR="00BC5B7B" w:rsidRPr="00BC5B7B" w:rsidRDefault="00BC5B7B" w:rsidP="004577B4">
      <w:pPr>
        <w:numPr>
          <w:ilvl w:val="0"/>
          <w:numId w:val="149"/>
        </w:numPr>
        <w:ind w:left="284" w:hanging="284"/>
        <w:rPr>
          <w:lang w:val="en-GB"/>
        </w:rPr>
      </w:pPr>
      <w:r w:rsidRPr="00BC5B7B">
        <w:rPr>
          <w:lang w:val="en-GB"/>
        </w:rPr>
        <w:t>All but two of our group members took part in the meditations of the World Health and Healing Order every Thursday and Sunday.</w:t>
      </w:r>
    </w:p>
    <w:p w14:paraId="6C3983A7" w14:textId="77777777" w:rsidR="00BC5B7B" w:rsidRPr="00BC5B7B" w:rsidRDefault="00BC5B7B" w:rsidP="004577B4">
      <w:pPr>
        <w:numPr>
          <w:ilvl w:val="0"/>
          <w:numId w:val="149"/>
        </w:numPr>
        <w:ind w:left="284" w:hanging="284"/>
        <w:rPr>
          <w:lang w:val="en-GB"/>
        </w:rPr>
      </w:pPr>
      <w:r w:rsidRPr="00BC5B7B">
        <w:rPr>
          <w:lang w:val="en-GB"/>
        </w:rPr>
        <w:t>Some group members regularly take part in the morning healing meditations on Thursdays.</w:t>
      </w:r>
    </w:p>
    <w:p w14:paraId="757C87B0" w14:textId="77777777" w:rsidR="00BC5B7B" w:rsidRPr="00BC5B7B" w:rsidRDefault="00BC5B7B" w:rsidP="004577B4">
      <w:pPr>
        <w:numPr>
          <w:ilvl w:val="0"/>
          <w:numId w:val="149"/>
        </w:numPr>
        <w:ind w:left="284" w:hanging="284"/>
        <w:rPr>
          <w:lang w:val="en-GB"/>
        </w:rPr>
      </w:pPr>
      <w:r w:rsidRPr="00BC5B7B">
        <w:rPr>
          <w:lang w:val="en-GB"/>
        </w:rPr>
        <w:t>Some group members regularly participate in the Zoom offerings of WTT Europe, such as the Thursday evenings, when an article from the book Shamballa is read each week and then contemplated on, as well as the Sunday morning meditations. As a group, we also regularly take part in the Full Moon and New Moon meditations organised by WTT Europe.</w:t>
      </w:r>
    </w:p>
    <w:p w14:paraId="456E6C0A" w14:textId="77777777" w:rsidR="00BC5B7B" w:rsidRPr="00BC5B7B" w:rsidRDefault="00BC5B7B" w:rsidP="004577B4">
      <w:pPr>
        <w:numPr>
          <w:ilvl w:val="0"/>
          <w:numId w:val="149"/>
        </w:numPr>
        <w:ind w:left="284" w:hanging="284"/>
        <w:rPr>
          <w:lang w:val="en-GB"/>
        </w:rPr>
      </w:pPr>
      <w:r w:rsidRPr="00BC5B7B">
        <w:rPr>
          <w:lang w:val="en-GB"/>
        </w:rPr>
        <w:t>We had to give up our sponsorship of the cow Marla because the animal welfare office in Berlin also had to close. We therefore transferred our dona</w:t>
      </w:r>
      <w:r w:rsidRPr="00BC5B7B">
        <w:rPr>
          <w:lang w:val="en-GB"/>
        </w:rPr>
        <w:lastRenderedPageBreak/>
        <w:t>tion to the Albert Schweitzer Foundation this year. (https://albert-schweitzer-stiftung.de)</w:t>
      </w:r>
    </w:p>
    <w:p w14:paraId="38339446" w14:textId="77777777" w:rsidR="00BC5B7B" w:rsidRPr="00BC5B7B" w:rsidRDefault="00BC5B7B" w:rsidP="004577B4">
      <w:pPr>
        <w:numPr>
          <w:ilvl w:val="0"/>
          <w:numId w:val="149"/>
        </w:numPr>
        <w:ind w:left="284" w:hanging="284"/>
        <w:rPr>
          <w:lang w:val="en-GB"/>
        </w:rPr>
      </w:pPr>
      <w:r w:rsidRPr="00BC5B7B">
        <w:rPr>
          <w:lang w:val="en-GB"/>
        </w:rPr>
        <w:t xml:space="preserve">We regularly gave donations for charitable projects, such as schools and hospitals in India as well as to "Kinderhilfe Afghanistan", an association founded by Dr Reinhard Erös. This organisation works exclusively on the basis of donations and has very low administrative costs. </w:t>
      </w:r>
    </w:p>
    <w:p w14:paraId="2DCC16B3" w14:textId="77777777" w:rsidR="00BC5B7B" w:rsidRPr="00BC5B7B" w:rsidRDefault="00BC5B7B" w:rsidP="004577B4">
      <w:pPr>
        <w:numPr>
          <w:ilvl w:val="0"/>
          <w:numId w:val="149"/>
        </w:numPr>
        <w:ind w:left="284" w:hanging="284"/>
        <w:rPr>
          <w:lang w:val="en-GB"/>
        </w:rPr>
      </w:pPr>
      <w:r w:rsidRPr="00BC5B7B">
        <w:rPr>
          <w:lang w:val="en-GB"/>
        </w:rPr>
        <w:t>We also donate to acute events such as the flood disaster in Pakistan.</w:t>
      </w:r>
    </w:p>
    <w:p w14:paraId="098F9FA1" w14:textId="77777777" w:rsidR="00BC5B7B" w:rsidRPr="00BC5B7B" w:rsidRDefault="00BC5B7B" w:rsidP="004577B4">
      <w:pPr>
        <w:numPr>
          <w:ilvl w:val="0"/>
          <w:numId w:val="149"/>
        </w:numPr>
        <w:ind w:left="284" w:hanging="284"/>
        <w:rPr>
          <w:lang w:val="en-GB"/>
        </w:rPr>
      </w:pPr>
      <w:r w:rsidRPr="00BC5B7B">
        <w:rPr>
          <w:lang w:val="en-GB"/>
        </w:rPr>
        <w:t>We have provided financial support for Sabine Markgraf's projects in Ghana and the music school in Argentina as well.</w:t>
      </w:r>
    </w:p>
    <w:p w14:paraId="65EBABB8" w14:textId="77777777" w:rsidR="00BC5B7B" w:rsidRPr="00BC5B7B" w:rsidRDefault="00BC5B7B" w:rsidP="004577B4">
      <w:pPr>
        <w:numPr>
          <w:ilvl w:val="0"/>
          <w:numId w:val="149"/>
        </w:numPr>
        <w:ind w:left="284" w:hanging="284"/>
        <w:rPr>
          <w:lang w:val="en-GB"/>
        </w:rPr>
      </w:pPr>
      <w:r w:rsidRPr="00BC5B7B">
        <w:rPr>
          <w:lang w:val="en-GB"/>
        </w:rPr>
        <w:t>On Good Will Day, 7th November 2023, we donated money to the children's support charity and Weißer Ring (victim support) in Berlin. We met online for meditation and celebrated Master Kumar's birthday.</w:t>
      </w:r>
    </w:p>
    <w:p w14:paraId="1D278F95" w14:textId="77777777" w:rsidR="00BC5B7B" w:rsidRPr="00BC5B7B" w:rsidRDefault="00BC5B7B" w:rsidP="004577B4">
      <w:pPr>
        <w:numPr>
          <w:ilvl w:val="0"/>
          <w:numId w:val="149"/>
        </w:numPr>
        <w:ind w:left="284" w:hanging="284"/>
        <w:rPr>
          <w:lang w:val="en-GB"/>
        </w:rPr>
      </w:pPr>
      <w:r w:rsidRPr="00BC5B7B">
        <w:rPr>
          <w:lang w:val="en-GB"/>
        </w:rPr>
        <w:t>At regular intervals, some group members collected clothes, kitchen utensils and food, which then were taken to a homeless shelter.</w:t>
      </w:r>
    </w:p>
    <w:p w14:paraId="11BC0386" w14:textId="77777777" w:rsidR="00BC5B7B" w:rsidRPr="00BC5B7B" w:rsidRDefault="00BC5B7B" w:rsidP="004577B4">
      <w:pPr>
        <w:numPr>
          <w:ilvl w:val="0"/>
          <w:numId w:val="149"/>
        </w:numPr>
        <w:ind w:left="284" w:hanging="284"/>
        <w:rPr>
          <w:lang w:val="en-GB"/>
        </w:rPr>
      </w:pPr>
      <w:r w:rsidRPr="00BC5B7B">
        <w:rPr>
          <w:lang w:val="en-GB"/>
        </w:rPr>
        <w:t>One group member entered the new data into the astro-calendar of WTT-Global.</w:t>
      </w:r>
    </w:p>
    <w:p w14:paraId="74DFEE96" w14:textId="77777777" w:rsidR="00BC5B7B" w:rsidRPr="00BC5B7B" w:rsidRDefault="00BC5B7B" w:rsidP="004577B4">
      <w:pPr>
        <w:numPr>
          <w:ilvl w:val="0"/>
          <w:numId w:val="149"/>
        </w:numPr>
        <w:ind w:left="284" w:hanging="284"/>
        <w:rPr>
          <w:lang w:val="en-GB"/>
        </w:rPr>
      </w:pPr>
      <w:r w:rsidRPr="00BC5B7B">
        <w:rPr>
          <w:lang w:val="en-GB"/>
        </w:rPr>
        <w:t>Two group members gave advice on life and nutritional issues, and one group member helped with Bach flower therapy. Donations received were passed on to charity projects.</w:t>
      </w:r>
    </w:p>
    <w:p w14:paraId="4DD0F890" w14:textId="77777777" w:rsidR="00BC5B7B" w:rsidRPr="00BC5B7B" w:rsidRDefault="00BC5B7B" w:rsidP="004577B4">
      <w:pPr>
        <w:numPr>
          <w:ilvl w:val="0"/>
          <w:numId w:val="149"/>
        </w:numPr>
        <w:ind w:left="284" w:hanging="284"/>
        <w:rPr>
          <w:lang w:val="en-GB"/>
        </w:rPr>
      </w:pPr>
      <w:r w:rsidRPr="00BC5B7B">
        <w:rPr>
          <w:lang w:val="en-GB"/>
        </w:rPr>
        <w:t>One group member produced translations for the Paracelsus journal.</w:t>
      </w:r>
    </w:p>
    <w:p w14:paraId="64DC80C1" w14:textId="77777777" w:rsidR="00BC5B7B" w:rsidRPr="00BC5B7B" w:rsidRDefault="00BC5B7B" w:rsidP="004577B4">
      <w:pPr>
        <w:numPr>
          <w:ilvl w:val="0"/>
          <w:numId w:val="149"/>
        </w:numPr>
        <w:ind w:left="284" w:hanging="284"/>
        <w:rPr>
          <w:lang w:val="en-GB"/>
        </w:rPr>
      </w:pPr>
      <w:r w:rsidRPr="00BC5B7B">
        <w:rPr>
          <w:lang w:val="en-GB"/>
        </w:rPr>
        <w:t>One group member helped to design the layout of the Paracelsus journal.</w:t>
      </w:r>
    </w:p>
    <w:p w14:paraId="7A446126" w14:textId="77777777" w:rsidR="00BC5B7B" w:rsidRPr="00BC5B7B" w:rsidRDefault="00BC5B7B" w:rsidP="004577B4">
      <w:pPr>
        <w:numPr>
          <w:ilvl w:val="0"/>
          <w:numId w:val="149"/>
        </w:numPr>
        <w:ind w:left="284" w:hanging="284"/>
        <w:rPr>
          <w:lang w:val="en-GB"/>
        </w:rPr>
      </w:pPr>
      <w:r w:rsidRPr="00BC5B7B">
        <w:rPr>
          <w:lang w:val="en-GB"/>
        </w:rPr>
        <w:t xml:space="preserve">On request, one group member sent links of the audio files of Master Kumar's seminars, which were translated into German. </w:t>
      </w:r>
    </w:p>
    <w:p w14:paraId="2C4FE45E" w14:textId="77777777" w:rsidR="00BC5B7B" w:rsidRPr="00BC5B7B" w:rsidRDefault="00BC5B7B" w:rsidP="004577B4">
      <w:pPr>
        <w:numPr>
          <w:ilvl w:val="0"/>
          <w:numId w:val="149"/>
        </w:numPr>
        <w:ind w:left="284" w:hanging="284"/>
        <w:rPr>
          <w:lang w:val="en-GB"/>
        </w:rPr>
      </w:pPr>
      <w:r w:rsidRPr="00BC5B7B">
        <w:rPr>
          <w:lang w:val="en-GB"/>
        </w:rPr>
        <w:t>One group member gave free psychotherapy and dog training sessions.</w:t>
      </w:r>
    </w:p>
    <w:p w14:paraId="0FF8C3D7" w14:textId="77777777" w:rsidR="00BC5B7B" w:rsidRPr="00BC5B7B" w:rsidRDefault="00BC5B7B" w:rsidP="004577B4">
      <w:pPr>
        <w:numPr>
          <w:ilvl w:val="0"/>
          <w:numId w:val="149"/>
        </w:numPr>
        <w:ind w:left="284" w:hanging="284"/>
        <w:rPr>
          <w:lang w:val="en-GB"/>
        </w:rPr>
      </w:pPr>
      <w:r w:rsidRPr="00BC5B7B">
        <w:rPr>
          <w:lang w:val="en-GB"/>
        </w:rPr>
        <w:t>One group member is involved in the Luckenwalde hospice service and looks after families on a private basis.</w:t>
      </w:r>
    </w:p>
    <w:p w14:paraId="557DD2D7" w14:textId="77777777" w:rsidR="00BC5B7B" w:rsidRPr="00BC5B7B" w:rsidRDefault="00BC5B7B" w:rsidP="004577B4">
      <w:pPr>
        <w:numPr>
          <w:ilvl w:val="0"/>
          <w:numId w:val="149"/>
        </w:numPr>
        <w:ind w:left="284" w:hanging="284"/>
        <w:rPr>
          <w:lang w:val="en-GB"/>
        </w:rPr>
      </w:pPr>
      <w:r w:rsidRPr="00BC5B7B">
        <w:rPr>
          <w:lang w:val="en-GB"/>
        </w:rPr>
        <w:t xml:space="preserve">One group member was responsible for the organisation, coordination and information of the group activities. </w:t>
      </w:r>
    </w:p>
    <w:p w14:paraId="570E63BC" w14:textId="77777777" w:rsidR="00BC5B7B" w:rsidRPr="00BC5B7B" w:rsidRDefault="00BC5B7B" w:rsidP="00BC5B7B">
      <w:pPr>
        <w:rPr>
          <w:lang w:val="en-GB"/>
        </w:rPr>
      </w:pPr>
    </w:p>
    <w:p w14:paraId="5E151722" w14:textId="77777777" w:rsidR="00BC5B7B" w:rsidRPr="00BC5B7B" w:rsidRDefault="00BC5B7B" w:rsidP="00BC5B7B">
      <w:pPr>
        <w:rPr>
          <w:lang w:val="en-GB"/>
        </w:rPr>
      </w:pPr>
      <w:r w:rsidRPr="00BC5B7B">
        <w:rPr>
          <w:lang w:val="en-GB"/>
        </w:rPr>
        <w:t xml:space="preserve">We would like to express our sincere thanks for the tireless work of the WTT board and for continuing the work in the spirit of Master Kumar after He had left His body. </w:t>
      </w:r>
    </w:p>
    <w:p w14:paraId="6A256C82" w14:textId="77777777" w:rsidR="00BC5B7B" w:rsidRPr="00BC5B7B" w:rsidRDefault="00BC5B7B" w:rsidP="00BC5B7B">
      <w:pPr>
        <w:rPr>
          <w:lang w:val="en-GB"/>
        </w:rPr>
      </w:pPr>
      <w:r w:rsidRPr="00BC5B7B">
        <w:rPr>
          <w:lang w:val="en-GB"/>
        </w:rPr>
        <w:t>Apart from that, we are still endeavouring to implement Master Kumar's teachings in our daily lives and are infinitely grateful to Him for all His support.</w:t>
      </w:r>
    </w:p>
    <w:p w14:paraId="1A166274" w14:textId="6B7398A6" w:rsidR="007D2810" w:rsidRDefault="00BC5B7B" w:rsidP="00BC5B7B">
      <w:pPr>
        <w:rPr>
          <w:lang w:val="en-GB"/>
        </w:rPr>
      </w:pPr>
      <w:r w:rsidRPr="00BC5B7B">
        <w:rPr>
          <w:lang w:val="en-GB"/>
        </w:rPr>
        <w:t>With love,</w:t>
      </w:r>
      <w:r w:rsidR="00BC3BB2">
        <w:rPr>
          <w:lang w:val="en-GB"/>
        </w:rPr>
        <w:t xml:space="preserve"> </w:t>
      </w:r>
      <w:r w:rsidRPr="00BC5B7B">
        <w:rPr>
          <w:lang w:val="en-GB"/>
        </w:rPr>
        <w:t>Karin, on behalf of the Berlin Group</w:t>
      </w:r>
    </w:p>
    <w:p w14:paraId="6C7CEF55" w14:textId="6178D9E8" w:rsidR="00BC2875" w:rsidRDefault="00BC2875" w:rsidP="00D25660">
      <w:pPr>
        <w:rPr>
          <w:lang w:val="en-GB"/>
        </w:rPr>
      </w:pPr>
    </w:p>
    <w:p w14:paraId="10A4EEDA" w14:textId="49A4FE9B" w:rsidR="00D40392" w:rsidRPr="00BF53B9" w:rsidRDefault="0008699C" w:rsidP="00D25660">
      <w:pPr>
        <w:rPr>
          <w:lang w:val="en-GB"/>
        </w:rPr>
      </w:pPr>
      <w:r>
        <w:rPr>
          <w:noProof/>
          <w:lang w:val="en-GB"/>
        </w:rPr>
        <w:pict w14:anchorId="52D4D408">
          <v:shape id="_x0000_i1399" type="#_x0000_t75" style="width:178.65pt;height:127.7pt;visibility:visible;mso-wrap-style:square">
            <v:imagedata r:id="rId461" o:title=""/>
          </v:shape>
        </w:pict>
      </w:r>
    </w:p>
    <w:p w14:paraId="0FF68632" w14:textId="77777777" w:rsidR="00764102" w:rsidRPr="001F5C8D" w:rsidRDefault="00764102" w:rsidP="00F76435">
      <w:pPr>
        <w:pStyle w:val="berschrift3"/>
      </w:pPr>
      <w:r w:rsidRPr="001F5C8D">
        <w:t>Aktivitäten</w:t>
      </w:r>
    </w:p>
    <w:p w14:paraId="6D870DF5" w14:textId="77777777" w:rsidR="00597041" w:rsidRPr="00597041" w:rsidRDefault="00597041" w:rsidP="00597041">
      <w:pPr>
        <w:pStyle w:val="KeinLeerraum"/>
        <w:rPr>
          <w:rFonts w:ascii="Trebuchet MS" w:eastAsia="Times New Roman" w:hAnsi="Trebuchet MS"/>
          <w:sz w:val="20"/>
          <w:szCs w:val="20"/>
          <w:lang w:eastAsia="ar-SA"/>
        </w:rPr>
      </w:pPr>
      <w:r w:rsidRPr="00597041">
        <w:rPr>
          <w:rFonts w:ascii="Trebuchet MS" w:eastAsia="Times New Roman" w:hAnsi="Trebuchet MS"/>
          <w:sz w:val="20"/>
          <w:szCs w:val="20"/>
          <w:lang w:eastAsia="ar-SA"/>
        </w:rPr>
        <w:t>Unsere Treffen fanden regelmäßig physisch oder auf geistiger Ebene zu den Voll- und Neumonden statt. Nach den jeweiligen Meditationen führten wir noch eine Heilmeditation durch.</w:t>
      </w:r>
    </w:p>
    <w:p w14:paraId="712F54D1" w14:textId="77777777" w:rsidR="00597041" w:rsidRPr="00597041" w:rsidRDefault="00597041" w:rsidP="00597041">
      <w:pPr>
        <w:pStyle w:val="KeinLeerraum"/>
        <w:rPr>
          <w:rFonts w:ascii="Trebuchet MS" w:eastAsia="Times New Roman" w:hAnsi="Trebuchet MS"/>
          <w:sz w:val="20"/>
          <w:szCs w:val="20"/>
          <w:lang w:eastAsia="ar-SA"/>
        </w:rPr>
      </w:pPr>
      <w:r w:rsidRPr="00597041">
        <w:rPr>
          <w:rFonts w:ascii="Trebuchet MS" w:eastAsia="Times New Roman" w:hAnsi="Trebuchet MS"/>
          <w:sz w:val="20"/>
          <w:szCs w:val="20"/>
          <w:lang w:eastAsia="ar-SA"/>
        </w:rPr>
        <w:t>Nach den Vollmond- und Neumond-Meditationen lasen und besprachen wir immer interessante spirituelle Themen aus den Vaisakh-Heften, den Mondboten oder wichtige Gruppenthemen.</w:t>
      </w:r>
    </w:p>
    <w:p w14:paraId="3FD5D23B"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Darüber hinaus trafen wir uns physisch, auf geistiger Ebene oder über Zoom zu den wichtigen Daten, wie zur Sommersonnen-, Wintersonnenwende sowie den Tagundnachtgleichen, dem May Call, Lord Krishnas Geburtstag, Meister Kumars Geburtstag am 7. November (Good-Will-Day) und Jesus‘ Geburtstag am 22. Dezember sowie zum December Call Day am 29. Dezember. </w:t>
      </w:r>
    </w:p>
    <w:p w14:paraId="08EF0877"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Am 20. Oktober 2023 bekamen wir Besuch von Julieta und Reiner Kröhnert. Wir fuhren mit ihnen zu zwei energetisch wichtigen Punkten: Brandenburger Tor und Gedächtniskirche, wo wir gemeinsam meditierten. </w:t>
      </w:r>
    </w:p>
    <w:p w14:paraId="55246757"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Bis auf zwei Mitglieder beteiligten sich alle unsere Gruppenmitglieder jeden Donnerstag und Sonntag an den Meditationen des World Health and Healing Ordens.</w:t>
      </w:r>
    </w:p>
    <w:p w14:paraId="709D5197"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Einige Gruppenmitglieder beteiligen sich regelmäßig donnerstags an den morgendlichen Heilmeditationen.</w:t>
      </w:r>
    </w:p>
    <w:p w14:paraId="5E4FF7A7"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Einige Gruppenmitglieder beteiligen sich regelmäßig an den Zoom-Angeboten des WTT Europa, wie z.B. an den Donnerstagabenden, an denen jede Woche ein Artikel aus dem Buch Shamballa vorgelesen und anschließend darüber kontempliert wird, sowie an den Sonntagmorgen-Meditationen. Als Gruppe nehmen wir auch regelmäßig an den Vollmond- und Neumond-Meditationen des WTT Europa teil.</w:t>
      </w:r>
    </w:p>
    <w:p w14:paraId="3CDCADCA"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Die Patenschaft für die Kuh Marla mussten wir aufgeben, weil auch das Tierschutzbüro Berlin schließen musste. Wir haben deshalb in diesem Jahr unsere Spende an die Albert-Schweitzer-Stiftung überwiesen. (https://albert-schweitzer-stiftung.de)</w:t>
      </w:r>
    </w:p>
    <w:p w14:paraId="7903FC57"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Wir gaben regelmäßig Spenden für gemeinnützige Zwecke, wie z.B. Schulen und Krankenhäuser in Indien und für Meister Kumar, der dann entscheidet, welche Projekte am dringendsten Geld brauchen, sowie für die „Kinderhilfe Afghanistan“, einen Verein, der von Dr. Reinhard Erös gegründet wurde. Dieser Verein arbeitet ausschließlich auf Spendenbasis und hat nur äußerst geringe Verwaltungskosten. </w:t>
      </w:r>
    </w:p>
    <w:p w14:paraId="28F48D45"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Auch spenden wir für akute Ereignisse wie die Hochwasserkatastrophe Pakistan.</w:t>
      </w:r>
    </w:p>
    <w:p w14:paraId="48DC46B0"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Wir haben auch die Projekte von Sabine Markgraf in Ghana sowie die Musikschule in Argentinien finanziell unterstützt.</w:t>
      </w:r>
    </w:p>
    <w:p w14:paraId="4590B7BC"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Am Good-Will-Day, dem 7.11.2023, spendeten wir Geld für das Kinderhilfswerk und den Weißen Ring (Opferhilfe) in Berlin. Wir trafen uns zur Meditation online und zelebrierten Meister Kumars Geburtstag.</w:t>
      </w:r>
    </w:p>
    <w:p w14:paraId="5BE5936B"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In regelmäßigen Abständen sammelten einige Gruppenmitglieder Kleidung, Küchengeräte und Le</w:t>
      </w:r>
      <w:r w:rsidRPr="00597041">
        <w:rPr>
          <w:rFonts w:ascii="Trebuchet MS" w:eastAsia="Times New Roman" w:hAnsi="Trebuchet MS"/>
          <w:sz w:val="20"/>
          <w:szCs w:val="20"/>
          <w:lang w:eastAsia="ar-SA"/>
        </w:rPr>
        <w:lastRenderedPageBreak/>
        <w:t xml:space="preserve">bensmittel, die dann in ein Obdachlosenheim gebracht wurden. </w:t>
      </w:r>
    </w:p>
    <w:p w14:paraId="11554DD6"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 Gruppenmitglied setzte die neuen Daten in den Astrokalender von WTT-Global ein.</w:t>
      </w:r>
    </w:p>
    <w:p w14:paraId="1097B5AE"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Zwei Gruppenmitglieder berieten in Lebens- und Ernährungsfragen, und ein Gruppenmitglied half mit der Bachblütentherapie. Erhaltene Spenden wurden für wohltätige Zwecke weitergegeben.</w:t>
      </w:r>
    </w:p>
    <w:p w14:paraId="27218AC3"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 Gruppenmitglied fertigte Übersetzungen für das Paracelsus-Heft an.</w:t>
      </w:r>
    </w:p>
    <w:p w14:paraId="4CD5174E"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 Gruppenmitglied half bei der Gestaltung des Layouts des Paracelsus-Magazins mit.</w:t>
      </w:r>
    </w:p>
    <w:p w14:paraId="25EBFB95"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Auf Anfrage versendete ein Gruppenmitglied Links zu den Audio-Dateien mit den Seminaren von Meister Kumar, die auf Deutsch übersetzt worden sind. </w:t>
      </w:r>
    </w:p>
    <w:p w14:paraId="691F3A59"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 Gruppenmitglied gab unentgeltliche Stunden Psychotherapie sowie Hundetraining.</w:t>
      </w:r>
    </w:p>
    <w:p w14:paraId="6E0E6383"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Ein Gruppenmitglied engagiert sich im Hospizdienst Luckenwalde und betreut Familien auf privater Basis.</w:t>
      </w:r>
    </w:p>
    <w:p w14:paraId="390C8A1B" w14:textId="77777777" w:rsidR="00597041" w:rsidRPr="00597041" w:rsidRDefault="00597041" w:rsidP="004577B4">
      <w:pPr>
        <w:pStyle w:val="KeinLeerraum"/>
        <w:numPr>
          <w:ilvl w:val="0"/>
          <w:numId w:val="150"/>
        </w:numPr>
        <w:ind w:left="284" w:hanging="284"/>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Ein Gruppenmitglied sorgte für die Organisation, Koordination und Information der Gruppenaktivitäten. </w:t>
      </w:r>
    </w:p>
    <w:p w14:paraId="311B0ED8" w14:textId="77777777" w:rsidR="00597041" w:rsidRPr="00597041" w:rsidRDefault="00597041" w:rsidP="00597041">
      <w:pPr>
        <w:pStyle w:val="KeinLeerraum"/>
        <w:rPr>
          <w:rFonts w:ascii="Trebuchet MS" w:eastAsia="Times New Roman" w:hAnsi="Trebuchet MS"/>
          <w:sz w:val="20"/>
          <w:szCs w:val="20"/>
          <w:lang w:eastAsia="ar-SA"/>
        </w:rPr>
      </w:pPr>
    </w:p>
    <w:p w14:paraId="7615308F" w14:textId="77777777" w:rsidR="00597041" w:rsidRPr="00597041" w:rsidRDefault="00597041" w:rsidP="00597041">
      <w:pPr>
        <w:pStyle w:val="KeinLeerraum"/>
        <w:rPr>
          <w:rFonts w:ascii="Trebuchet MS" w:eastAsia="Times New Roman" w:hAnsi="Trebuchet MS"/>
          <w:sz w:val="20"/>
          <w:szCs w:val="20"/>
          <w:lang w:eastAsia="ar-SA"/>
        </w:rPr>
      </w:pPr>
      <w:r w:rsidRPr="00597041">
        <w:rPr>
          <w:rFonts w:ascii="Trebuchet MS" w:eastAsia="Times New Roman" w:hAnsi="Trebuchet MS"/>
          <w:sz w:val="20"/>
          <w:szCs w:val="20"/>
          <w:lang w:eastAsia="ar-SA"/>
        </w:rPr>
        <w:t xml:space="preserve">Hiermit möchten wir uns sehr herzlich für die unermüdliche Arbeit des WTT-Vorstandes und die Weiterführung der Arbeit im Sinne von Meister Kumar, nachdem Er Seinen Körper verlassen hatte, bedanken. </w:t>
      </w:r>
    </w:p>
    <w:p w14:paraId="25F4D1B7" w14:textId="77777777" w:rsidR="00597041" w:rsidRPr="00597041" w:rsidRDefault="00597041" w:rsidP="00597041">
      <w:pPr>
        <w:pStyle w:val="KeinLeerraum"/>
        <w:rPr>
          <w:rFonts w:ascii="Trebuchet MS" w:eastAsia="Times New Roman" w:hAnsi="Trebuchet MS"/>
          <w:sz w:val="20"/>
          <w:szCs w:val="20"/>
          <w:lang w:eastAsia="ar-SA"/>
        </w:rPr>
      </w:pPr>
      <w:r w:rsidRPr="00597041">
        <w:rPr>
          <w:rFonts w:ascii="Trebuchet MS" w:eastAsia="Times New Roman" w:hAnsi="Trebuchet MS"/>
          <w:sz w:val="20"/>
          <w:szCs w:val="20"/>
          <w:lang w:eastAsia="ar-SA"/>
        </w:rPr>
        <w:t>Ansonsten sind wir nach wie vor bemüht, die Lehren von Meister Kumar im täglichen Leben umzusetzen und sind Ihm für all seine Unterstützung unendlich dankbar.</w:t>
      </w:r>
    </w:p>
    <w:p w14:paraId="13F4A25F" w14:textId="3C1E2562" w:rsidR="00281457" w:rsidRDefault="00597041" w:rsidP="00597041">
      <w:pPr>
        <w:pStyle w:val="KeinLeerraum"/>
      </w:pPr>
      <w:r w:rsidRPr="00597041">
        <w:rPr>
          <w:rFonts w:ascii="Trebuchet MS" w:eastAsia="Times New Roman" w:hAnsi="Trebuchet MS"/>
          <w:sz w:val="20"/>
          <w:szCs w:val="20"/>
          <w:lang w:eastAsia="ar-SA"/>
        </w:rPr>
        <w:t>Viele Grüße, Karin, im Namen der Berliner Gruppe</w:t>
      </w:r>
    </w:p>
    <w:p w14:paraId="2B05E590" w14:textId="7152C056" w:rsidR="00F87C3B" w:rsidRDefault="00F87C3B" w:rsidP="00AE178E"/>
    <w:p w14:paraId="357689C4" w14:textId="40318F95" w:rsidR="00D03C92" w:rsidRDefault="0008699C" w:rsidP="00AE178E">
      <w:r>
        <w:rPr>
          <w:noProof/>
        </w:rPr>
        <w:pict w14:anchorId="77E11732">
          <v:shape id="_x0000_i1400" type="#_x0000_t75" style="width:158.95pt;height:127.7pt;visibility:visible;mso-wrap-style:square">
            <v:imagedata r:id="rId462" o:title=""/>
          </v:shape>
        </w:pict>
      </w:r>
    </w:p>
    <w:p w14:paraId="6F5FDCB4" w14:textId="77777777" w:rsidR="00D03C92" w:rsidRDefault="00D03C92" w:rsidP="00AE178E"/>
    <w:p w14:paraId="0DFF7C6D" w14:textId="202B8689" w:rsidR="00255B31" w:rsidRDefault="0008699C" w:rsidP="00AE178E">
      <w:r>
        <w:rPr>
          <w:noProof/>
        </w:rPr>
        <w:pict w14:anchorId="402DB8D9">
          <v:shape id="_x0000_i1401" type="#_x0000_t75" style="width:192.25pt;height:211.9pt;visibility:visible;mso-wrap-style:square">
            <v:imagedata r:id="rId463" o:title=""/>
          </v:shape>
        </w:pict>
      </w:r>
    </w:p>
    <w:p w14:paraId="41FB993A" w14:textId="77777777" w:rsidR="00D03C92" w:rsidRPr="004D20F6" w:rsidRDefault="00D03C92" w:rsidP="00AE178E"/>
    <w:p w14:paraId="1C4490FE" w14:textId="77777777" w:rsidR="00032C6E" w:rsidRPr="004D20F6" w:rsidRDefault="00032C6E" w:rsidP="00AE178E">
      <w:pPr>
        <w:sectPr w:rsidR="00032C6E"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48522029" w14:textId="77777777" w:rsidR="00F44477" w:rsidRDefault="00F44477" w:rsidP="00AE178E"/>
    <w:p w14:paraId="11A8990B" w14:textId="588B6E0D" w:rsidR="00003E6B" w:rsidRPr="001F5C8D" w:rsidRDefault="00CE659C" w:rsidP="00AE178E">
      <w:r w:rsidRPr="005062E8">
        <w:rPr>
          <w:color w:val="FE730D"/>
          <w:u w:color="FE730D"/>
          <w:lang w:val="pt-PT"/>
        </w:rPr>
        <w:t>_________________________________________________________________________________________________</w:t>
      </w:r>
    </w:p>
    <w:p w14:paraId="0C03EDCD" w14:textId="77777777" w:rsidR="00B9771E" w:rsidRPr="001F5C8D" w:rsidRDefault="00B9771E" w:rsidP="00AE178E"/>
    <w:p w14:paraId="0DC68ACC" w14:textId="77777777" w:rsidR="00B9771E" w:rsidRPr="001F5C8D" w:rsidRDefault="00B9771E" w:rsidP="00AE178E">
      <w:pPr>
        <w:pStyle w:val="berschrift2"/>
      </w:pPr>
      <w:r w:rsidRPr="001F5C8D">
        <w:t>GERMANY</w:t>
      </w:r>
    </w:p>
    <w:p w14:paraId="14C765DD" w14:textId="77777777" w:rsidR="00B9771E" w:rsidRPr="004D20F6" w:rsidRDefault="00B9771E" w:rsidP="00AE178E">
      <w:pPr>
        <w:rPr>
          <w:lang w:val="en-CA"/>
        </w:rPr>
      </w:pPr>
      <w:r w:rsidRPr="001F5C8D">
        <w:rPr>
          <w:b/>
          <w:color w:val="FE730D"/>
          <w:lang w:val="en-CA"/>
        </w:rPr>
        <w:t>Name of the group:</w:t>
      </w:r>
      <w:r w:rsidRPr="004D20F6">
        <w:rPr>
          <w:lang w:val="en-CA"/>
        </w:rPr>
        <w:t xml:space="preserve"> WTT-Group of Bünde</w:t>
      </w:r>
    </w:p>
    <w:p w14:paraId="409B9A24" w14:textId="77777777" w:rsidR="00B9771E" w:rsidRPr="004D20F6" w:rsidRDefault="00B9771E" w:rsidP="00AE178E">
      <w:r w:rsidRPr="001F5C8D">
        <w:rPr>
          <w:b/>
          <w:color w:val="FE730D"/>
        </w:rPr>
        <w:t>Contact:</w:t>
      </w:r>
      <w:r w:rsidRPr="004D20F6">
        <w:t xml:space="preserve"> </w:t>
      </w:r>
      <w:r w:rsidR="00A95AB3" w:rsidRPr="004D20F6">
        <w:t xml:space="preserve">Reiner Kröhnert – </w:t>
      </w:r>
      <w:r w:rsidRPr="004D20F6">
        <w:t xml:space="preserve">Julieta Nahúm de Kröhnert </w:t>
      </w:r>
    </w:p>
    <w:p w14:paraId="2C751C2A" w14:textId="77777777" w:rsidR="00B9771E" w:rsidRPr="00A31639" w:rsidRDefault="00B9771E" w:rsidP="00AE178E">
      <w:r w:rsidRPr="001F5C8D">
        <w:rPr>
          <w:b/>
          <w:color w:val="FE730D"/>
        </w:rPr>
        <w:t>Address:</w:t>
      </w:r>
      <w:r w:rsidRPr="00A31639">
        <w:t xml:space="preserve"> </w:t>
      </w:r>
      <w:r w:rsidRPr="004D20F6">
        <w:t xml:space="preserve">Schluchtweg 15, </w:t>
      </w:r>
      <w:r w:rsidR="00265E2D" w:rsidRPr="004D20F6">
        <w:t>D-</w:t>
      </w:r>
      <w:r w:rsidRPr="004D20F6">
        <w:t>32257, Bünde</w:t>
      </w:r>
    </w:p>
    <w:p w14:paraId="23C63CDE" w14:textId="77777777" w:rsidR="00B9771E" w:rsidRPr="004D20F6" w:rsidRDefault="00B9771E" w:rsidP="00AE178E">
      <w:r w:rsidRPr="001F5C8D">
        <w:rPr>
          <w:b/>
          <w:color w:val="FE730D"/>
        </w:rPr>
        <w:t>Phone:</w:t>
      </w:r>
      <w:r w:rsidR="00072A04" w:rsidRPr="00A31639">
        <w:t xml:space="preserve"> +</w:t>
      </w:r>
      <w:r w:rsidRPr="004D20F6">
        <w:t>49</w:t>
      </w:r>
      <w:r w:rsidR="00072A04" w:rsidRPr="004D20F6">
        <w:t xml:space="preserve"> </w:t>
      </w:r>
      <w:r w:rsidRPr="00A31639">
        <w:t>522363539</w:t>
      </w:r>
      <w:r w:rsidRPr="004D20F6">
        <w:t xml:space="preserve"> </w:t>
      </w:r>
    </w:p>
    <w:p w14:paraId="0719E0AD" w14:textId="77777777" w:rsidR="00B9771E" w:rsidRPr="004D20F6" w:rsidRDefault="00B9771E" w:rsidP="00AE178E">
      <w:r w:rsidRPr="00A31639">
        <w:rPr>
          <w:b/>
          <w:color w:val="FE730D"/>
          <w:szCs w:val="20"/>
        </w:rPr>
        <w:t>E</w:t>
      </w:r>
      <w:r w:rsidRPr="00A31639">
        <w:rPr>
          <w:rStyle w:val="Fett"/>
          <w:bCs w:val="0"/>
          <w:color w:val="FE730D"/>
          <w:szCs w:val="20"/>
        </w:rPr>
        <w:t>-Mail:</w:t>
      </w:r>
      <w:r w:rsidRPr="004D20F6">
        <w:rPr>
          <w:rStyle w:val="Fett"/>
          <w:b w:val="0"/>
          <w:bCs w:val="0"/>
          <w:sz w:val="24"/>
          <w:szCs w:val="24"/>
        </w:rPr>
        <w:t xml:space="preserve"> </w:t>
      </w:r>
      <w:r w:rsidR="00673854" w:rsidRPr="00A31639">
        <w:t>julietareiner@t-online.de</w:t>
      </w:r>
      <w:r w:rsidR="0079445C" w:rsidRPr="00A31639">
        <w:t xml:space="preserve"> / reiner.kroehnert@hotmail.com</w:t>
      </w:r>
    </w:p>
    <w:p w14:paraId="06CD0007" w14:textId="77777777" w:rsidR="00003E6B" w:rsidRPr="001F5C8D" w:rsidRDefault="00003E6B" w:rsidP="00AE178E">
      <w:pPr>
        <w:pStyle w:val="Kopfzeile"/>
      </w:pPr>
    </w:p>
    <w:p w14:paraId="0186C258" w14:textId="2A66AFC9" w:rsidR="00003E6B" w:rsidRPr="001F5C8D" w:rsidRDefault="00CE659C" w:rsidP="00AE178E">
      <w:pPr>
        <w:pStyle w:val="Kopfzeile"/>
      </w:pPr>
      <w:r w:rsidRPr="005062E8">
        <w:rPr>
          <w:color w:val="FE730D"/>
          <w:u w:color="FE730D"/>
          <w:lang w:val="pt-PT"/>
        </w:rPr>
        <w:t>_________________________________________________________________________________________________</w:t>
      </w:r>
    </w:p>
    <w:p w14:paraId="29DA6D7B" w14:textId="77777777" w:rsidR="00335C32" w:rsidRPr="004D20F6" w:rsidRDefault="00335C32" w:rsidP="00AE178E"/>
    <w:p w14:paraId="3BA6D469" w14:textId="77777777" w:rsidR="00335C32" w:rsidRPr="001F5C8D" w:rsidRDefault="00335C32" w:rsidP="00AE178E">
      <w:pPr>
        <w:pStyle w:val="berschrift6"/>
        <w:rPr>
          <w:lang w:val="de-CH"/>
        </w:rPr>
        <w:sectPr w:rsidR="00335C32" w:rsidRPr="001F5C8D" w:rsidSect="006D2BFB">
          <w:footnotePr>
            <w:pos w:val="beneathText"/>
          </w:footnotePr>
          <w:type w:val="continuous"/>
          <w:pgSz w:w="11905" w:h="16837" w:code="9"/>
          <w:pgMar w:top="851" w:right="851" w:bottom="964" w:left="851" w:header="851" w:footer="709" w:gutter="0"/>
          <w:cols w:space="720"/>
          <w:docGrid w:linePitch="360"/>
        </w:sectPr>
      </w:pPr>
    </w:p>
    <w:p w14:paraId="0A2FA57D" w14:textId="77777777" w:rsidR="00B9771E" w:rsidRPr="001F5C8D" w:rsidRDefault="001F3860" w:rsidP="00F76435">
      <w:pPr>
        <w:pStyle w:val="berschrift3"/>
      </w:pPr>
      <w:r w:rsidRPr="001F5C8D">
        <w:t>Activities</w:t>
      </w:r>
    </w:p>
    <w:p w14:paraId="60EC6667" w14:textId="77777777" w:rsidR="0079445C" w:rsidRPr="000359A4" w:rsidRDefault="0079445C" w:rsidP="00F76435">
      <w:pPr>
        <w:pStyle w:val="berschrift3"/>
      </w:pPr>
      <w:r w:rsidRPr="000359A4">
        <w:t>Group Activities</w:t>
      </w:r>
    </w:p>
    <w:p w14:paraId="3093D5F8" w14:textId="77777777" w:rsidR="005873E8" w:rsidRPr="005873E8" w:rsidRDefault="005873E8">
      <w:pPr>
        <w:numPr>
          <w:ilvl w:val="0"/>
          <w:numId w:val="48"/>
        </w:numPr>
        <w:ind w:left="284" w:hanging="284"/>
        <w:rPr>
          <w:lang w:val="en-US"/>
        </w:rPr>
      </w:pPr>
      <w:r w:rsidRPr="005873E8">
        <w:rPr>
          <w:lang w:val="en-US"/>
        </w:rPr>
        <w:t>The group meets regularly physically and/or via "Zoom" on Fridays for the „Violet Flame Meditation“.</w:t>
      </w:r>
    </w:p>
    <w:p w14:paraId="3284458A" w14:textId="77777777" w:rsidR="005873E8" w:rsidRPr="005873E8" w:rsidRDefault="005873E8">
      <w:pPr>
        <w:numPr>
          <w:ilvl w:val="0"/>
          <w:numId w:val="48"/>
        </w:numPr>
        <w:ind w:left="284" w:hanging="284"/>
        <w:rPr>
          <w:lang w:val="en-US"/>
        </w:rPr>
      </w:pPr>
      <w:r w:rsidRPr="005873E8">
        <w:rPr>
          <w:lang w:val="en-US"/>
        </w:rPr>
        <w:t xml:space="preserve">On Sundays we performed the short version of the „Fire Ritual“. </w:t>
      </w:r>
    </w:p>
    <w:p w14:paraId="176C8CB0" w14:textId="77777777" w:rsidR="005873E8" w:rsidRPr="005873E8" w:rsidRDefault="005873E8" w:rsidP="005873E8">
      <w:pPr>
        <w:rPr>
          <w:lang w:val="en-US"/>
        </w:rPr>
      </w:pPr>
    </w:p>
    <w:p w14:paraId="3A5DEF57" w14:textId="77777777" w:rsidR="005873E8" w:rsidRPr="00743452" w:rsidRDefault="005873E8" w:rsidP="00F76435">
      <w:pPr>
        <w:pStyle w:val="berschrift3"/>
      </w:pPr>
      <w:r w:rsidRPr="00743452">
        <w:t>Individual Activities of the Group Members</w:t>
      </w:r>
    </w:p>
    <w:p w14:paraId="40B3A74F" w14:textId="77777777" w:rsidR="005873E8" w:rsidRPr="005873E8" w:rsidRDefault="005873E8">
      <w:pPr>
        <w:numPr>
          <w:ilvl w:val="0"/>
          <w:numId w:val="49"/>
        </w:numPr>
        <w:ind w:left="284" w:hanging="284"/>
        <w:rPr>
          <w:lang w:val="en-US"/>
        </w:rPr>
      </w:pPr>
      <w:r w:rsidRPr="005873E8">
        <w:rPr>
          <w:lang w:val="en-US"/>
        </w:rPr>
        <w:t>Counselling of pupils in their daily problems at school as well as in their private lives and advice with a special stress on their future activities. Support of the children in difficult situations both private and familiar ones.</w:t>
      </w:r>
    </w:p>
    <w:p w14:paraId="47265F36" w14:textId="2333F340" w:rsidR="005873E8" w:rsidRPr="005873E8" w:rsidRDefault="005873E8">
      <w:pPr>
        <w:numPr>
          <w:ilvl w:val="0"/>
          <w:numId w:val="49"/>
        </w:numPr>
        <w:ind w:left="284" w:hanging="284"/>
        <w:rPr>
          <w:lang w:val="en-US"/>
        </w:rPr>
      </w:pPr>
      <w:r w:rsidRPr="005873E8">
        <w:rPr>
          <w:lang w:val="en-US"/>
        </w:rPr>
        <w:t>Mediation and setting of values and structures in the school with the help of sound pedagogy, the use of kinesiology, imagination trips, breathing ex</w:t>
      </w:r>
      <w:r w:rsidRPr="005873E8">
        <w:rPr>
          <w:lang w:val="en-US"/>
        </w:rPr>
        <w:t>ercises, and conscious</w:t>
      </w:r>
      <w:r w:rsidR="00261997">
        <w:rPr>
          <w:lang w:val="en-US"/>
        </w:rPr>
        <w:t xml:space="preserve"> </w:t>
      </w:r>
      <w:r w:rsidRPr="005873E8">
        <w:rPr>
          <w:lang w:val="en-US"/>
        </w:rPr>
        <w:t>attention to oneself and others.</w:t>
      </w:r>
    </w:p>
    <w:p w14:paraId="261F6878" w14:textId="40F01FF9" w:rsidR="005873E8" w:rsidRPr="005873E8" w:rsidRDefault="005873E8">
      <w:pPr>
        <w:numPr>
          <w:ilvl w:val="0"/>
          <w:numId w:val="49"/>
        </w:numPr>
        <w:ind w:left="284" w:hanging="284"/>
        <w:rPr>
          <w:lang w:val="en-US"/>
        </w:rPr>
      </w:pPr>
      <w:r w:rsidRPr="005873E8">
        <w:rPr>
          <w:lang w:val="en-US"/>
        </w:rPr>
        <w:t>Daily publication of the Prayers of the Day and of Masters activities via WhatsApp.</w:t>
      </w:r>
    </w:p>
    <w:p w14:paraId="1DF792DF" w14:textId="77777777" w:rsidR="005873E8" w:rsidRPr="005873E8" w:rsidRDefault="005873E8">
      <w:pPr>
        <w:numPr>
          <w:ilvl w:val="0"/>
          <w:numId w:val="49"/>
        </w:numPr>
        <w:ind w:left="284" w:hanging="284"/>
        <w:rPr>
          <w:lang w:val="en-US"/>
        </w:rPr>
      </w:pPr>
      <w:r w:rsidRPr="005873E8">
        <w:rPr>
          <w:lang w:val="en-US"/>
        </w:rPr>
        <w:t xml:space="preserve">Financial support of the school education of an Indian child. </w:t>
      </w:r>
    </w:p>
    <w:p w14:paraId="3DCA2F3B" w14:textId="77777777" w:rsidR="005873E8" w:rsidRPr="005873E8" w:rsidRDefault="005873E8">
      <w:pPr>
        <w:numPr>
          <w:ilvl w:val="0"/>
          <w:numId w:val="49"/>
        </w:numPr>
        <w:ind w:left="284" w:hanging="284"/>
        <w:rPr>
          <w:lang w:val="en-US"/>
        </w:rPr>
      </w:pPr>
      <w:r w:rsidRPr="005873E8">
        <w:rPr>
          <w:lang w:val="en-US"/>
        </w:rPr>
        <w:t>One member prepared Ghee for the Fire-Rituals and for other group-members.</w:t>
      </w:r>
    </w:p>
    <w:p w14:paraId="1082C972" w14:textId="77777777" w:rsidR="005873E8" w:rsidRPr="005873E8" w:rsidRDefault="005873E8">
      <w:pPr>
        <w:numPr>
          <w:ilvl w:val="0"/>
          <w:numId w:val="49"/>
        </w:numPr>
        <w:ind w:left="284" w:hanging="284"/>
        <w:rPr>
          <w:lang w:val="en-US"/>
        </w:rPr>
      </w:pPr>
      <w:r w:rsidRPr="005873E8">
        <w:rPr>
          <w:lang w:val="en-US"/>
        </w:rPr>
        <w:t>Oral and written seminar translations in English of the Seminars of Master K.P.K.</w:t>
      </w:r>
    </w:p>
    <w:p w14:paraId="0476DA2F" w14:textId="77777777" w:rsidR="005873E8" w:rsidRPr="005873E8" w:rsidRDefault="005873E8">
      <w:pPr>
        <w:numPr>
          <w:ilvl w:val="0"/>
          <w:numId w:val="49"/>
        </w:numPr>
        <w:ind w:left="284" w:hanging="284"/>
        <w:rPr>
          <w:lang w:val="en-US"/>
        </w:rPr>
      </w:pPr>
      <w:r w:rsidRPr="005873E8">
        <w:rPr>
          <w:lang w:val="en-US"/>
        </w:rPr>
        <w:t>Transcriptions of Masters seminars in English language.</w:t>
      </w:r>
    </w:p>
    <w:p w14:paraId="5E9CE04A" w14:textId="77777777" w:rsidR="005873E8" w:rsidRPr="005873E8" w:rsidRDefault="005873E8">
      <w:pPr>
        <w:numPr>
          <w:ilvl w:val="0"/>
          <w:numId w:val="49"/>
        </w:numPr>
        <w:ind w:left="284" w:hanging="284"/>
        <w:rPr>
          <w:lang w:val="en-US"/>
        </w:rPr>
      </w:pPr>
      <w:r w:rsidRPr="005873E8">
        <w:rPr>
          <w:lang w:val="en-US"/>
        </w:rPr>
        <w:t>Translations from Spanish into English for the magazine „Paracelsus Health and Healing“.</w:t>
      </w:r>
    </w:p>
    <w:p w14:paraId="43555EF5" w14:textId="77777777" w:rsidR="005873E8" w:rsidRPr="005873E8" w:rsidRDefault="005873E8">
      <w:pPr>
        <w:numPr>
          <w:ilvl w:val="0"/>
          <w:numId w:val="49"/>
        </w:numPr>
        <w:ind w:left="284" w:hanging="284"/>
        <w:rPr>
          <w:lang w:val="en-US"/>
        </w:rPr>
      </w:pPr>
      <w:r w:rsidRPr="005873E8">
        <w:rPr>
          <w:lang w:val="en-US"/>
        </w:rPr>
        <w:t>Proofreading of articles for the same magazine.</w:t>
      </w:r>
    </w:p>
    <w:p w14:paraId="3D28C24F" w14:textId="77777777" w:rsidR="005873E8" w:rsidRPr="005873E8" w:rsidRDefault="005873E8">
      <w:pPr>
        <w:numPr>
          <w:ilvl w:val="0"/>
          <w:numId w:val="49"/>
        </w:numPr>
        <w:ind w:left="284" w:hanging="284"/>
        <w:rPr>
          <w:lang w:val="en-US"/>
        </w:rPr>
      </w:pPr>
      <w:r w:rsidRPr="005873E8">
        <w:rPr>
          <w:lang w:val="en-US"/>
        </w:rPr>
        <w:t>Help with the implementation of the Morning-Meditation via "Zoom", WTT Global.</w:t>
      </w:r>
    </w:p>
    <w:p w14:paraId="5FB31A5A" w14:textId="77777777" w:rsidR="005873E8" w:rsidRPr="005873E8" w:rsidRDefault="005873E8">
      <w:pPr>
        <w:numPr>
          <w:ilvl w:val="0"/>
          <w:numId w:val="49"/>
        </w:numPr>
        <w:ind w:left="284" w:hanging="284"/>
        <w:rPr>
          <w:lang w:val="en-US"/>
        </w:rPr>
      </w:pPr>
      <w:r w:rsidRPr="005873E8">
        <w:rPr>
          <w:lang w:val="en-US"/>
        </w:rPr>
        <w:lastRenderedPageBreak/>
        <w:t>Coordination of the magazine „Paracelsus Health and Healing“.</w:t>
      </w:r>
    </w:p>
    <w:p w14:paraId="1FBCD164" w14:textId="77777777" w:rsidR="005873E8" w:rsidRDefault="005873E8">
      <w:pPr>
        <w:numPr>
          <w:ilvl w:val="0"/>
          <w:numId w:val="49"/>
        </w:numPr>
        <w:ind w:left="284" w:hanging="284"/>
        <w:rPr>
          <w:lang w:val="en-US"/>
        </w:rPr>
      </w:pPr>
      <w:r w:rsidRPr="005873E8">
        <w:rPr>
          <w:lang w:val="en-US"/>
        </w:rPr>
        <w:t>The association „Niños de Argentina“ was economically supported.</w:t>
      </w:r>
    </w:p>
    <w:p w14:paraId="4DF9F77E" w14:textId="77777777" w:rsidR="000359A4" w:rsidRPr="004D20F6" w:rsidRDefault="000359A4" w:rsidP="000359A4">
      <w:pPr>
        <w:rPr>
          <w:lang w:val="en-US"/>
        </w:rPr>
      </w:pPr>
    </w:p>
    <w:p w14:paraId="04689CC7" w14:textId="77777777" w:rsidR="00400B79" w:rsidRPr="00E7342D" w:rsidRDefault="00400B79" w:rsidP="00F76435">
      <w:pPr>
        <w:pStyle w:val="berschrift3"/>
      </w:pPr>
      <w:r w:rsidRPr="00E7342D">
        <w:t>Aktivitäten</w:t>
      </w:r>
    </w:p>
    <w:p w14:paraId="3C5320FC" w14:textId="77777777" w:rsidR="00397E44" w:rsidRPr="00E7342D" w:rsidRDefault="0079445C" w:rsidP="00F76435">
      <w:pPr>
        <w:pStyle w:val="berschrift3"/>
      </w:pPr>
      <w:r w:rsidRPr="00E7342D">
        <w:t>Dienstaktivitäten der Gruppe</w:t>
      </w:r>
    </w:p>
    <w:p w14:paraId="5C254135" w14:textId="2658AC87" w:rsidR="007259CE" w:rsidRPr="007259CE" w:rsidRDefault="00FC5D80">
      <w:pPr>
        <w:numPr>
          <w:ilvl w:val="0"/>
          <w:numId w:val="20"/>
        </w:numPr>
        <w:ind w:left="284" w:hanging="284"/>
      </w:pPr>
      <w:r w:rsidRPr="00FC5D80">
        <w:t>Die Gruppe traf sich regelmä</w:t>
      </w:r>
      <w:r w:rsidR="003306D7">
        <w:t>ss</w:t>
      </w:r>
      <w:r w:rsidRPr="00FC5D80">
        <w:t>ig physisch und/oder per "Zoom" jeden Freitag zur "Violette Flamme Meditation"</w:t>
      </w:r>
      <w:r w:rsidR="007259CE" w:rsidRPr="007259CE">
        <w:t>.</w:t>
      </w:r>
    </w:p>
    <w:p w14:paraId="1C436A0B" w14:textId="449B0D39" w:rsidR="0079445C" w:rsidRPr="004D20F6" w:rsidRDefault="007259CE">
      <w:pPr>
        <w:numPr>
          <w:ilvl w:val="0"/>
          <w:numId w:val="20"/>
        </w:numPr>
        <w:ind w:left="284" w:hanging="284"/>
      </w:pPr>
      <w:r w:rsidRPr="007259CE">
        <w:t>Regelmä</w:t>
      </w:r>
      <w:r w:rsidR="003306D7">
        <w:t>ss</w:t>
      </w:r>
      <w:r w:rsidRPr="007259CE">
        <w:t>ig an Sonntagen wurde die Kurzform des Feuerrituals durchgeführt.</w:t>
      </w:r>
    </w:p>
    <w:p w14:paraId="6147EF07" w14:textId="77777777" w:rsidR="00EA4A84" w:rsidRPr="004D20F6" w:rsidRDefault="00EA4A84" w:rsidP="00AE178E"/>
    <w:p w14:paraId="1FA9C0E1" w14:textId="77777777" w:rsidR="00C927BA" w:rsidRPr="00E7342D" w:rsidRDefault="00C927BA" w:rsidP="00AE178E">
      <w:pPr>
        <w:rPr>
          <w:b/>
        </w:rPr>
      </w:pPr>
      <w:r w:rsidRPr="00E7342D">
        <w:rPr>
          <w:b/>
        </w:rPr>
        <w:t>Einzelne Ak</w:t>
      </w:r>
      <w:r w:rsidR="00226757" w:rsidRPr="00E7342D">
        <w:rPr>
          <w:b/>
        </w:rPr>
        <w:t>tivitäten der Gruppenmitglieder</w:t>
      </w:r>
    </w:p>
    <w:p w14:paraId="6EE7DEC2" w14:textId="77777777" w:rsidR="00807F5A" w:rsidRDefault="00807F5A">
      <w:pPr>
        <w:numPr>
          <w:ilvl w:val="0"/>
          <w:numId w:val="12"/>
        </w:numPr>
        <w:ind w:left="284" w:hanging="284"/>
      </w:pPr>
      <w:r>
        <w:t xml:space="preserve">Beratungen von Schülerinnen und Schülern in Alltagssituationen, hinsichtlich ihrer zukünftigen Aktivitäten. Unterstützung und Begleitung in schwierigen Situationen im Schulalltag und im privaten Umfeld. Vermittlung von Werten und Strukturen mit Hilfe kinesiologischer Übungen, Phantasiereisen und mit Hilfe bewusster Übungen von Achtsamkeit gegenüber sich und anderen. </w:t>
      </w:r>
    </w:p>
    <w:p w14:paraId="5059BD53" w14:textId="77777777" w:rsidR="00807F5A" w:rsidRDefault="00807F5A">
      <w:pPr>
        <w:numPr>
          <w:ilvl w:val="0"/>
          <w:numId w:val="12"/>
        </w:numPr>
        <w:ind w:left="284" w:hanging="284"/>
      </w:pPr>
      <w:r>
        <w:t>Tägliche Veröffentlichung der aktuellen Gebete und Aktivitäten des Meisters per whatsapp.</w:t>
      </w:r>
    </w:p>
    <w:p w14:paraId="1DC0F4F1" w14:textId="77777777" w:rsidR="00807F5A" w:rsidRDefault="00807F5A">
      <w:pPr>
        <w:numPr>
          <w:ilvl w:val="0"/>
          <w:numId w:val="12"/>
        </w:numPr>
        <w:ind w:left="284" w:hanging="284"/>
      </w:pPr>
      <w:r>
        <w:t>Finanzielle Unterstützung eines indischen Kindes, damit es eine Schulausbildung erhält.</w:t>
      </w:r>
    </w:p>
    <w:p w14:paraId="0E818896" w14:textId="77777777" w:rsidR="00807F5A" w:rsidRDefault="00807F5A">
      <w:pPr>
        <w:numPr>
          <w:ilvl w:val="0"/>
          <w:numId w:val="12"/>
        </w:numPr>
        <w:ind w:left="284" w:hanging="284"/>
      </w:pPr>
      <w:r>
        <w:t xml:space="preserve">Ein Mitglied macht Ghee für das Feuerritual und versorgt damit auch einige Gruppenmitglieder. </w:t>
      </w:r>
    </w:p>
    <w:p w14:paraId="1A619D77" w14:textId="77777777" w:rsidR="00807F5A" w:rsidRDefault="00807F5A">
      <w:pPr>
        <w:numPr>
          <w:ilvl w:val="0"/>
          <w:numId w:val="12"/>
        </w:numPr>
        <w:ind w:left="284" w:hanging="284"/>
      </w:pPr>
      <w:r>
        <w:t xml:space="preserve">Mündliche und schriftliche Übersetzungen von Seminaren wurden durchgeführt sowie Transkription von Seminaren des Meisters auf Englisch. </w:t>
      </w:r>
    </w:p>
    <w:p w14:paraId="2DE28FD6" w14:textId="77777777" w:rsidR="00807F5A" w:rsidRDefault="00807F5A">
      <w:pPr>
        <w:numPr>
          <w:ilvl w:val="0"/>
          <w:numId w:val="12"/>
        </w:numPr>
        <w:ind w:left="284" w:hanging="284"/>
      </w:pPr>
      <w:r>
        <w:t>Für das Paracelsus Magazin Health and Healing wurden spanische Artikel auf Englisch übersetzt.</w:t>
      </w:r>
    </w:p>
    <w:p w14:paraId="67B4C1A8" w14:textId="77777777" w:rsidR="00807F5A" w:rsidRDefault="00807F5A">
      <w:pPr>
        <w:numPr>
          <w:ilvl w:val="0"/>
          <w:numId w:val="12"/>
        </w:numPr>
        <w:ind w:left="284" w:hanging="284"/>
      </w:pPr>
      <w:r>
        <w:t xml:space="preserve">Korrekturlesen einzelner Artikel für das Paracelsus Magazin Health and Healing </w:t>
      </w:r>
    </w:p>
    <w:p w14:paraId="1C763DB9" w14:textId="77777777" w:rsidR="00807F5A" w:rsidRDefault="00807F5A">
      <w:pPr>
        <w:numPr>
          <w:ilvl w:val="0"/>
          <w:numId w:val="12"/>
        </w:numPr>
        <w:ind w:left="284" w:hanging="284"/>
      </w:pPr>
      <w:r>
        <w:t>Hilfe bei der Durchführung der Morgenmeditationen per "Zoom" WTT Global.</w:t>
      </w:r>
    </w:p>
    <w:p w14:paraId="7F2AA710" w14:textId="77777777" w:rsidR="00807F5A" w:rsidRDefault="00807F5A">
      <w:pPr>
        <w:numPr>
          <w:ilvl w:val="0"/>
          <w:numId w:val="12"/>
        </w:numPr>
        <w:ind w:left="284" w:hanging="284"/>
      </w:pPr>
      <w:r>
        <w:t>Koordination des Paracelsus Magazins Health &amp; Healing.</w:t>
      </w:r>
    </w:p>
    <w:p w14:paraId="0AE0C947" w14:textId="22580E3F" w:rsidR="0079445C" w:rsidRPr="004D20F6" w:rsidRDefault="00807F5A">
      <w:pPr>
        <w:numPr>
          <w:ilvl w:val="0"/>
          <w:numId w:val="12"/>
        </w:numPr>
        <w:ind w:left="284" w:hanging="284"/>
        <w:rPr>
          <w:rFonts w:eastAsia="Arial"/>
        </w:rPr>
      </w:pPr>
      <w:r>
        <w:t>Der Verein „Niños de Argentina“ wurde unterstützt</w:t>
      </w:r>
      <w:r w:rsidR="00EA4A84" w:rsidRPr="004D20F6">
        <w:t>.</w:t>
      </w:r>
    </w:p>
    <w:p w14:paraId="6C9667F5" w14:textId="77777777" w:rsidR="00C927BA" w:rsidRPr="00BF53B9" w:rsidRDefault="00C927BA" w:rsidP="00AE178E">
      <w:pPr>
        <w:pStyle w:val="Listenabsatz"/>
        <w:rPr>
          <w:lang w:val="de-CH"/>
        </w:rPr>
      </w:pPr>
    </w:p>
    <w:p w14:paraId="611F0090" w14:textId="2AFCCC48" w:rsidR="0071118F" w:rsidRPr="00E57023" w:rsidRDefault="00ED0E10" w:rsidP="00F76435">
      <w:pPr>
        <w:pStyle w:val="berschrift3"/>
      </w:pPr>
      <w:r w:rsidRPr="00095290">
        <w:rPr>
          <w:lang w:val="de-CH"/>
        </w:rPr>
        <w:br w:type="column"/>
      </w:r>
      <w:r w:rsidR="0071118F" w:rsidRPr="00E57023">
        <w:t>Actividades</w:t>
      </w:r>
    </w:p>
    <w:p w14:paraId="7D657724" w14:textId="77777777" w:rsidR="0079445C" w:rsidRPr="00E57023" w:rsidRDefault="0079445C" w:rsidP="00F76435">
      <w:pPr>
        <w:pStyle w:val="berschrift3"/>
        <w:rPr>
          <w:lang w:val="es-ES"/>
        </w:rPr>
      </w:pPr>
      <w:r w:rsidRPr="00E57023">
        <w:rPr>
          <w:rFonts w:eastAsia="Arial Unicode MS"/>
        </w:rPr>
        <w:t>Actividad Grupal</w:t>
      </w:r>
    </w:p>
    <w:p w14:paraId="0C940B36" w14:textId="77777777" w:rsidR="00617F92" w:rsidRPr="00617F92" w:rsidRDefault="00617F92">
      <w:pPr>
        <w:numPr>
          <w:ilvl w:val="0"/>
          <w:numId w:val="13"/>
        </w:numPr>
        <w:ind w:left="284" w:hanging="284"/>
        <w:rPr>
          <w:rFonts w:eastAsia="Arial Unicode MS"/>
          <w:lang w:val="es-ES_tradnl"/>
        </w:rPr>
      </w:pPr>
      <w:r w:rsidRPr="00617F92">
        <w:rPr>
          <w:rFonts w:eastAsia="Arial Unicode MS"/>
          <w:lang w:val="es-ES_tradnl"/>
        </w:rPr>
        <w:t>El grupo se reunió con regularidad, fisicamente y/o a través de "Zoom" todos los viernes para la “Meditación de la Llama Violeta“.</w:t>
      </w:r>
    </w:p>
    <w:p w14:paraId="4FE57786" w14:textId="267ECB4B" w:rsidR="0079445C" w:rsidRPr="00ED0E10" w:rsidRDefault="00617F92">
      <w:pPr>
        <w:numPr>
          <w:ilvl w:val="0"/>
          <w:numId w:val="13"/>
        </w:numPr>
        <w:ind w:left="284" w:hanging="284"/>
        <w:rPr>
          <w:rFonts w:eastAsia="Arial"/>
          <w:lang w:val="es-ES_tradnl"/>
        </w:rPr>
      </w:pPr>
      <w:r w:rsidRPr="00617F92">
        <w:rPr>
          <w:rFonts w:eastAsia="Arial Unicode MS"/>
          <w:lang w:val="es-ES_tradnl"/>
        </w:rPr>
        <w:t>Los domingos se realizaron Rituales del Fuego en su versión abreviada</w:t>
      </w:r>
      <w:r w:rsidR="00EA4A84" w:rsidRPr="004D20F6">
        <w:rPr>
          <w:rFonts w:eastAsia="Arial Unicode MS"/>
          <w:lang w:val="es-ES_tradnl"/>
        </w:rPr>
        <w:t>.</w:t>
      </w:r>
    </w:p>
    <w:p w14:paraId="079E3EA8" w14:textId="77777777" w:rsidR="00ED0E10" w:rsidRPr="00E7342D" w:rsidRDefault="00ED0E10" w:rsidP="00ED0E10">
      <w:pPr>
        <w:rPr>
          <w:rFonts w:eastAsia="Arial"/>
          <w:lang w:val="es-ES_tradnl"/>
        </w:rPr>
      </w:pPr>
    </w:p>
    <w:p w14:paraId="31273270" w14:textId="1B7C2A44" w:rsidR="0071118F" w:rsidRPr="00E968A9" w:rsidRDefault="0071118F" w:rsidP="00F76435">
      <w:pPr>
        <w:pStyle w:val="berschrift3"/>
        <w:rPr>
          <w:lang w:val="es-AR"/>
        </w:rPr>
      </w:pPr>
      <w:r w:rsidRPr="00E968A9">
        <w:rPr>
          <w:lang w:val="es-AR"/>
        </w:rPr>
        <w:t>Actividades Individuales de los Miembros del Grupo</w:t>
      </w:r>
    </w:p>
    <w:p w14:paraId="6D6F05FD"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Asesoramiento de alumnos en problemas de la vida diaria orientándolos a las futuras actividades a desempeñar. Apoyo y acompañamiento en situaciones difíciles tanto en la vida escolar como en la privada.</w:t>
      </w:r>
    </w:p>
    <w:p w14:paraId="5745B112"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Transmisión de valores y estructuras en la escuela con ayuda de la pedagogía del sonido, ejercicios de kinesiología, viajes por medio de la fantasía y la práctica consciente de la atención y el cuidado de uno mismo y de otros.</w:t>
      </w:r>
    </w:p>
    <w:p w14:paraId="27A6EA9D"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Publicación diaria de las Plegarias del Día y de las actividades del Maestro por WhatsApp.</w:t>
      </w:r>
    </w:p>
    <w:p w14:paraId="4983522A"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Ayuda financiera para el pago de la educación escolar de un niño Indio.</w:t>
      </w:r>
    </w:p>
    <w:p w14:paraId="4DF3F9E3"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 xml:space="preserve">Un miembro del grupo prepara Ghee para la Ceremonia del Fuego así como para los otros miembros del grupo. </w:t>
      </w:r>
    </w:p>
    <w:p w14:paraId="23C65122"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Trabajos de traducción oral y escrita de seminarios del Maestro. Transcripción de los mismos directamente del inglés.</w:t>
      </w:r>
    </w:p>
    <w:p w14:paraId="0A234CC3"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Para la revista „Paracelsus Salud y Curación“ se realizaron traducciones de artículos del español al inglés.</w:t>
      </w:r>
    </w:p>
    <w:p w14:paraId="07448C4A"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 xml:space="preserve">Coordinación y recolección de artículos para la revista “Paracelso Salud y Curación“. </w:t>
      </w:r>
    </w:p>
    <w:p w14:paraId="6BC6B63E"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 xml:space="preserve">Lectura de corrección de artículos para la misma revista. </w:t>
      </w:r>
    </w:p>
    <w:p w14:paraId="414A4DAD"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Ayuda con la implementación de las Meditaciones Matutinas a través de "Zoom", WTT Global.</w:t>
      </w:r>
    </w:p>
    <w:p w14:paraId="5A92C814" w14:textId="77777777" w:rsidR="00E57023" w:rsidRPr="00E57023" w:rsidRDefault="00E57023">
      <w:pPr>
        <w:numPr>
          <w:ilvl w:val="0"/>
          <w:numId w:val="21"/>
        </w:numPr>
        <w:ind w:left="284" w:hanging="284"/>
        <w:rPr>
          <w:rFonts w:eastAsia="Arial Unicode MS"/>
          <w:lang w:val="es-ES_tradnl"/>
        </w:rPr>
      </w:pPr>
      <w:r w:rsidRPr="00E57023">
        <w:rPr>
          <w:rFonts w:eastAsia="Arial Unicode MS"/>
          <w:lang w:val="es-ES_tradnl"/>
        </w:rPr>
        <w:t xml:space="preserve">Coordinación de la revista “Paracelso Salud y Curación“. </w:t>
      </w:r>
    </w:p>
    <w:p w14:paraId="664CDC49" w14:textId="7EFB5DA3" w:rsidR="00EA4A84" w:rsidRPr="00F44477" w:rsidRDefault="00E57023">
      <w:pPr>
        <w:numPr>
          <w:ilvl w:val="0"/>
          <w:numId w:val="21"/>
        </w:numPr>
        <w:ind w:left="284" w:hanging="284"/>
        <w:rPr>
          <w:rFonts w:eastAsia="Arial Unicode MS"/>
          <w:lang w:val="es-ES_tradnl"/>
        </w:rPr>
      </w:pPr>
      <w:r w:rsidRPr="00E57023">
        <w:rPr>
          <w:rFonts w:eastAsia="Arial Unicode MS"/>
          <w:lang w:val="es-ES_tradnl"/>
        </w:rPr>
        <w:t>La Asociación „Niños de Argentina“ recibió soporte monetario.</w:t>
      </w:r>
    </w:p>
    <w:p w14:paraId="30F56848" w14:textId="77777777" w:rsidR="001078A8" w:rsidRPr="001F5C8D" w:rsidRDefault="001078A8" w:rsidP="00AE178E">
      <w:pPr>
        <w:rPr>
          <w:lang w:val="es-ES_tradnl"/>
        </w:rPr>
        <w:sectPr w:rsidR="001078A8" w:rsidRPr="001F5C8D" w:rsidSect="006D2BFB">
          <w:footnotePr>
            <w:pos w:val="beneathText"/>
          </w:footnotePr>
          <w:type w:val="continuous"/>
          <w:pgSz w:w="11905" w:h="16837" w:code="9"/>
          <w:pgMar w:top="851" w:right="851" w:bottom="964" w:left="851" w:header="851" w:footer="709" w:gutter="0"/>
          <w:cols w:num="2" w:space="284"/>
          <w:docGrid w:linePitch="360"/>
        </w:sectPr>
      </w:pPr>
    </w:p>
    <w:p w14:paraId="51AE6CE5" w14:textId="77777777" w:rsidR="009F4E4D" w:rsidRPr="001F5C8D" w:rsidRDefault="009F4E4D" w:rsidP="00AE178E">
      <w:pPr>
        <w:pStyle w:val="Kopfzeile"/>
        <w:rPr>
          <w:lang w:val="es-ES_tradnl"/>
        </w:rPr>
      </w:pPr>
    </w:p>
    <w:p w14:paraId="4EC04C7F" w14:textId="77777777" w:rsidR="00722822" w:rsidRPr="001F5C8D" w:rsidRDefault="00722822" w:rsidP="00722822">
      <w:pPr>
        <w:pStyle w:val="Kopfzeile"/>
        <w:rPr>
          <w:lang w:val="es-ES_tradnl"/>
        </w:rPr>
      </w:pPr>
    </w:p>
    <w:p w14:paraId="424385C5" w14:textId="0404F8C3" w:rsidR="00722822" w:rsidRPr="004D20F6" w:rsidRDefault="00CE659C" w:rsidP="00722822">
      <w:pPr>
        <w:pStyle w:val="Kopfzeile"/>
      </w:pPr>
      <w:r w:rsidRPr="005062E8">
        <w:rPr>
          <w:color w:val="FE730D"/>
          <w:u w:color="FE730D"/>
          <w:lang w:val="pt-PT"/>
        </w:rPr>
        <w:t>_________________________________________________________________________________________________</w:t>
      </w:r>
    </w:p>
    <w:p w14:paraId="336FA40B" w14:textId="77777777" w:rsidR="00722822" w:rsidRPr="001F5C8D" w:rsidRDefault="00722822" w:rsidP="00722822">
      <w:pPr>
        <w:pStyle w:val="berschrift2"/>
      </w:pPr>
      <w:r w:rsidRPr="001F5C8D">
        <w:t>GERMANY</w:t>
      </w:r>
    </w:p>
    <w:p w14:paraId="5CF50CCA" w14:textId="3EACB217" w:rsidR="00722822" w:rsidRPr="00BF53B9" w:rsidRDefault="00722822" w:rsidP="00722822">
      <w:pPr>
        <w:rPr>
          <w:lang w:val="en-GB"/>
        </w:rPr>
      </w:pPr>
      <w:r w:rsidRPr="001F5C8D">
        <w:rPr>
          <w:b/>
          <w:color w:val="FE730D"/>
          <w:lang w:val="en-CA"/>
        </w:rPr>
        <w:t>Name of the group:</w:t>
      </w:r>
      <w:r w:rsidRPr="004D20F6">
        <w:rPr>
          <w:lang w:val="en-CA"/>
        </w:rPr>
        <w:t xml:space="preserve"> WTT</w:t>
      </w:r>
      <w:r w:rsidR="00B4000A">
        <w:rPr>
          <w:lang w:val="en-CA"/>
        </w:rPr>
        <w:t xml:space="preserve"> </w:t>
      </w:r>
      <w:r w:rsidRPr="004D20F6">
        <w:rPr>
          <w:lang w:val="en-CA"/>
        </w:rPr>
        <w:t xml:space="preserve">Group of </w:t>
      </w:r>
      <w:r w:rsidR="00B4000A" w:rsidRPr="00B4000A">
        <w:rPr>
          <w:lang w:val="en-GB"/>
        </w:rPr>
        <w:t>Bergisches Land Solingen, Hückeswagen, Wermelskirchen</w:t>
      </w:r>
    </w:p>
    <w:p w14:paraId="3FF89692" w14:textId="77D2CC4C" w:rsidR="00722822" w:rsidRPr="00596304" w:rsidRDefault="00722822" w:rsidP="00722822">
      <w:pPr>
        <w:rPr>
          <w:szCs w:val="24"/>
          <w:lang w:val="en-GB"/>
        </w:rPr>
      </w:pPr>
      <w:r w:rsidRPr="00596304">
        <w:rPr>
          <w:b/>
          <w:color w:val="FE730D"/>
          <w:lang w:val="en-GB"/>
        </w:rPr>
        <w:t>Contact:</w:t>
      </w:r>
      <w:r w:rsidRPr="00596304">
        <w:rPr>
          <w:lang w:val="en-GB"/>
        </w:rPr>
        <w:t xml:space="preserve"> </w:t>
      </w:r>
      <w:r w:rsidR="00596304" w:rsidRPr="00596304">
        <w:rPr>
          <w:szCs w:val="20"/>
          <w:lang w:val="en-GB"/>
        </w:rPr>
        <w:t>Anna Majewski</w:t>
      </w:r>
    </w:p>
    <w:p w14:paraId="3EB53C2D" w14:textId="4FC505F3" w:rsidR="00722822" w:rsidRPr="00607394" w:rsidRDefault="00722822" w:rsidP="00722822">
      <w:pPr>
        <w:rPr>
          <w:b/>
          <w:color w:val="FE730D"/>
        </w:rPr>
      </w:pPr>
      <w:r w:rsidRPr="001F5C8D">
        <w:rPr>
          <w:b/>
          <w:bCs/>
          <w:color w:val="FE730D"/>
          <w:lang w:val="en-CA"/>
        </w:rPr>
        <w:t xml:space="preserve">Address: </w:t>
      </w:r>
      <w:r w:rsidR="00596304" w:rsidRPr="00596304">
        <w:rPr>
          <w:lang w:val="en-GB"/>
        </w:rPr>
        <w:t xml:space="preserve">Lützowstr. </w:t>
      </w:r>
      <w:r w:rsidR="00596304" w:rsidRPr="00596304">
        <w:t xml:space="preserve">137, </w:t>
      </w:r>
      <w:r w:rsidR="00596304">
        <w:t>D-</w:t>
      </w:r>
      <w:r w:rsidR="00596304" w:rsidRPr="00596304">
        <w:t>43653 Solingen</w:t>
      </w:r>
    </w:p>
    <w:p w14:paraId="49D25BB8" w14:textId="5FCF89CB" w:rsidR="00722822" w:rsidRPr="00607394" w:rsidRDefault="00607394" w:rsidP="00722822">
      <w:r w:rsidRPr="00607394">
        <w:rPr>
          <w:b/>
          <w:color w:val="FE730D"/>
        </w:rPr>
        <w:t>Mobile</w:t>
      </w:r>
      <w:r w:rsidR="00722822" w:rsidRPr="00607394">
        <w:rPr>
          <w:b/>
          <w:color w:val="FE730D"/>
        </w:rPr>
        <w:t>:</w:t>
      </w:r>
      <w:r w:rsidRPr="00607394">
        <w:t xml:space="preserve"> +49 17674598556 </w:t>
      </w:r>
      <w:r w:rsidR="00722822" w:rsidRPr="00607394">
        <w:rPr>
          <w:b/>
          <w:color w:val="FE730D"/>
        </w:rPr>
        <w:t>E</w:t>
      </w:r>
      <w:r w:rsidR="00722822" w:rsidRPr="00607394">
        <w:rPr>
          <w:rStyle w:val="Fett"/>
          <w:bCs w:val="0"/>
          <w:color w:val="FE730D"/>
          <w:sz w:val="24"/>
          <w:szCs w:val="24"/>
        </w:rPr>
        <w:t xml:space="preserve">-Mail: </w:t>
      </w:r>
      <w:r w:rsidRPr="00607394">
        <w:t>anna.majewski@web.de</w:t>
      </w:r>
    </w:p>
    <w:p w14:paraId="261585BA" w14:textId="77777777" w:rsidR="00722822" w:rsidRPr="00607394" w:rsidRDefault="00722822" w:rsidP="00722822">
      <w:pPr>
        <w:pStyle w:val="Kopfzeile"/>
      </w:pPr>
    </w:p>
    <w:p w14:paraId="22B7E8EB" w14:textId="028D0EA4" w:rsidR="00722822" w:rsidRPr="001F5C8D" w:rsidRDefault="00566382" w:rsidP="00722822">
      <w:pPr>
        <w:pStyle w:val="Kopfzeile"/>
      </w:pPr>
      <w:r w:rsidRPr="005062E8">
        <w:rPr>
          <w:color w:val="FE730D"/>
          <w:u w:color="FE730D"/>
          <w:lang w:val="pt-PT"/>
        </w:rPr>
        <w:t>_________________________________________________________________________________________________</w:t>
      </w:r>
    </w:p>
    <w:p w14:paraId="046F49A1" w14:textId="77777777" w:rsidR="00722822" w:rsidRPr="004D20F6" w:rsidRDefault="00722822" w:rsidP="00722822">
      <w:pPr>
        <w:rPr>
          <w:lang w:val="fr-CH"/>
        </w:rPr>
      </w:pPr>
    </w:p>
    <w:p w14:paraId="3C685930" w14:textId="77777777" w:rsidR="00722822" w:rsidRPr="001F5C8D" w:rsidRDefault="00722822" w:rsidP="00722822">
      <w:pPr>
        <w:pStyle w:val="berschrift6"/>
        <w:rPr>
          <w:lang w:val="fr-CH"/>
        </w:rPr>
        <w:sectPr w:rsidR="00722822" w:rsidRPr="001F5C8D" w:rsidSect="006D2BFB">
          <w:footnotePr>
            <w:pos w:val="beneathText"/>
          </w:footnotePr>
          <w:type w:val="continuous"/>
          <w:pgSz w:w="11905" w:h="16837" w:code="9"/>
          <w:pgMar w:top="851" w:right="851" w:bottom="964" w:left="851" w:header="851" w:footer="709" w:gutter="0"/>
          <w:cols w:space="720"/>
          <w:docGrid w:linePitch="360"/>
        </w:sectPr>
      </w:pPr>
    </w:p>
    <w:p w14:paraId="0A326D05" w14:textId="77777777" w:rsidR="00722822" w:rsidRPr="001F5C8D" w:rsidRDefault="00722822" w:rsidP="00F76435">
      <w:pPr>
        <w:pStyle w:val="berschrift3"/>
      </w:pPr>
      <w:r w:rsidRPr="001F5C8D">
        <w:t>Activities</w:t>
      </w:r>
    </w:p>
    <w:p w14:paraId="182214C2" w14:textId="77777777" w:rsidR="002617F7" w:rsidRPr="002617F7" w:rsidRDefault="002617F7">
      <w:pPr>
        <w:numPr>
          <w:ilvl w:val="0"/>
          <w:numId w:val="50"/>
        </w:numPr>
        <w:ind w:left="284" w:hanging="284"/>
        <w:rPr>
          <w:lang w:val="en-US"/>
        </w:rPr>
      </w:pPr>
      <w:r w:rsidRPr="002617F7">
        <w:rPr>
          <w:lang w:val="en-US"/>
        </w:rPr>
        <w:t>Our activities are primarily dedicated to serving our fellow human beings. We visit old and sick people, take care of a dementia patient and actively offer neighbourhood help.</w:t>
      </w:r>
    </w:p>
    <w:p w14:paraId="6E8319C2" w14:textId="77777777" w:rsidR="002617F7" w:rsidRPr="002617F7" w:rsidRDefault="002617F7">
      <w:pPr>
        <w:numPr>
          <w:ilvl w:val="0"/>
          <w:numId w:val="50"/>
        </w:numPr>
        <w:ind w:left="284" w:hanging="284"/>
        <w:rPr>
          <w:lang w:val="en-US"/>
        </w:rPr>
      </w:pPr>
      <w:r w:rsidRPr="002617F7">
        <w:rPr>
          <w:lang w:val="en-US"/>
        </w:rPr>
        <w:t>Regular healing meditations</w:t>
      </w:r>
    </w:p>
    <w:p w14:paraId="36802C07" w14:textId="77777777" w:rsidR="002617F7" w:rsidRPr="002617F7" w:rsidRDefault="002617F7">
      <w:pPr>
        <w:numPr>
          <w:ilvl w:val="0"/>
          <w:numId w:val="50"/>
        </w:numPr>
        <w:ind w:left="284" w:hanging="284"/>
        <w:rPr>
          <w:lang w:val="en-US"/>
        </w:rPr>
      </w:pPr>
      <w:r w:rsidRPr="002617F7">
        <w:rPr>
          <w:lang w:val="en-US"/>
        </w:rPr>
        <w:t>One member is very active in the hospice work.</w:t>
      </w:r>
    </w:p>
    <w:p w14:paraId="6E25C874" w14:textId="77777777" w:rsidR="002617F7" w:rsidRPr="002617F7" w:rsidRDefault="002617F7">
      <w:pPr>
        <w:numPr>
          <w:ilvl w:val="0"/>
          <w:numId w:val="50"/>
        </w:numPr>
        <w:ind w:left="284" w:hanging="284"/>
        <w:rPr>
          <w:lang w:val="en-US"/>
        </w:rPr>
      </w:pPr>
      <w:r w:rsidRPr="002617F7">
        <w:rPr>
          <w:lang w:val="en-US"/>
        </w:rPr>
        <w:t>Voluntary reading in Polish language at the Solingen Integration Center</w:t>
      </w:r>
    </w:p>
    <w:p w14:paraId="3A880805" w14:textId="77777777" w:rsidR="002617F7" w:rsidRPr="002617F7" w:rsidRDefault="002617F7">
      <w:pPr>
        <w:numPr>
          <w:ilvl w:val="0"/>
          <w:numId w:val="50"/>
        </w:numPr>
        <w:ind w:left="284" w:hanging="284"/>
        <w:rPr>
          <w:lang w:val="en-US"/>
        </w:rPr>
      </w:pPr>
      <w:r w:rsidRPr="002617F7">
        <w:rPr>
          <w:lang w:val="en-US"/>
        </w:rPr>
        <w:t>For many years we have regularly studied the teachings of the Masters of Wisdom and strive to apply them in daily life.</w:t>
      </w:r>
    </w:p>
    <w:p w14:paraId="0FA887A7" w14:textId="0ECED612" w:rsidR="002617F7" w:rsidRPr="002617F7" w:rsidRDefault="002617F7">
      <w:pPr>
        <w:numPr>
          <w:ilvl w:val="0"/>
          <w:numId w:val="50"/>
        </w:numPr>
        <w:ind w:left="284" w:hanging="284"/>
        <w:rPr>
          <w:lang w:val="en-US"/>
        </w:rPr>
      </w:pPr>
      <w:r w:rsidRPr="002617F7">
        <w:rPr>
          <w:lang w:val="en-US"/>
        </w:rPr>
        <w:t>Many activities run via Zoom: daily meditations, participation in various teaching classes, participation in WHHO healing meditations</w:t>
      </w:r>
      <w:r w:rsidR="00F84291">
        <w:rPr>
          <w:lang w:val="en-US"/>
        </w:rPr>
        <w:t>.</w:t>
      </w:r>
    </w:p>
    <w:p w14:paraId="4F68D15B" w14:textId="701A26F7" w:rsidR="002617F7" w:rsidRPr="002617F7" w:rsidRDefault="002617F7">
      <w:pPr>
        <w:numPr>
          <w:ilvl w:val="0"/>
          <w:numId w:val="50"/>
        </w:numPr>
        <w:ind w:left="284" w:hanging="284"/>
        <w:rPr>
          <w:lang w:val="en-US"/>
        </w:rPr>
      </w:pPr>
      <w:r w:rsidRPr="002617F7">
        <w:rPr>
          <w:lang w:val="en-US"/>
        </w:rPr>
        <w:t xml:space="preserve">Participation at CVV-Sharing </w:t>
      </w:r>
      <w:r w:rsidR="00F84291">
        <w:rPr>
          <w:lang w:val="en-US"/>
        </w:rPr>
        <w:t>meetings</w:t>
      </w:r>
    </w:p>
    <w:p w14:paraId="0334790A" w14:textId="77777777" w:rsidR="002617F7" w:rsidRPr="002617F7" w:rsidRDefault="002617F7">
      <w:pPr>
        <w:numPr>
          <w:ilvl w:val="0"/>
          <w:numId w:val="50"/>
        </w:numPr>
        <w:ind w:left="284" w:hanging="284"/>
        <w:rPr>
          <w:lang w:val="en-US"/>
        </w:rPr>
      </w:pPr>
      <w:r w:rsidRPr="002617F7">
        <w:rPr>
          <w:lang w:val="en-US"/>
        </w:rPr>
        <w:t>Translation of books by Master K. Parvathi Kumar into Polish language</w:t>
      </w:r>
    </w:p>
    <w:p w14:paraId="3296D781" w14:textId="0F14141B" w:rsidR="00A551A4" w:rsidRDefault="002617F7">
      <w:pPr>
        <w:numPr>
          <w:ilvl w:val="0"/>
          <w:numId w:val="50"/>
        </w:numPr>
        <w:ind w:left="284" w:hanging="284"/>
        <w:rPr>
          <w:lang w:val="en-US"/>
        </w:rPr>
      </w:pPr>
      <w:r w:rsidRPr="002617F7">
        <w:rPr>
          <w:lang w:val="en-US"/>
        </w:rPr>
        <w:lastRenderedPageBreak/>
        <w:t>Regular exchange and meeting with two members of WTT group Münster</w:t>
      </w:r>
    </w:p>
    <w:p w14:paraId="0223553B" w14:textId="77777777" w:rsidR="00722822" w:rsidRPr="004D20F6" w:rsidRDefault="00722822" w:rsidP="00722822">
      <w:pPr>
        <w:rPr>
          <w:lang w:val="en-US"/>
        </w:rPr>
      </w:pPr>
    </w:p>
    <w:p w14:paraId="20896E62" w14:textId="77777777" w:rsidR="00722822" w:rsidRPr="00C625A0" w:rsidRDefault="00722822" w:rsidP="00F76435">
      <w:pPr>
        <w:pStyle w:val="berschrift3"/>
      </w:pPr>
      <w:r w:rsidRPr="00C625A0">
        <w:t>Aktivitäten</w:t>
      </w:r>
    </w:p>
    <w:p w14:paraId="6C7C98B6" w14:textId="77777777" w:rsidR="00C06ADE" w:rsidRDefault="00C06ADE" w:rsidP="004577B4">
      <w:pPr>
        <w:numPr>
          <w:ilvl w:val="0"/>
          <w:numId w:val="147"/>
        </w:numPr>
        <w:ind w:left="284" w:hanging="284"/>
      </w:pPr>
      <w:r>
        <w:t>Unsere Aktivitäten sind vor allem dem Dienst für die Mitmenschen geweiht. Wir besuchen alte und kranke Menschen, betreuen einen Demenzkranken und bieten aktiv Nachbarschaftshilfe an.</w:t>
      </w:r>
    </w:p>
    <w:p w14:paraId="02FB60BB" w14:textId="77777777" w:rsidR="00C06ADE" w:rsidRDefault="00C06ADE" w:rsidP="004577B4">
      <w:pPr>
        <w:numPr>
          <w:ilvl w:val="0"/>
          <w:numId w:val="147"/>
        </w:numPr>
        <w:ind w:left="284" w:hanging="284"/>
      </w:pPr>
      <w:r>
        <w:t>Regelmäßige Heilmeditationen</w:t>
      </w:r>
    </w:p>
    <w:p w14:paraId="00BA8BA0" w14:textId="77777777" w:rsidR="00C06ADE" w:rsidRDefault="00C06ADE" w:rsidP="004577B4">
      <w:pPr>
        <w:numPr>
          <w:ilvl w:val="0"/>
          <w:numId w:val="147"/>
        </w:numPr>
        <w:ind w:left="284" w:hanging="284"/>
      </w:pPr>
      <w:r>
        <w:t>Ein Mitglied ist in der Hospizarbeit tätig.</w:t>
      </w:r>
    </w:p>
    <w:p w14:paraId="0F8B3A9E" w14:textId="77777777" w:rsidR="00C06ADE" w:rsidRDefault="00C06ADE" w:rsidP="004577B4">
      <w:pPr>
        <w:numPr>
          <w:ilvl w:val="0"/>
          <w:numId w:val="147"/>
        </w:numPr>
        <w:ind w:left="284" w:hanging="284"/>
      </w:pPr>
      <w:r>
        <w:t>Ehrenamtliche Vorlesepatin in polnischer Sprache im Integrationszentrum Solingen</w:t>
      </w:r>
    </w:p>
    <w:p w14:paraId="6B54806E" w14:textId="77777777" w:rsidR="00C06ADE" w:rsidRDefault="00C06ADE" w:rsidP="004577B4">
      <w:pPr>
        <w:numPr>
          <w:ilvl w:val="0"/>
          <w:numId w:val="147"/>
        </w:numPr>
        <w:ind w:left="284" w:hanging="284"/>
      </w:pPr>
      <w:r>
        <w:t>Seit vielen Jahren studieren wir regelmäßig die Lehren der Meister der Weisheit und bemühen uns, sie im täglichen Leben anzuwenden.</w:t>
      </w:r>
    </w:p>
    <w:p w14:paraId="23CFDC27" w14:textId="77777777" w:rsidR="00C06ADE" w:rsidRDefault="00C06ADE" w:rsidP="004577B4">
      <w:pPr>
        <w:numPr>
          <w:ilvl w:val="0"/>
          <w:numId w:val="147"/>
        </w:numPr>
        <w:ind w:left="284" w:hanging="284"/>
      </w:pPr>
      <w:r>
        <w:t>Viele Aktivitäten laufen über Zoom: das tägliche Meditieren, Teilnahme an verschiedenen Unterrichtsklassen, Teilnahme an den WHHO-Heilmeditationen</w:t>
      </w:r>
    </w:p>
    <w:p w14:paraId="783D8846" w14:textId="77777777" w:rsidR="00C06ADE" w:rsidRDefault="00C06ADE" w:rsidP="004577B4">
      <w:pPr>
        <w:numPr>
          <w:ilvl w:val="0"/>
          <w:numId w:val="147"/>
        </w:numPr>
        <w:ind w:left="284" w:hanging="284"/>
      </w:pPr>
      <w:r>
        <w:t xml:space="preserve">Teilnahme am CVV-Sharing </w:t>
      </w:r>
    </w:p>
    <w:p w14:paraId="6BA1E9E7" w14:textId="77777777" w:rsidR="00C06ADE" w:rsidRDefault="00C06ADE" w:rsidP="004577B4">
      <w:pPr>
        <w:numPr>
          <w:ilvl w:val="0"/>
          <w:numId w:val="147"/>
        </w:numPr>
        <w:ind w:left="284" w:hanging="284"/>
      </w:pPr>
      <w:r>
        <w:t>Übersetzung der Bücher von Meister K. Parvathi Kumar in die polnische Sprache</w:t>
      </w:r>
    </w:p>
    <w:p w14:paraId="32AA7543" w14:textId="3D972227" w:rsidR="00722822" w:rsidRPr="004D20F6" w:rsidRDefault="00C06ADE" w:rsidP="004577B4">
      <w:pPr>
        <w:numPr>
          <w:ilvl w:val="0"/>
          <w:numId w:val="147"/>
        </w:numPr>
        <w:ind w:left="284" w:hanging="284"/>
      </w:pPr>
      <w:r>
        <w:t>Regelmäßiger Austausch und Treffen mit zwei Mitgliedern der WTT-Gruppe Münster</w:t>
      </w:r>
    </w:p>
    <w:p w14:paraId="506148B5" w14:textId="77777777" w:rsidR="00722822" w:rsidRPr="004D20F6" w:rsidRDefault="00722822" w:rsidP="00722822">
      <w:pPr>
        <w:sectPr w:rsidR="0072282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3F2F1887" w14:textId="77777777" w:rsidR="00722822" w:rsidRDefault="00722822" w:rsidP="00722822">
      <w:pPr>
        <w:pStyle w:val="Kopfzeile"/>
        <w:rPr>
          <w:noProof/>
        </w:rPr>
      </w:pPr>
    </w:p>
    <w:p w14:paraId="66271900" w14:textId="5CBD441D" w:rsidR="00122493" w:rsidRPr="004D20F6" w:rsidRDefault="0008699C" w:rsidP="00E61B2D">
      <w:pPr>
        <w:pStyle w:val="Kopfzeile"/>
        <w:rPr>
          <w:noProof/>
        </w:rPr>
      </w:pPr>
      <w:r>
        <w:rPr>
          <w:noProof/>
        </w:rPr>
        <w:pict w14:anchorId="2517B86C">
          <v:shape id="_x0000_i1402" type="#_x0000_t75" style="width:209.9pt;height:2in;visibility:visible;mso-wrap-style:square">
            <v:imagedata r:id="rId464" o:title=""/>
          </v:shape>
        </w:pict>
      </w:r>
    </w:p>
    <w:p w14:paraId="6445399E" w14:textId="77777777" w:rsidR="00722822" w:rsidRPr="00122493" w:rsidRDefault="00722822" w:rsidP="00AE178E">
      <w:pPr>
        <w:pStyle w:val="Kopfzeile"/>
      </w:pPr>
    </w:p>
    <w:p w14:paraId="51B55203" w14:textId="17C661EA" w:rsidR="0045123D" w:rsidRPr="004D20F6" w:rsidRDefault="00566382" w:rsidP="00617F92">
      <w:pPr>
        <w:pStyle w:val="Kopfzeile"/>
      </w:pPr>
      <w:r w:rsidRPr="005062E8">
        <w:rPr>
          <w:color w:val="FE730D"/>
          <w:u w:color="FE730D"/>
          <w:lang w:val="pt-PT"/>
        </w:rPr>
        <w:t>_________________________________________________________________________________________________</w:t>
      </w:r>
    </w:p>
    <w:p w14:paraId="34182B4F" w14:textId="77777777" w:rsidR="00955D34" w:rsidRPr="001F5C8D" w:rsidRDefault="00955D34" w:rsidP="00AE178E">
      <w:pPr>
        <w:pStyle w:val="berschrift2"/>
      </w:pPr>
      <w:r w:rsidRPr="001F5C8D">
        <w:t>GERMANY</w:t>
      </w:r>
    </w:p>
    <w:p w14:paraId="1E4256F5" w14:textId="77777777" w:rsidR="00955D34" w:rsidRPr="00BF53B9" w:rsidRDefault="00955D34" w:rsidP="00AE178E">
      <w:pPr>
        <w:rPr>
          <w:lang w:val="en-GB"/>
        </w:rPr>
      </w:pPr>
      <w:r w:rsidRPr="001F5C8D">
        <w:rPr>
          <w:b/>
          <w:color w:val="FE730D"/>
          <w:lang w:val="en-CA"/>
        </w:rPr>
        <w:t>Name of the group:</w:t>
      </w:r>
      <w:r w:rsidRPr="004D20F6">
        <w:rPr>
          <w:lang w:val="en-CA"/>
        </w:rPr>
        <w:t xml:space="preserve"> WTT-Group </w:t>
      </w:r>
      <w:r w:rsidR="009C7F39" w:rsidRPr="004D20F6">
        <w:rPr>
          <w:lang w:val="en-CA"/>
        </w:rPr>
        <w:t xml:space="preserve">of </w:t>
      </w:r>
      <w:r w:rsidRPr="00BF53B9">
        <w:rPr>
          <w:lang w:val="en-GB"/>
        </w:rPr>
        <w:t>Bielefeld-Gütersloh</w:t>
      </w:r>
    </w:p>
    <w:p w14:paraId="720EC600" w14:textId="77777777" w:rsidR="00955D34" w:rsidRPr="004D20F6" w:rsidRDefault="00955D34" w:rsidP="00AE178E">
      <w:pPr>
        <w:rPr>
          <w:szCs w:val="24"/>
        </w:rPr>
      </w:pPr>
      <w:r w:rsidRPr="001F5C8D">
        <w:rPr>
          <w:b/>
          <w:color w:val="FE730D"/>
        </w:rPr>
        <w:t>Contact:</w:t>
      </w:r>
      <w:r w:rsidRPr="004D20F6">
        <w:t xml:space="preserve"> </w:t>
      </w:r>
      <w:r w:rsidRPr="004D20F6">
        <w:rPr>
          <w:szCs w:val="20"/>
        </w:rPr>
        <w:t xml:space="preserve">Martina </w:t>
      </w:r>
      <w:r w:rsidR="00BC036A" w:rsidRPr="004D20F6">
        <w:rPr>
          <w:szCs w:val="24"/>
        </w:rPr>
        <w:t xml:space="preserve">Schramm </w:t>
      </w:r>
    </w:p>
    <w:p w14:paraId="3BCED567" w14:textId="77777777" w:rsidR="00955D34" w:rsidRPr="00A31639" w:rsidRDefault="00955D34" w:rsidP="00AE178E">
      <w:r w:rsidRPr="001F5C8D">
        <w:rPr>
          <w:b/>
          <w:bCs/>
          <w:color w:val="FE730D"/>
          <w:lang w:val="en-CA"/>
        </w:rPr>
        <w:t xml:space="preserve">Address: </w:t>
      </w:r>
      <w:r w:rsidRPr="004D20F6">
        <w:t>Karlstrasse 13, D-33602 Bielefeld</w:t>
      </w:r>
    </w:p>
    <w:p w14:paraId="08DD9D5F" w14:textId="77777777" w:rsidR="00955D34" w:rsidRPr="004D20F6" w:rsidRDefault="00955D34" w:rsidP="00AE178E">
      <w:pPr>
        <w:rPr>
          <w:lang w:val="fr-CH"/>
        </w:rPr>
      </w:pPr>
      <w:r w:rsidRPr="001F5C8D">
        <w:rPr>
          <w:b/>
          <w:color w:val="FE730D"/>
          <w:lang w:val="fr-CH"/>
        </w:rPr>
        <w:t>Phone:</w:t>
      </w:r>
      <w:r w:rsidR="00072A04" w:rsidRPr="00A31639">
        <w:t xml:space="preserve"> +</w:t>
      </w:r>
      <w:r w:rsidRPr="004D20F6">
        <w:rPr>
          <w:lang w:val="fr-CH"/>
        </w:rPr>
        <w:t xml:space="preserve">49 521171975 </w:t>
      </w:r>
      <w:r w:rsidRPr="001F5C8D">
        <w:rPr>
          <w:b/>
          <w:color w:val="FE730D"/>
          <w:lang w:val="fr-CH"/>
        </w:rPr>
        <w:t>E</w:t>
      </w:r>
      <w:r w:rsidRPr="001F5C8D">
        <w:rPr>
          <w:rStyle w:val="Fett"/>
          <w:bCs w:val="0"/>
          <w:color w:val="FE730D"/>
          <w:sz w:val="24"/>
          <w:szCs w:val="24"/>
          <w:lang w:val="fr-CH"/>
        </w:rPr>
        <w:t xml:space="preserve">-Mail: </w:t>
      </w:r>
      <w:r w:rsidR="00855328" w:rsidRPr="004D20F6">
        <w:rPr>
          <w:lang w:val="fr-CH"/>
        </w:rPr>
        <w:t>matinaschramm@web.de</w:t>
      </w:r>
    </w:p>
    <w:p w14:paraId="38EB0DE5" w14:textId="77777777" w:rsidR="00565636" w:rsidRPr="001F5C8D" w:rsidRDefault="00565636" w:rsidP="00AE178E">
      <w:pPr>
        <w:pStyle w:val="Kopfzeile"/>
        <w:rPr>
          <w:lang w:val="fr-CH"/>
        </w:rPr>
      </w:pPr>
    </w:p>
    <w:p w14:paraId="2C80CF80" w14:textId="16579107" w:rsidR="00565636"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64A53C03" w14:textId="77777777" w:rsidR="00955D34" w:rsidRPr="004D20F6" w:rsidRDefault="00955D34" w:rsidP="00AE178E">
      <w:pPr>
        <w:rPr>
          <w:lang w:val="fr-CH"/>
        </w:rPr>
      </w:pPr>
    </w:p>
    <w:p w14:paraId="31FC291D" w14:textId="77777777" w:rsidR="00955D34" w:rsidRPr="001F5C8D" w:rsidRDefault="00955D34" w:rsidP="00AE178E">
      <w:pPr>
        <w:pStyle w:val="berschrift6"/>
        <w:rPr>
          <w:lang w:val="fr-CH"/>
        </w:rPr>
        <w:sectPr w:rsidR="00955D34" w:rsidRPr="001F5C8D" w:rsidSect="006D2BFB">
          <w:footnotePr>
            <w:pos w:val="beneathText"/>
          </w:footnotePr>
          <w:type w:val="continuous"/>
          <w:pgSz w:w="11905" w:h="16837" w:code="9"/>
          <w:pgMar w:top="851" w:right="851" w:bottom="964" w:left="851" w:header="851" w:footer="709" w:gutter="0"/>
          <w:cols w:space="720"/>
          <w:docGrid w:linePitch="360"/>
        </w:sectPr>
      </w:pPr>
    </w:p>
    <w:p w14:paraId="31C21833" w14:textId="77777777" w:rsidR="00955D34" w:rsidRPr="001F5C8D" w:rsidRDefault="00955D34" w:rsidP="00AE178E">
      <w:pPr>
        <w:pStyle w:val="berschrift6"/>
      </w:pPr>
      <w:r w:rsidRPr="001F5C8D">
        <w:t>Activities</w:t>
      </w:r>
    </w:p>
    <w:p w14:paraId="7E272E1F" w14:textId="7EEE8AAE" w:rsidR="00BC036A" w:rsidRPr="004D20F6" w:rsidRDefault="00A929D9" w:rsidP="00AE178E">
      <w:pPr>
        <w:rPr>
          <w:lang w:val="en-US"/>
        </w:rPr>
      </w:pPr>
      <w:r w:rsidRPr="004D20F6">
        <w:rPr>
          <w:lang w:val="en-US"/>
        </w:rPr>
        <w:t xml:space="preserve">We are about </w:t>
      </w:r>
      <w:r w:rsidR="00F60F65">
        <w:rPr>
          <w:lang w:val="en-US"/>
        </w:rPr>
        <w:t>5</w:t>
      </w:r>
      <w:r w:rsidRPr="004D20F6">
        <w:rPr>
          <w:lang w:val="en-US"/>
        </w:rPr>
        <w:t xml:space="preserve"> persons</w:t>
      </w:r>
      <w:r w:rsidR="002509DC" w:rsidRPr="004D20F6">
        <w:rPr>
          <w:lang w:val="en-US"/>
        </w:rPr>
        <w:t>.</w:t>
      </w:r>
    </w:p>
    <w:p w14:paraId="4021540C" w14:textId="2C310CAB" w:rsidR="00CC223A" w:rsidRPr="004D20F6" w:rsidRDefault="00E3407A">
      <w:pPr>
        <w:numPr>
          <w:ilvl w:val="0"/>
          <w:numId w:val="3"/>
        </w:numPr>
        <w:rPr>
          <w:lang w:val="en-US"/>
        </w:rPr>
      </w:pPr>
      <w:r w:rsidRPr="004D20F6">
        <w:rPr>
          <w:lang w:val="en-US"/>
        </w:rPr>
        <w:t xml:space="preserve">Regular meetings </w:t>
      </w:r>
      <w:r w:rsidR="00CC223A" w:rsidRPr="004D20F6">
        <w:rPr>
          <w:lang w:val="en-US"/>
        </w:rPr>
        <w:t>for</w:t>
      </w:r>
      <w:r w:rsidRPr="004D20F6">
        <w:rPr>
          <w:lang w:val="en-US"/>
        </w:rPr>
        <w:t xml:space="preserve"> full moon meditation</w:t>
      </w:r>
      <w:r w:rsidR="008265CC" w:rsidRPr="004D20F6">
        <w:rPr>
          <w:lang w:val="en-US"/>
        </w:rPr>
        <w:t>, mostly mental /online</w:t>
      </w:r>
    </w:p>
    <w:p w14:paraId="59A222B4" w14:textId="77777777" w:rsidR="00E3407A" w:rsidRPr="004D20F6" w:rsidRDefault="00E3407A">
      <w:pPr>
        <w:numPr>
          <w:ilvl w:val="0"/>
          <w:numId w:val="3"/>
        </w:numPr>
        <w:rPr>
          <w:lang w:val="en-US"/>
        </w:rPr>
      </w:pPr>
      <w:r w:rsidRPr="004D20F6">
        <w:rPr>
          <w:lang w:val="en-US"/>
        </w:rPr>
        <w:t>Meditation and meeting</w:t>
      </w:r>
      <w:r w:rsidR="00CC223A" w:rsidRPr="004D20F6">
        <w:rPr>
          <w:lang w:val="en-US"/>
        </w:rPr>
        <w:t>s</w:t>
      </w:r>
      <w:r w:rsidRPr="004D20F6">
        <w:rPr>
          <w:lang w:val="en-US"/>
        </w:rPr>
        <w:t xml:space="preserve"> at solstices and equi</w:t>
      </w:r>
      <w:r w:rsidR="00CC223A" w:rsidRPr="004D20F6">
        <w:rPr>
          <w:lang w:val="en-US"/>
        </w:rPr>
        <w:t>noxes</w:t>
      </w:r>
      <w:r w:rsidR="008265CC" w:rsidRPr="004D20F6">
        <w:rPr>
          <w:lang w:val="en-US"/>
        </w:rPr>
        <w:t xml:space="preserve"> </w:t>
      </w:r>
      <w:r w:rsidR="008265CC" w:rsidRPr="00BF53B9">
        <w:rPr>
          <w:rFonts w:cs="Times New Roman"/>
          <w:lang w:val="en-GB"/>
        </w:rPr>
        <w:t>mental /online</w:t>
      </w:r>
    </w:p>
    <w:p w14:paraId="3C1A4522" w14:textId="77777777" w:rsidR="00E3407A" w:rsidRPr="004D20F6" w:rsidRDefault="00E3407A">
      <w:pPr>
        <w:numPr>
          <w:ilvl w:val="0"/>
          <w:numId w:val="3"/>
        </w:numPr>
        <w:rPr>
          <w:lang w:val="en-US"/>
        </w:rPr>
      </w:pPr>
      <w:r w:rsidRPr="004D20F6">
        <w:rPr>
          <w:lang w:val="en-US"/>
        </w:rPr>
        <w:t xml:space="preserve">Support of </w:t>
      </w:r>
      <w:r w:rsidR="00CC223A" w:rsidRPr="004D20F6">
        <w:rPr>
          <w:lang w:val="en-US"/>
        </w:rPr>
        <w:t>E</w:t>
      </w:r>
      <w:r w:rsidRPr="004D20F6">
        <w:rPr>
          <w:lang w:val="en-US"/>
        </w:rPr>
        <w:t xml:space="preserve">xternal </w:t>
      </w:r>
      <w:r w:rsidR="00CC223A" w:rsidRPr="004D20F6">
        <w:rPr>
          <w:lang w:val="en-US"/>
        </w:rPr>
        <w:t>S</w:t>
      </w:r>
      <w:r w:rsidRPr="004D20F6">
        <w:rPr>
          <w:lang w:val="en-US"/>
        </w:rPr>
        <w:t>tones - healing work</w:t>
      </w:r>
    </w:p>
    <w:p w14:paraId="56DAF8D9" w14:textId="77777777" w:rsidR="00E3407A" w:rsidRPr="004D20F6" w:rsidRDefault="00E3407A">
      <w:pPr>
        <w:numPr>
          <w:ilvl w:val="0"/>
          <w:numId w:val="3"/>
        </w:numPr>
        <w:rPr>
          <w:lang w:val="en-US"/>
        </w:rPr>
      </w:pPr>
      <w:r w:rsidRPr="004D20F6">
        <w:rPr>
          <w:lang w:val="en-US"/>
        </w:rPr>
        <w:t xml:space="preserve">Financial support </w:t>
      </w:r>
      <w:r w:rsidR="00CC223A" w:rsidRPr="004D20F6">
        <w:rPr>
          <w:lang w:val="en-US"/>
        </w:rPr>
        <w:t xml:space="preserve">for </w:t>
      </w:r>
      <w:r w:rsidRPr="004D20F6">
        <w:rPr>
          <w:lang w:val="en-US"/>
        </w:rPr>
        <w:t>various social projects and institutions</w:t>
      </w:r>
    </w:p>
    <w:p w14:paraId="29899252" w14:textId="0B61DF23" w:rsidR="00E3407A" w:rsidRPr="004D20F6" w:rsidRDefault="00E3407A">
      <w:pPr>
        <w:numPr>
          <w:ilvl w:val="0"/>
          <w:numId w:val="3"/>
        </w:numPr>
        <w:rPr>
          <w:lang w:val="en-US"/>
        </w:rPr>
      </w:pPr>
      <w:r w:rsidRPr="004D20F6">
        <w:rPr>
          <w:lang w:val="en-US"/>
        </w:rPr>
        <w:t xml:space="preserve">Participation and co-organization of various WTT group meetings </w:t>
      </w:r>
      <w:r w:rsidR="00CC223A" w:rsidRPr="004D20F6">
        <w:rPr>
          <w:lang w:val="en-US"/>
        </w:rPr>
        <w:t>like</w:t>
      </w:r>
      <w:r w:rsidRPr="004D20F6">
        <w:rPr>
          <w:lang w:val="en-US"/>
        </w:rPr>
        <w:t xml:space="preserve"> May Call Day, CVV-</w:t>
      </w:r>
      <w:r w:rsidR="00CC223A" w:rsidRPr="004D20F6">
        <w:rPr>
          <w:lang w:val="en-US"/>
        </w:rPr>
        <w:t>S</w:t>
      </w:r>
      <w:r w:rsidRPr="004D20F6">
        <w:rPr>
          <w:lang w:val="en-US"/>
        </w:rPr>
        <w:t xml:space="preserve">haring, </w:t>
      </w:r>
      <w:r w:rsidR="00CC223A" w:rsidRPr="004D20F6">
        <w:rPr>
          <w:lang w:val="en-US"/>
        </w:rPr>
        <w:t>H</w:t>
      </w:r>
      <w:r w:rsidRPr="004D20F6">
        <w:rPr>
          <w:lang w:val="en-US"/>
        </w:rPr>
        <w:t xml:space="preserve">armonization of the </w:t>
      </w:r>
      <w:r w:rsidR="00CC223A" w:rsidRPr="004D20F6">
        <w:rPr>
          <w:lang w:val="en-US"/>
        </w:rPr>
        <w:t>S</w:t>
      </w:r>
      <w:r w:rsidRPr="004D20F6">
        <w:rPr>
          <w:lang w:val="en-US"/>
        </w:rPr>
        <w:t xml:space="preserve">ubtle </w:t>
      </w:r>
      <w:r w:rsidR="00CC223A" w:rsidRPr="004D20F6">
        <w:rPr>
          <w:lang w:val="en-US"/>
        </w:rPr>
        <w:t>B</w:t>
      </w:r>
      <w:r w:rsidRPr="004D20F6">
        <w:rPr>
          <w:lang w:val="en-US"/>
        </w:rPr>
        <w:t>ody ...</w:t>
      </w:r>
      <w:r w:rsidR="008265CC" w:rsidRPr="004D20F6">
        <w:rPr>
          <w:lang w:val="en-US"/>
        </w:rPr>
        <w:t xml:space="preserve"> mostly mental /online</w:t>
      </w:r>
    </w:p>
    <w:p w14:paraId="1DBF2670" w14:textId="77777777" w:rsidR="00E3407A" w:rsidRPr="004D20F6" w:rsidRDefault="008265CC">
      <w:pPr>
        <w:numPr>
          <w:ilvl w:val="0"/>
          <w:numId w:val="3"/>
        </w:numPr>
        <w:rPr>
          <w:lang w:val="en-US"/>
        </w:rPr>
      </w:pPr>
      <w:r w:rsidRPr="004D20F6">
        <w:rPr>
          <w:lang w:val="en-US"/>
        </w:rPr>
        <w:t>Individual h</w:t>
      </w:r>
      <w:r w:rsidR="00E3407A" w:rsidRPr="004D20F6">
        <w:rPr>
          <w:lang w:val="en-US"/>
        </w:rPr>
        <w:t>ealing work</w:t>
      </w:r>
    </w:p>
    <w:p w14:paraId="2B5687C8" w14:textId="77777777" w:rsidR="009C7F39" w:rsidRPr="001F5C8D" w:rsidRDefault="009C7F39" w:rsidP="00AE178E">
      <w:pPr>
        <w:rPr>
          <w:szCs w:val="20"/>
          <w:lang w:val="en-US"/>
        </w:rPr>
      </w:pPr>
      <w:r w:rsidRPr="00686816">
        <w:rPr>
          <w:lang w:val="en-US"/>
        </w:rPr>
        <w:t>Aktivitäten</w:t>
      </w:r>
    </w:p>
    <w:p w14:paraId="31A3D448" w14:textId="01AE856D" w:rsidR="00A929D9" w:rsidRPr="004D20F6" w:rsidRDefault="00A929D9">
      <w:pPr>
        <w:numPr>
          <w:ilvl w:val="0"/>
          <w:numId w:val="4"/>
        </w:numPr>
        <w:rPr>
          <w:sz w:val="18"/>
        </w:rPr>
      </w:pPr>
      <w:r w:rsidRPr="004D20F6">
        <w:t xml:space="preserve">Wir sind ca. </w:t>
      </w:r>
      <w:r w:rsidR="00F60F65">
        <w:t>5</w:t>
      </w:r>
      <w:r w:rsidRPr="004D20F6">
        <w:t xml:space="preserve"> Personen</w:t>
      </w:r>
      <w:r w:rsidR="002509DC" w:rsidRPr="004D20F6">
        <w:t>.</w:t>
      </w:r>
    </w:p>
    <w:p w14:paraId="751392B6" w14:textId="70BFD01D" w:rsidR="00E3407A" w:rsidRPr="004D20F6" w:rsidRDefault="00E3407A">
      <w:pPr>
        <w:numPr>
          <w:ilvl w:val="0"/>
          <w:numId w:val="4"/>
        </w:numPr>
      </w:pPr>
      <w:r w:rsidRPr="004D20F6">
        <w:t>Regelmä</w:t>
      </w:r>
      <w:r w:rsidR="006C02FD" w:rsidRPr="004D20F6">
        <w:t>ss</w:t>
      </w:r>
      <w:r w:rsidRPr="004D20F6">
        <w:t xml:space="preserve">ige Treffen zur Vollmondmeditation </w:t>
      </w:r>
      <w:r w:rsidR="008265CC" w:rsidRPr="004D20F6">
        <w:t>- meistens mental /online</w:t>
      </w:r>
    </w:p>
    <w:p w14:paraId="0AF0580A" w14:textId="77777777" w:rsidR="00E3407A" w:rsidRPr="004D20F6" w:rsidRDefault="00E3407A">
      <w:pPr>
        <w:numPr>
          <w:ilvl w:val="0"/>
          <w:numId w:val="4"/>
        </w:numPr>
      </w:pPr>
      <w:r w:rsidRPr="004D20F6">
        <w:t>Meditation und Treffen zu den Sonnenwenden und Tag-und Nachtgleichen</w:t>
      </w:r>
      <w:r w:rsidR="008265CC" w:rsidRPr="004D20F6">
        <w:t xml:space="preserve"> mental /online</w:t>
      </w:r>
    </w:p>
    <w:p w14:paraId="416E3E4A" w14:textId="77777777" w:rsidR="00E3407A" w:rsidRPr="004D20F6" w:rsidRDefault="00E3407A">
      <w:pPr>
        <w:numPr>
          <w:ilvl w:val="0"/>
          <w:numId w:val="4"/>
        </w:numPr>
      </w:pPr>
      <w:r w:rsidRPr="004D20F6">
        <w:t>Unterstützung der Externsteine - Heilungsarbeit</w:t>
      </w:r>
    </w:p>
    <w:p w14:paraId="3D5881BD" w14:textId="77777777" w:rsidR="00E3407A" w:rsidRPr="004D20F6" w:rsidRDefault="00E3407A">
      <w:pPr>
        <w:numPr>
          <w:ilvl w:val="0"/>
          <w:numId w:val="4"/>
        </w:numPr>
      </w:pPr>
      <w:r w:rsidRPr="004D20F6">
        <w:t>Finanzielle Unterstützung verschiedener sozialer Projekte und Institutionen</w:t>
      </w:r>
    </w:p>
    <w:p w14:paraId="0775F5DF" w14:textId="17EA832A" w:rsidR="00E3407A" w:rsidRPr="004D20F6" w:rsidRDefault="00E3407A">
      <w:pPr>
        <w:numPr>
          <w:ilvl w:val="0"/>
          <w:numId w:val="4"/>
        </w:numPr>
      </w:pPr>
      <w:r w:rsidRPr="004D20F6">
        <w:t>Teilnahme und Mitorganisation verschiedenen WTT Gruppentreffen wie May Call Day, CVV-Sharing, Harmonisierung der subtilen Körper...</w:t>
      </w:r>
      <w:r w:rsidR="008265CC" w:rsidRPr="004D20F6">
        <w:t xml:space="preserve"> meistens mental /online</w:t>
      </w:r>
    </w:p>
    <w:p w14:paraId="10F52306" w14:textId="510A29D8" w:rsidR="0046287D" w:rsidRPr="004D20F6" w:rsidRDefault="008265CC">
      <w:pPr>
        <w:numPr>
          <w:ilvl w:val="0"/>
          <w:numId w:val="4"/>
        </w:numPr>
        <w:sectPr w:rsidR="0046287D" w:rsidRPr="004D20F6" w:rsidSect="006D2BFB">
          <w:footnotePr>
            <w:pos w:val="beneathText"/>
          </w:footnotePr>
          <w:type w:val="continuous"/>
          <w:pgSz w:w="11905" w:h="16837" w:code="9"/>
          <w:pgMar w:top="851" w:right="851" w:bottom="964" w:left="851" w:header="851" w:footer="709" w:gutter="0"/>
          <w:cols w:num="2" w:space="284"/>
          <w:docGrid w:linePitch="360"/>
        </w:sectPr>
      </w:pPr>
      <w:r w:rsidRPr="004D20F6">
        <w:t xml:space="preserve">Individuelle </w:t>
      </w:r>
      <w:r w:rsidR="00E3407A" w:rsidRPr="004D20F6">
        <w:t xml:space="preserve">Heilarbeit </w:t>
      </w:r>
    </w:p>
    <w:p w14:paraId="274D55FA" w14:textId="77777777" w:rsidR="00E61A3A" w:rsidRPr="004D20F6" w:rsidRDefault="00E61A3A" w:rsidP="00AE178E">
      <w:pPr>
        <w:pStyle w:val="Kopfzeile"/>
        <w:rPr>
          <w:noProof/>
        </w:rPr>
      </w:pPr>
    </w:p>
    <w:p w14:paraId="5CE82585" w14:textId="58A7F281" w:rsidR="00102A50"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50F44704" w14:textId="77777777" w:rsidR="0045123D" w:rsidRPr="004D20F6" w:rsidRDefault="0045123D" w:rsidP="00AE178E">
      <w:pPr>
        <w:pStyle w:val="berschrift1"/>
      </w:pPr>
    </w:p>
    <w:p w14:paraId="46554D47" w14:textId="77777777" w:rsidR="00713F20" w:rsidRPr="001F5C8D" w:rsidRDefault="00713F20" w:rsidP="00AE178E">
      <w:pPr>
        <w:pStyle w:val="berschrift2"/>
      </w:pPr>
      <w:r w:rsidRPr="001F5C8D">
        <w:t>GERMANY</w:t>
      </w:r>
    </w:p>
    <w:p w14:paraId="51827B0D" w14:textId="77777777" w:rsidR="00713F20" w:rsidRPr="004D20F6" w:rsidRDefault="00713F20" w:rsidP="00AE178E">
      <w:pPr>
        <w:rPr>
          <w:lang w:val="en-CA"/>
        </w:rPr>
      </w:pPr>
      <w:r w:rsidRPr="001F5C8D">
        <w:rPr>
          <w:b/>
          <w:color w:val="FE730D"/>
          <w:lang w:val="en-CA"/>
        </w:rPr>
        <w:t>Name of the group:</w:t>
      </w:r>
      <w:r w:rsidRPr="004D20F6">
        <w:rPr>
          <w:lang w:val="en-CA"/>
        </w:rPr>
        <w:t xml:space="preserve"> WTT Group of Münster</w:t>
      </w:r>
    </w:p>
    <w:p w14:paraId="15B78EE5" w14:textId="77777777" w:rsidR="00713F20" w:rsidRPr="004D20F6" w:rsidRDefault="00713F20" w:rsidP="00AE178E">
      <w:r w:rsidRPr="001F5C8D">
        <w:rPr>
          <w:b/>
          <w:color w:val="FE730D"/>
        </w:rPr>
        <w:t>Contact:</w:t>
      </w:r>
      <w:r w:rsidRPr="004D20F6">
        <w:t xml:space="preserve"> Yavaline Leicht</w:t>
      </w:r>
    </w:p>
    <w:p w14:paraId="3DF1B39E" w14:textId="77777777" w:rsidR="00713F20" w:rsidRPr="004D20F6" w:rsidRDefault="00713F20" w:rsidP="00AE178E">
      <w:r w:rsidRPr="001F5C8D">
        <w:rPr>
          <w:b/>
          <w:color w:val="FE730D"/>
        </w:rPr>
        <w:t>Address:</w:t>
      </w:r>
      <w:r w:rsidRPr="004D20F6">
        <w:t xml:space="preserve"> Max Winkelmann</w:t>
      </w:r>
      <w:r w:rsidR="00F10993" w:rsidRPr="004D20F6">
        <w:t xml:space="preserve"> S</w:t>
      </w:r>
      <w:r w:rsidRPr="004D20F6">
        <w:t>tr. 36, D-48165 Münster</w:t>
      </w:r>
    </w:p>
    <w:p w14:paraId="7C8498B9" w14:textId="77777777" w:rsidR="00713F20" w:rsidRPr="001F5C8D" w:rsidRDefault="00713F20" w:rsidP="00FF26D2">
      <w:pPr>
        <w:rPr>
          <w:lang w:val="fr-CH"/>
        </w:rPr>
      </w:pPr>
      <w:r w:rsidRPr="001F5C8D">
        <w:rPr>
          <w:b/>
          <w:color w:val="FE730D"/>
          <w:lang w:val="fr-CH"/>
        </w:rPr>
        <w:t>Phone:</w:t>
      </w:r>
      <w:r w:rsidR="00072A04" w:rsidRPr="004D20F6">
        <w:rPr>
          <w:bCs/>
          <w:lang w:val="fr-CH"/>
        </w:rPr>
        <w:t xml:space="preserve"> </w:t>
      </w:r>
      <w:r w:rsidR="00EA1EC9" w:rsidRPr="00EA1EC9">
        <w:rPr>
          <w:bCs/>
          <w:lang w:val="fr-CH"/>
        </w:rPr>
        <w:t>+49-152-07777785</w:t>
      </w:r>
      <w:r w:rsidRPr="004D20F6">
        <w:rPr>
          <w:bCs/>
          <w:lang w:val="fr-CH"/>
        </w:rPr>
        <w:t xml:space="preserve"> </w:t>
      </w:r>
      <w:r w:rsidRPr="001F5C8D">
        <w:rPr>
          <w:b/>
          <w:bCs/>
          <w:color w:val="FE730D"/>
          <w:lang w:val="fr-CH"/>
        </w:rPr>
        <w:t>E-Mail:</w:t>
      </w:r>
      <w:r w:rsidRPr="006D4EBD">
        <w:rPr>
          <w:lang w:val="fr-CH"/>
        </w:rPr>
        <w:t xml:space="preserve"> </w:t>
      </w:r>
      <w:r w:rsidR="0098764E" w:rsidRPr="004D20F6">
        <w:rPr>
          <w:lang w:val="fr-CH"/>
        </w:rPr>
        <w:t>m.y.leicht@web.de</w:t>
      </w:r>
    </w:p>
    <w:p w14:paraId="05E3F9BB" w14:textId="67EDD820" w:rsidR="00713F20"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15F02C9D" w14:textId="77777777" w:rsidR="00713F20" w:rsidRPr="004D20F6" w:rsidRDefault="00713F20" w:rsidP="00AE178E"/>
    <w:p w14:paraId="39EC46EC" w14:textId="77777777" w:rsidR="00713F20" w:rsidRPr="004D20F6" w:rsidRDefault="00713F20" w:rsidP="00AE178E">
      <w:pPr>
        <w:sectPr w:rsidR="00713F20" w:rsidRPr="004D20F6" w:rsidSect="006D2BFB">
          <w:footnotePr>
            <w:pos w:val="beneathText"/>
          </w:footnotePr>
          <w:type w:val="continuous"/>
          <w:pgSz w:w="11905" w:h="16837" w:code="9"/>
          <w:pgMar w:top="851" w:right="851" w:bottom="964" w:left="851" w:header="851" w:footer="709" w:gutter="0"/>
          <w:cols w:space="720"/>
          <w:docGrid w:linePitch="360"/>
        </w:sectPr>
      </w:pPr>
    </w:p>
    <w:p w14:paraId="386994F1" w14:textId="77777777" w:rsidR="007A5194" w:rsidRPr="001F5C8D" w:rsidRDefault="007A5194" w:rsidP="00522306">
      <w:pPr>
        <w:pStyle w:val="berschrift3"/>
      </w:pPr>
      <w:r w:rsidRPr="001F5C8D">
        <w:t>Activities</w:t>
      </w:r>
    </w:p>
    <w:p w14:paraId="4583A6C9" w14:textId="04C4FF21" w:rsidR="00FF26D2" w:rsidRPr="00FF26D2" w:rsidRDefault="00FF26D2" w:rsidP="00FF26D2">
      <w:pPr>
        <w:rPr>
          <w:lang w:val="en-GB"/>
        </w:rPr>
      </w:pPr>
      <w:r w:rsidRPr="00FF26D2">
        <w:rPr>
          <w:lang w:val="en-GB"/>
        </w:rPr>
        <w:t xml:space="preserve">The WTT Group Münster was founded in 1989 and now consists of ten members. The founding members are </w:t>
      </w:r>
      <w:r w:rsidRPr="00FF26D2">
        <w:rPr>
          <w:lang w:val="en-GB"/>
        </w:rPr>
        <w:t>still an integral part of the group today. The group takes part in joint activities and various activities are offered by individual members</w:t>
      </w:r>
      <w:r w:rsidR="00E61B2D">
        <w:rPr>
          <w:lang w:val="en-GB"/>
        </w:rPr>
        <w:t>.</w:t>
      </w:r>
    </w:p>
    <w:p w14:paraId="66A24090" w14:textId="77777777" w:rsidR="00FF26D2" w:rsidRPr="00FF26D2" w:rsidRDefault="00FF26D2" w:rsidP="00FF26D2">
      <w:pPr>
        <w:rPr>
          <w:lang w:val="en-GB"/>
        </w:rPr>
      </w:pPr>
    </w:p>
    <w:p w14:paraId="7993C274" w14:textId="4EB77674" w:rsidR="00FF26D2" w:rsidRPr="00522306" w:rsidRDefault="00522306" w:rsidP="00522306">
      <w:pPr>
        <w:rPr>
          <w:b/>
          <w:bCs/>
          <w:lang w:val="en-GB"/>
        </w:rPr>
      </w:pPr>
      <w:r w:rsidRPr="00522306">
        <w:rPr>
          <w:b/>
          <w:bCs/>
          <w:lang w:val="en-GB"/>
        </w:rPr>
        <w:t xml:space="preserve">1. </w:t>
      </w:r>
      <w:r w:rsidR="00FF26D2" w:rsidRPr="00522306">
        <w:rPr>
          <w:b/>
          <w:bCs/>
          <w:lang w:val="en-GB"/>
        </w:rPr>
        <w:t>Joint Rituals (currently via Zoom)</w:t>
      </w:r>
    </w:p>
    <w:p w14:paraId="3497DCCB" w14:textId="1E5600FE" w:rsidR="00FF26D2" w:rsidRPr="00FF26D2" w:rsidRDefault="00FF26D2">
      <w:pPr>
        <w:numPr>
          <w:ilvl w:val="0"/>
          <w:numId w:val="47"/>
        </w:numPr>
        <w:ind w:left="284" w:hanging="284"/>
        <w:rPr>
          <w:lang w:val="en-GB"/>
        </w:rPr>
      </w:pPr>
      <w:r w:rsidRPr="00FF26D2">
        <w:rPr>
          <w:lang w:val="en-GB"/>
        </w:rPr>
        <w:t>Fire ritual twice a month on Sundays in the Gulab</w:t>
      </w:r>
      <w:r w:rsidR="00522306">
        <w:rPr>
          <w:lang w:val="en-GB"/>
        </w:rPr>
        <w:softHyphen/>
      </w:r>
      <w:r w:rsidRPr="00FF26D2">
        <w:rPr>
          <w:lang w:val="en-GB"/>
        </w:rPr>
        <w:t>garten (Sparks and Flames)</w:t>
      </w:r>
    </w:p>
    <w:p w14:paraId="40FE2CF1" w14:textId="77777777" w:rsidR="00FF26D2" w:rsidRPr="00FF26D2" w:rsidRDefault="00FF26D2">
      <w:pPr>
        <w:numPr>
          <w:ilvl w:val="0"/>
          <w:numId w:val="47"/>
        </w:numPr>
        <w:ind w:left="284" w:hanging="284"/>
        <w:rPr>
          <w:lang w:val="en-GB"/>
        </w:rPr>
      </w:pPr>
      <w:r w:rsidRPr="00FF26D2">
        <w:rPr>
          <w:lang w:val="en-GB"/>
        </w:rPr>
        <w:t>Water ritual with healing prayer and reading "Occult Healing"</w:t>
      </w:r>
    </w:p>
    <w:p w14:paraId="720EE12E" w14:textId="77777777" w:rsidR="00FF26D2" w:rsidRPr="00FF26D2" w:rsidRDefault="00FF26D2">
      <w:pPr>
        <w:numPr>
          <w:ilvl w:val="0"/>
          <w:numId w:val="47"/>
        </w:numPr>
        <w:ind w:left="284" w:hanging="284"/>
        <w:rPr>
          <w:lang w:val="en-GB"/>
        </w:rPr>
      </w:pPr>
      <w:r w:rsidRPr="00FF26D2">
        <w:rPr>
          <w:lang w:val="en-GB"/>
        </w:rPr>
        <w:t>WHHO meditations</w:t>
      </w:r>
    </w:p>
    <w:p w14:paraId="7CC4481E" w14:textId="77777777" w:rsidR="00E61B2D" w:rsidRDefault="00E61B2D" w:rsidP="00FF26D2">
      <w:pPr>
        <w:rPr>
          <w:rFonts w:ascii="Times New Roman" w:hAnsi="Times New Roman" w:cs="Times New Roman"/>
          <w:noProof/>
          <w:color w:val="000000"/>
          <w:lang w:eastAsia="de-DE"/>
        </w:rPr>
      </w:pPr>
    </w:p>
    <w:p w14:paraId="3FE1946D" w14:textId="147C39DB" w:rsidR="00FF26D2" w:rsidRDefault="0008699C" w:rsidP="00FF26D2">
      <w:pPr>
        <w:rPr>
          <w:rFonts w:ascii="Times New Roman" w:hAnsi="Times New Roman" w:cs="Times New Roman"/>
          <w:noProof/>
          <w:color w:val="000000"/>
          <w:lang w:eastAsia="de-DE"/>
        </w:rPr>
      </w:pPr>
      <w:r>
        <w:rPr>
          <w:rFonts w:ascii="Times New Roman" w:hAnsi="Times New Roman" w:cs="Times New Roman"/>
          <w:noProof/>
          <w:color w:val="000000"/>
          <w:lang w:eastAsia="de-DE"/>
        </w:rPr>
        <w:pict w14:anchorId="016F9536">
          <v:shape id="_x0000_i1403" type="#_x0000_t75" style="width:223.45pt;height:169.8pt;visibility:visible;mso-wrap-style:square">
            <v:imagedata r:id="rId465" o:title=""/>
          </v:shape>
        </w:pict>
      </w:r>
    </w:p>
    <w:p w14:paraId="4C07F708" w14:textId="77777777" w:rsidR="00FF26D2" w:rsidRPr="00FF26D2" w:rsidRDefault="00FF26D2" w:rsidP="00FF26D2">
      <w:pPr>
        <w:rPr>
          <w:lang w:val="en-GB"/>
        </w:rPr>
      </w:pPr>
    </w:p>
    <w:p w14:paraId="689CDB26" w14:textId="77777777" w:rsidR="00FF26D2" w:rsidRPr="00522306" w:rsidRDefault="00FF26D2" w:rsidP="00FF26D2">
      <w:pPr>
        <w:rPr>
          <w:b/>
          <w:lang w:val="en-GB"/>
        </w:rPr>
      </w:pPr>
      <w:r w:rsidRPr="00522306">
        <w:rPr>
          <w:b/>
          <w:lang w:val="en-GB"/>
        </w:rPr>
        <w:t>2. Activities of individual members</w:t>
      </w:r>
    </w:p>
    <w:p w14:paraId="0C238686" w14:textId="04B36B21" w:rsidR="00FF26D2" w:rsidRPr="00863E08" w:rsidRDefault="00FF26D2" w:rsidP="00946D5E">
      <w:pPr>
        <w:numPr>
          <w:ilvl w:val="0"/>
          <w:numId w:val="46"/>
        </w:numPr>
        <w:ind w:left="285" w:hanging="285"/>
        <w:rPr>
          <w:lang w:val="en-GB"/>
        </w:rPr>
      </w:pPr>
      <w:r w:rsidRPr="00863E08">
        <w:rPr>
          <w:lang w:val="en-GB"/>
        </w:rPr>
        <w:t>Every Friday evening ritual via Zoom: Prayer Violet Flame, Candle ritual</w:t>
      </w:r>
      <w:r w:rsidR="00863E08" w:rsidRPr="00863E08">
        <w:rPr>
          <w:lang w:val="en-GB"/>
        </w:rPr>
        <w:t xml:space="preserve">; </w:t>
      </w:r>
      <w:r w:rsidRPr="00863E08">
        <w:rPr>
          <w:lang w:val="en-GB"/>
        </w:rPr>
        <w:t>Invocation Sanat Kumara, reading “Music of the Soul”</w:t>
      </w:r>
    </w:p>
    <w:p w14:paraId="49EC7ED9" w14:textId="77777777" w:rsidR="00FF26D2" w:rsidRPr="00FF26D2" w:rsidRDefault="00FF26D2">
      <w:pPr>
        <w:numPr>
          <w:ilvl w:val="0"/>
          <w:numId w:val="46"/>
        </w:numPr>
        <w:ind w:left="285" w:hanging="285"/>
        <w:rPr>
          <w:lang w:val="en-GB"/>
        </w:rPr>
      </w:pPr>
      <w:r w:rsidRPr="00FF26D2">
        <w:rPr>
          <w:lang w:val="en-GB"/>
        </w:rPr>
        <w:t>Organisation of meetings at the Externsteine to venerate this sacred place</w:t>
      </w:r>
    </w:p>
    <w:p w14:paraId="10CB1F34" w14:textId="77777777" w:rsidR="00FF26D2" w:rsidRDefault="00FF26D2">
      <w:pPr>
        <w:numPr>
          <w:ilvl w:val="0"/>
          <w:numId w:val="46"/>
        </w:numPr>
        <w:ind w:left="285" w:hanging="285"/>
        <w:rPr>
          <w:lang w:val="en-GB"/>
        </w:rPr>
      </w:pPr>
      <w:r w:rsidRPr="00FF26D2">
        <w:rPr>
          <w:lang w:val="en-GB"/>
        </w:rPr>
        <w:t>Horoscope consultation for children with problems</w:t>
      </w:r>
    </w:p>
    <w:p w14:paraId="5B78D598" w14:textId="77777777" w:rsidR="00FF26D2" w:rsidRPr="00FF26D2" w:rsidRDefault="00FF26D2">
      <w:pPr>
        <w:numPr>
          <w:ilvl w:val="0"/>
          <w:numId w:val="46"/>
        </w:numPr>
        <w:ind w:left="285" w:hanging="285"/>
        <w:rPr>
          <w:lang w:val="en-GB"/>
        </w:rPr>
      </w:pPr>
      <w:r w:rsidRPr="00FF26D2">
        <w:rPr>
          <w:lang w:val="en-GB"/>
        </w:rPr>
        <w:t>Participation in the American Prayer and Invocation of Violet Flame</w:t>
      </w:r>
    </w:p>
    <w:p w14:paraId="45A721E7" w14:textId="4396ACEB" w:rsidR="00FF26D2" w:rsidRPr="00FF26D2" w:rsidRDefault="00863E08">
      <w:pPr>
        <w:numPr>
          <w:ilvl w:val="0"/>
          <w:numId w:val="46"/>
        </w:numPr>
        <w:ind w:left="285" w:hanging="285"/>
        <w:rPr>
          <w:lang w:val="en-GB"/>
        </w:rPr>
      </w:pPr>
      <w:r w:rsidRPr="00863E08">
        <w:rPr>
          <w:lang w:val="en-GB"/>
        </w:rPr>
        <w:t>Guiding</w:t>
      </w:r>
      <w:r>
        <w:rPr>
          <w:lang w:val="en-GB"/>
        </w:rPr>
        <w:t xml:space="preserve"> </w:t>
      </w:r>
      <w:r w:rsidR="00FF26D2" w:rsidRPr="00FF26D2">
        <w:rPr>
          <w:lang w:val="en-GB"/>
        </w:rPr>
        <w:t xml:space="preserve">people with meditations during a fasting week, once a year (since 12 years) According to the wish of the participants, every morning guided meditation via Zoom for world peace. </w:t>
      </w:r>
    </w:p>
    <w:p w14:paraId="37CC7429" w14:textId="77777777" w:rsidR="00FF26D2" w:rsidRPr="00FF26D2" w:rsidRDefault="00FF26D2">
      <w:pPr>
        <w:numPr>
          <w:ilvl w:val="0"/>
          <w:numId w:val="46"/>
        </w:numPr>
        <w:ind w:left="285" w:hanging="285"/>
        <w:rPr>
          <w:lang w:val="en-GB"/>
        </w:rPr>
      </w:pPr>
      <w:r w:rsidRPr="00FF26D2">
        <w:rPr>
          <w:lang w:val="en-GB"/>
        </w:rPr>
        <w:t>Meditation group that meets weekly on Wednesday and Friday via Zoom</w:t>
      </w:r>
    </w:p>
    <w:p w14:paraId="3991092F" w14:textId="77777777" w:rsidR="00FF26D2" w:rsidRPr="00FF26D2" w:rsidRDefault="00FF26D2">
      <w:pPr>
        <w:numPr>
          <w:ilvl w:val="0"/>
          <w:numId w:val="46"/>
        </w:numPr>
        <w:ind w:left="285" w:hanging="285"/>
        <w:rPr>
          <w:lang w:val="en-GB"/>
        </w:rPr>
      </w:pPr>
      <w:r w:rsidRPr="00FF26D2">
        <w:rPr>
          <w:lang w:val="en-GB"/>
        </w:rPr>
        <w:t>Once a month, another group meets via Zoom, generated from a self-help group</w:t>
      </w:r>
    </w:p>
    <w:p w14:paraId="0C1A2413" w14:textId="470E0422" w:rsidR="00FF26D2" w:rsidRPr="00FF26D2" w:rsidRDefault="00FF26D2">
      <w:pPr>
        <w:numPr>
          <w:ilvl w:val="0"/>
          <w:numId w:val="46"/>
        </w:numPr>
        <w:ind w:left="285" w:hanging="285"/>
        <w:rPr>
          <w:lang w:val="en-GB"/>
        </w:rPr>
      </w:pPr>
      <w:r w:rsidRPr="00FF26D2">
        <w:rPr>
          <w:lang w:val="en-GB"/>
        </w:rPr>
        <w:t xml:space="preserve">Daily quotes from Vaisakh Newsletters </w:t>
      </w:r>
      <w:r w:rsidR="00863E08" w:rsidRPr="00863E08">
        <w:rPr>
          <w:lang w:val="en-GB"/>
        </w:rPr>
        <w:t xml:space="preserve">distributed </w:t>
      </w:r>
      <w:r w:rsidRPr="00FF26D2">
        <w:rPr>
          <w:lang w:val="en-GB"/>
        </w:rPr>
        <w:t xml:space="preserve">via WhatsApp </w:t>
      </w:r>
    </w:p>
    <w:p w14:paraId="61E691C4" w14:textId="77777777" w:rsidR="00FF26D2" w:rsidRPr="00FF26D2" w:rsidRDefault="00FF26D2">
      <w:pPr>
        <w:numPr>
          <w:ilvl w:val="0"/>
          <w:numId w:val="46"/>
        </w:numPr>
        <w:ind w:left="285" w:hanging="285"/>
        <w:rPr>
          <w:lang w:val="en-GB"/>
        </w:rPr>
      </w:pPr>
      <w:r w:rsidRPr="00FF26D2">
        <w:rPr>
          <w:lang w:val="en-GB"/>
        </w:rPr>
        <w:t>Meeting for beginners to full moon and new moon meditations</w:t>
      </w:r>
    </w:p>
    <w:p w14:paraId="6572F420" w14:textId="77777777" w:rsidR="00FF26D2" w:rsidRPr="00FF26D2" w:rsidRDefault="00FF26D2">
      <w:pPr>
        <w:numPr>
          <w:ilvl w:val="0"/>
          <w:numId w:val="46"/>
        </w:numPr>
        <w:ind w:left="285" w:hanging="285"/>
        <w:rPr>
          <w:lang w:val="en-GB"/>
        </w:rPr>
      </w:pPr>
      <w:r w:rsidRPr="00FF26D2">
        <w:rPr>
          <w:lang w:val="en-GB"/>
        </w:rPr>
        <w:t>Instruction of a self-help group into the healing technique "Quantum-Matrix-Touch”</w:t>
      </w:r>
    </w:p>
    <w:p w14:paraId="060C6D5C" w14:textId="77777777" w:rsidR="00FF26D2" w:rsidRDefault="00FF26D2">
      <w:pPr>
        <w:numPr>
          <w:ilvl w:val="0"/>
          <w:numId w:val="46"/>
        </w:numPr>
        <w:ind w:left="285" w:hanging="285"/>
        <w:rPr>
          <w:lang w:val="en-GB"/>
        </w:rPr>
      </w:pPr>
      <w:r w:rsidRPr="00FF26D2">
        <w:rPr>
          <w:lang w:val="en-GB"/>
        </w:rPr>
        <w:t>Yoga classes in small groups in theory and practice: Pranayama, Asanas and Philosophy</w:t>
      </w:r>
    </w:p>
    <w:p w14:paraId="4F6D4756" w14:textId="553EAF9B" w:rsidR="00863E08" w:rsidRPr="00FF26D2" w:rsidRDefault="00863E08">
      <w:pPr>
        <w:numPr>
          <w:ilvl w:val="0"/>
          <w:numId w:val="46"/>
        </w:numPr>
        <w:ind w:left="285" w:hanging="285"/>
        <w:rPr>
          <w:lang w:val="en-GB"/>
        </w:rPr>
      </w:pPr>
      <w:r w:rsidRPr="00863E08">
        <w:rPr>
          <w:lang w:val="en-GB"/>
        </w:rPr>
        <w:t>Yoga instruction via ZOOM on Monday mornings</w:t>
      </w:r>
    </w:p>
    <w:p w14:paraId="25CC0DF5" w14:textId="77777777" w:rsidR="00FF26D2" w:rsidRPr="00FF26D2" w:rsidRDefault="00FF26D2">
      <w:pPr>
        <w:numPr>
          <w:ilvl w:val="0"/>
          <w:numId w:val="46"/>
        </w:numPr>
        <w:ind w:left="285" w:hanging="285"/>
        <w:rPr>
          <w:lang w:val="en-GB"/>
        </w:rPr>
      </w:pPr>
      <w:r w:rsidRPr="00FF26D2">
        <w:rPr>
          <w:lang w:val="en-GB"/>
        </w:rPr>
        <w:t>Hospice work caring of dying and mourning people as well as “mourning walks”</w:t>
      </w:r>
    </w:p>
    <w:p w14:paraId="204037F0" w14:textId="77777777" w:rsidR="00FF26D2" w:rsidRPr="00FF26D2" w:rsidRDefault="00FF26D2">
      <w:pPr>
        <w:numPr>
          <w:ilvl w:val="0"/>
          <w:numId w:val="46"/>
        </w:numPr>
        <w:ind w:left="285" w:hanging="285"/>
        <w:rPr>
          <w:lang w:val="en-GB"/>
        </w:rPr>
      </w:pPr>
      <w:r w:rsidRPr="00FF26D2">
        <w:rPr>
          <w:lang w:val="en-GB"/>
        </w:rPr>
        <w:t>Multifaceted help for a refugee Syrian family with 10 children</w:t>
      </w:r>
    </w:p>
    <w:p w14:paraId="5AAEB40C" w14:textId="77777777" w:rsidR="00FF26D2" w:rsidRPr="00FF26D2" w:rsidRDefault="00FF26D2">
      <w:pPr>
        <w:numPr>
          <w:ilvl w:val="0"/>
          <w:numId w:val="46"/>
        </w:numPr>
        <w:ind w:left="285" w:hanging="285"/>
        <w:rPr>
          <w:lang w:val="en-GB"/>
        </w:rPr>
      </w:pPr>
      <w:r w:rsidRPr="00FF26D2">
        <w:rPr>
          <w:lang w:val="en-GB"/>
        </w:rPr>
        <w:t>Tutoring and help with everyday questions for a family from Moldova.</w:t>
      </w:r>
    </w:p>
    <w:p w14:paraId="7B3E2399" w14:textId="77777777" w:rsidR="00FF26D2" w:rsidRPr="00FF26D2" w:rsidRDefault="00FF26D2">
      <w:pPr>
        <w:numPr>
          <w:ilvl w:val="0"/>
          <w:numId w:val="46"/>
        </w:numPr>
        <w:ind w:left="285" w:hanging="285"/>
        <w:rPr>
          <w:lang w:val="en-GB"/>
        </w:rPr>
      </w:pPr>
      <w:r w:rsidRPr="00FF26D2">
        <w:rPr>
          <w:lang w:val="en-GB"/>
        </w:rPr>
        <w:t xml:space="preserve">Supporting the homeless and station missions with donations </w:t>
      </w:r>
    </w:p>
    <w:p w14:paraId="19E88C5C" w14:textId="77777777" w:rsidR="00FF26D2" w:rsidRPr="00FF26D2" w:rsidRDefault="00FF26D2">
      <w:pPr>
        <w:numPr>
          <w:ilvl w:val="0"/>
          <w:numId w:val="46"/>
        </w:numPr>
        <w:ind w:left="285" w:hanging="285"/>
        <w:rPr>
          <w:lang w:val="en-GB"/>
        </w:rPr>
      </w:pPr>
      <w:r w:rsidRPr="00FF26D2">
        <w:rPr>
          <w:lang w:val="en-GB"/>
        </w:rPr>
        <w:t xml:space="preserve">Working with a group of people who have started a community organic vegetable garden concentrating on new social structures and alternative healing methods. In this context distribution of organic </w:t>
      </w:r>
      <w:r w:rsidRPr="00FF26D2">
        <w:rPr>
          <w:lang w:val="en-GB"/>
        </w:rPr>
        <w:t>vegetables on a donation basis, so that people with low income can also get high quality food.</w:t>
      </w:r>
    </w:p>
    <w:p w14:paraId="095D6EEE" w14:textId="77777777" w:rsidR="00FF26D2" w:rsidRPr="00FF26D2" w:rsidRDefault="00FF26D2" w:rsidP="00FF26D2">
      <w:pPr>
        <w:rPr>
          <w:lang w:val="en-GB"/>
        </w:rPr>
      </w:pPr>
    </w:p>
    <w:p w14:paraId="60755B34" w14:textId="77777777" w:rsidR="00FF26D2" w:rsidRPr="00522306" w:rsidRDefault="00FF26D2" w:rsidP="00FF26D2">
      <w:pPr>
        <w:rPr>
          <w:b/>
          <w:lang w:val="en-GB"/>
        </w:rPr>
      </w:pPr>
      <w:r w:rsidRPr="00522306">
        <w:rPr>
          <w:b/>
          <w:lang w:val="en-GB"/>
        </w:rPr>
        <w:t>3. Cooperation in the WTT</w:t>
      </w:r>
    </w:p>
    <w:p w14:paraId="1138C351" w14:textId="6211CAEB" w:rsidR="00FF26D2" w:rsidRPr="00FF26D2" w:rsidRDefault="00FF26D2">
      <w:pPr>
        <w:numPr>
          <w:ilvl w:val="0"/>
          <w:numId w:val="45"/>
        </w:numPr>
        <w:ind w:left="284" w:hanging="284"/>
        <w:rPr>
          <w:lang w:val="en-GB"/>
        </w:rPr>
      </w:pPr>
      <w:r w:rsidRPr="00FF26D2">
        <w:rPr>
          <w:lang w:val="en-GB"/>
        </w:rPr>
        <w:t>Cooperation in the editorial and layout team of the community "Friends of the World Teacher Trust"</w:t>
      </w:r>
    </w:p>
    <w:p w14:paraId="49A9C3B5" w14:textId="691F5807" w:rsidR="00FF26D2" w:rsidRPr="00FF26D2" w:rsidRDefault="00FF26D2">
      <w:pPr>
        <w:numPr>
          <w:ilvl w:val="0"/>
          <w:numId w:val="45"/>
        </w:numPr>
        <w:ind w:left="284" w:hanging="284"/>
        <w:rPr>
          <w:lang w:val="en-GB"/>
        </w:rPr>
      </w:pPr>
      <w:r w:rsidRPr="00FF26D2">
        <w:rPr>
          <w:lang w:val="en-GB"/>
        </w:rPr>
        <w:t xml:space="preserve">Transmission of the morning meditations on the international channel </w:t>
      </w:r>
    </w:p>
    <w:p w14:paraId="10C5C2F6" w14:textId="064B7646" w:rsidR="00FF26D2" w:rsidRPr="00FF26D2" w:rsidRDefault="00FF26D2">
      <w:pPr>
        <w:numPr>
          <w:ilvl w:val="0"/>
          <w:numId w:val="45"/>
        </w:numPr>
        <w:ind w:left="284" w:hanging="284"/>
        <w:rPr>
          <w:lang w:val="en-GB"/>
        </w:rPr>
      </w:pPr>
      <w:r w:rsidRPr="00FF26D2">
        <w:rPr>
          <w:lang w:val="en-GB"/>
        </w:rPr>
        <w:t xml:space="preserve">Power Point presentation of </w:t>
      </w:r>
      <w:r w:rsidR="00B270CE">
        <w:rPr>
          <w:lang w:val="en-GB"/>
        </w:rPr>
        <w:t>some</w:t>
      </w:r>
      <w:r w:rsidRPr="00FF26D2">
        <w:rPr>
          <w:lang w:val="en-GB"/>
        </w:rPr>
        <w:t xml:space="preserve"> members within a series of lectures of "Friends of the World Teacher Trust”</w:t>
      </w:r>
    </w:p>
    <w:p w14:paraId="0DD5006E" w14:textId="4CAB6D8B" w:rsidR="00FF26D2" w:rsidRPr="00FF26D2" w:rsidRDefault="00B270CE">
      <w:pPr>
        <w:numPr>
          <w:ilvl w:val="0"/>
          <w:numId w:val="45"/>
        </w:numPr>
        <w:ind w:left="284" w:hanging="284"/>
        <w:rPr>
          <w:lang w:val="en-GB"/>
        </w:rPr>
      </w:pPr>
      <w:r w:rsidRPr="00B270CE">
        <w:rPr>
          <w:lang w:val="en-GB"/>
        </w:rPr>
        <w:t>Cooperation for the publication of the Online Paracelsus Magazine “Health &amp; Healing”: translations, acquiring advertisements and articles, German and English proof reading</w:t>
      </w:r>
    </w:p>
    <w:p w14:paraId="3F7E441E" w14:textId="3777FD90" w:rsidR="00FF26D2" w:rsidRPr="00FF26D2" w:rsidRDefault="00B270CE">
      <w:pPr>
        <w:numPr>
          <w:ilvl w:val="0"/>
          <w:numId w:val="45"/>
        </w:numPr>
        <w:ind w:left="284" w:hanging="284"/>
        <w:rPr>
          <w:lang w:val="en-GB"/>
        </w:rPr>
      </w:pPr>
      <w:r w:rsidRPr="00B270CE">
        <w:rPr>
          <w:lang w:val="en-GB"/>
        </w:rPr>
        <w:t>Cooperation for the monthly German Vaisakh Newsletter</w:t>
      </w:r>
    </w:p>
    <w:p w14:paraId="5167A5A2" w14:textId="77777777" w:rsidR="00FF26D2" w:rsidRDefault="00FF26D2">
      <w:pPr>
        <w:numPr>
          <w:ilvl w:val="0"/>
          <w:numId w:val="45"/>
        </w:numPr>
        <w:ind w:left="284" w:hanging="284"/>
        <w:rPr>
          <w:lang w:val="en-GB"/>
        </w:rPr>
      </w:pPr>
      <w:r w:rsidRPr="00FF26D2">
        <w:rPr>
          <w:lang w:val="en-GB"/>
        </w:rPr>
        <w:t>Translation of Master EK’s Overseas Messages</w:t>
      </w:r>
    </w:p>
    <w:p w14:paraId="08C6CA30" w14:textId="0E91F469" w:rsidR="00B270CE" w:rsidRDefault="00B270CE">
      <w:pPr>
        <w:numPr>
          <w:ilvl w:val="0"/>
          <w:numId w:val="45"/>
        </w:numPr>
        <w:ind w:left="284" w:hanging="284"/>
        <w:rPr>
          <w:lang w:val="en-GB"/>
        </w:rPr>
      </w:pPr>
      <w:r w:rsidRPr="00B270CE">
        <w:rPr>
          <w:lang w:val="en-GB"/>
        </w:rPr>
        <w:t>Reading of Shambala writings after the evening meditation on Thursdays</w:t>
      </w:r>
    </w:p>
    <w:p w14:paraId="68D821A4" w14:textId="241953FE" w:rsidR="00B270CE" w:rsidRPr="00FF26D2" w:rsidRDefault="00B270CE">
      <w:pPr>
        <w:numPr>
          <w:ilvl w:val="0"/>
          <w:numId w:val="45"/>
        </w:numPr>
        <w:ind w:left="284" w:hanging="284"/>
        <w:rPr>
          <w:lang w:val="en-GB"/>
        </w:rPr>
      </w:pPr>
      <w:r w:rsidRPr="00B270CE">
        <w:rPr>
          <w:lang w:val="en-GB"/>
        </w:rPr>
        <w:t>Reading of texts on special annual rituals</w:t>
      </w:r>
    </w:p>
    <w:p w14:paraId="7D3FD4CF" w14:textId="77777777" w:rsidR="00B76C3B" w:rsidRPr="00FF26D2" w:rsidRDefault="00B76C3B" w:rsidP="006F1F7E">
      <w:pPr>
        <w:rPr>
          <w:lang w:val="en-GB"/>
        </w:rPr>
      </w:pPr>
    </w:p>
    <w:p w14:paraId="14D4105F" w14:textId="77777777" w:rsidR="0046167D" w:rsidRPr="006F1F7E" w:rsidRDefault="0046167D" w:rsidP="00522306">
      <w:pPr>
        <w:pStyle w:val="berschrift3"/>
      </w:pPr>
      <w:r w:rsidRPr="006F1F7E">
        <w:t>Aktivitäten</w:t>
      </w:r>
    </w:p>
    <w:p w14:paraId="2684DA10" w14:textId="77777777" w:rsidR="006F1F7E" w:rsidRPr="006F1F7E" w:rsidRDefault="006F1F7E" w:rsidP="006F1F7E">
      <w:r w:rsidRPr="006F1F7E">
        <w:t xml:space="preserve">Die WTT- Gruppe Münster wurde 1989 gegründet und besteht inzwischen aus zehn Mitgliedern. </w:t>
      </w:r>
    </w:p>
    <w:p w14:paraId="51AE7193" w14:textId="77777777" w:rsidR="006F1F7E" w:rsidRPr="006F1F7E" w:rsidRDefault="006F1F7E" w:rsidP="006F1F7E">
      <w:r w:rsidRPr="006F1F7E">
        <w:t>Die Gründungsmitglieder sind heute noch ein fester Bestandteil der Gruppe.</w:t>
      </w:r>
    </w:p>
    <w:p w14:paraId="2C480578" w14:textId="77777777" w:rsidR="006F1F7E" w:rsidRPr="006F1F7E" w:rsidRDefault="006F1F7E" w:rsidP="006F1F7E">
      <w:r w:rsidRPr="006F1F7E">
        <w:t>Die Gruppe nimmt an gemeinsamen Aktivitäten teil und es gibt zahlreiche Angebote einzelner Mitglieder</w:t>
      </w:r>
      <w:r>
        <w:t>.</w:t>
      </w:r>
    </w:p>
    <w:p w14:paraId="6206AA1A" w14:textId="77777777" w:rsidR="006F1F7E" w:rsidRPr="006F1F7E" w:rsidRDefault="006F1F7E" w:rsidP="006F1F7E"/>
    <w:p w14:paraId="34B89BA9" w14:textId="77777777" w:rsidR="006F1F7E" w:rsidRPr="00522306" w:rsidRDefault="006F1F7E" w:rsidP="006F1F7E">
      <w:pPr>
        <w:rPr>
          <w:b/>
        </w:rPr>
      </w:pPr>
      <w:r w:rsidRPr="00522306">
        <w:rPr>
          <w:b/>
        </w:rPr>
        <w:t>1. Gemeinsame Rituale (z.Zt. Zoom)</w:t>
      </w:r>
    </w:p>
    <w:p w14:paraId="293871AC" w14:textId="77777777" w:rsidR="006F1F7E" w:rsidRPr="006F1F7E" w:rsidRDefault="006F1F7E">
      <w:pPr>
        <w:numPr>
          <w:ilvl w:val="0"/>
          <w:numId w:val="42"/>
        </w:numPr>
        <w:ind w:left="285" w:hanging="285"/>
      </w:pPr>
      <w:r w:rsidRPr="006F1F7E">
        <w:t>Feuerritual 2mal monatlich sonntags im Gulabgarten (Sparks and Flames)</w:t>
      </w:r>
    </w:p>
    <w:p w14:paraId="756D8DB3" w14:textId="77777777" w:rsidR="006F1F7E" w:rsidRPr="006F1F7E" w:rsidRDefault="006F1F7E">
      <w:pPr>
        <w:numPr>
          <w:ilvl w:val="0"/>
          <w:numId w:val="42"/>
        </w:numPr>
        <w:ind w:left="285" w:hanging="285"/>
      </w:pPr>
      <w:r w:rsidRPr="006F1F7E">
        <w:t>Wasserritual mit Heilgebet und Lesen aus dem Buch „Okkulte Meditationen“</w:t>
      </w:r>
    </w:p>
    <w:p w14:paraId="06E21167" w14:textId="77777777" w:rsidR="006F1F7E" w:rsidRPr="006F1F7E" w:rsidRDefault="006F1F7E">
      <w:pPr>
        <w:numPr>
          <w:ilvl w:val="0"/>
          <w:numId w:val="42"/>
        </w:numPr>
        <w:ind w:left="285" w:hanging="285"/>
      </w:pPr>
      <w:r w:rsidRPr="006F1F7E">
        <w:t>WHHO-Meditationen</w:t>
      </w:r>
    </w:p>
    <w:p w14:paraId="29C25C2F" w14:textId="436EB859" w:rsidR="006F1F7E" w:rsidRDefault="0008699C" w:rsidP="006F1F7E">
      <w:r>
        <w:rPr>
          <w:noProof/>
          <w:lang w:eastAsia="de-DE"/>
        </w:rPr>
        <w:pict w14:anchorId="188B4F15">
          <v:shape id="_x0000_i1404" type="#_x0000_t75" style="width:171.15pt;height:171.15pt;visibility:visible;mso-wrap-style:square">
            <v:imagedata r:id="rId466" o:title=""/>
          </v:shape>
        </w:pict>
      </w:r>
      <w:r w:rsidR="006F1F7E">
        <w:t xml:space="preserve"> </w:t>
      </w:r>
    </w:p>
    <w:p w14:paraId="5106F46E" w14:textId="77777777" w:rsidR="00B270CE" w:rsidRPr="006F1F7E" w:rsidRDefault="00B270CE" w:rsidP="006F1F7E"/>
    <w:p w14:paraId="205740A8" w14:textId="77777777" w:rsidR="006F1F7E" w:rsidRPr="00522306" w:rsidRDefault="006F1F7E" w:rsidP="006F1F7E">
      <w:pPr>
        <w:rPr>
          <w:b/>
        </w:rPr>
      </w:pPr>
      <w:r w:rsidRPr="00522306">
        <w:rPr>
          <w:b/>
        </w:rPr>
        <w:t>2. Aktivitäten einzelner Mitglieder</w:t>
      </w:r>
    </w:p>
    <w:p w14:paraId="0C46A42C" w14:textId="77777777" w:rsidR="006F1F7E" w:rsidRPr="006F1F7E" w:rsidRDefault="006F1F7E">
      <w:pPr>
        <w:numPr>
          <w:ilvl w:val="0"/>
          <w:numId w:val="43"/>
        </w:numPr>
        <w:ind w:left="284" w:hanging="284"/>
      </w:pPr>
      <w:r w:rsidRPr="006F1F7E">
        <w:t>Freitagsritual Zoom wöchentlich: Gebet Violette Flamme, Kerzenritual,</w:t>
      </w:r>
      <w:r>
        <w:t xml:space="preserve"> </w:t>
      </w:r>
      <w:r w:rsidRPr="006F1F7E">
        <w:t>Invokation Sanat Kumara, Lesen Musik der Seele</w:t>
      </w:r>
    </w:p>
    <w:p w14:paraId="0D14F4AB" w14:textId="77777777" w:rsidR="006F1F7E" w:rsidRPr="006F1F7E" w:rsidRDefault="006F1F7E">
      <w:pPr>
        <w:numPr>
          <w:ilvl w:val="0"/>
          <w:numId w:val="43"/>
        </w:numPr>
        <w:ind w:left="284" w:hanging="284"/>
      </w:pPr>
      <w:r w:rsidRPr="006F1F7E">
        <w:t>Organisation der Treffen an den Externsteinen zur Verehrung des Ortes</w:t>
      </w:r>
    </w:p>
    <w:p w14:paraId="77FAFEF0" w14:textId="77777777" w:rsidR="006F1F7E" w:rsidRPr="006F1F7E" w:rsidRDefault="006F1F7E">
      <w:pPr>
        <w:numPr>
          <w:ilvl w:val="0"/>
          <w:numId w:val="43"/>
        </w:numPr>
        <w:ind w:left="284" w:hanging="284"/>
      </w:pPr>
      <w:r w:rsidRPr="006F1F7E">
        <w:t>Horoskop-Beratung: speziell bei Problemen mit Kindern</w:t>
      </w:r>
    </w:p>
    <w:p w14:paraId="73132D94" w14:textId="77777777" w:rsidR="006F1F7E" w:rsidRPr="006F1F7E" w:rsidRDefault="006F1F7E">
      <w:pPr>
        <w:numPr>
          <w:ilvl w:val="0"/>
          <w:numId w:val="43"/>
        </w:numPr>
        <w:ind w:left="284" w:hanging="284"/>
      </w:pPr>
      <w:r w:rsidRPr="006F1F7E">
        <w:t>Teilnahme am Amerikagebet und der Anrufung der Violetten Flamme</w:t>
      </w:r>
    </w:p>
    <w:p w14:paraId="41D54D89" w14:textId="18C9B26B" w:rsidR="006F1F7E" w:rsidRPr="006F1F7E" w:rsidRDefault="006F1F7E" w:rsidP="006C666B">
      <w:pPr>
        <w:numPr>
          <w:ilvl w:val="0"/>
          <w:numId w:val="43"/>
        </w:numPr>
        <w:ind w:left="284" w:hanging="284"/>
      </w:pPr>
      <w:r w:rsidRPr="006F1F7E">
        <w:t xml:space="preserve">Begleitung der Teilnehmenden mit Meditationen während einer Fastenwoche einmal im Jahr (seit 12 </w:t>
      </w:r>
      <w:r w:rsidRPr="006F1F7E">
        <w:lastRenderedPageBreak/>
        <w:t>Jahren)</w:t>
      </w:r>
      <w:r w:rsidR="00863E08">
        <w:t xml:space="preserve"> </w:t>
      </w:r>
      <w:r w:rsidRPr="006F1F7E">
        <w:t xml:space="preserve">Auf Wunsch der Fastenteilnehmer finden täglich morgens via Zoom geführte Meditationen für den Weltfrieden statt. </w:t>
      </w:r>
    </w:p>
    <w:p w14:paraId="2F0C53A4" w14:textId="77777777" w:rsidR="006F1F7E" w:rsidRPr="006F1F7E" w:rsidRDefault="006F1F7E">
      <w:pPr>
        <w:numPr>
          <w:ilvl w:val="0"/>
          <w:numId w:val="43"/>
        </w:numPr>
        <w:ind w:left="284" w:hanging="284"/>
      </w:pPr>
      <w:r w:rsidRPr="006F1F7E">
        <w:t>Anleitung einer Meditationsgruppe, die sich wöchentlich Mittwoch-und Freitag via Zoom trifft</w:t>
      </w:r>
    </w:p>
    <w:p w14:paraId="06F19060" w14:textId="77777777" w:rsidR="006F1F7E" w:rsidRPr="006F1F7E" w:rsidRDefault="006F1F7E">
      <w:pPr>
        <w:numPr>
          <w:ilvl w:val="0"/>
          <w:numId w:val="43"/>
        </w:numPr>
        <w:ind w:left="284" w:hanging="284"/>
      </w:pPr>
      <w:r w:rsidRPr="006F1F7E">
        <w:t>Einmal im Monat trifft sich eine weitere Gruppe via Zoom, die aus einer</w:t>
      </w:r>
      <w:r>
        <w:t xml:space="preserve"> </w:t>
      </w:r>
      <w:r w:rsidRPr="006F1F7E">
        <w:t xml:space="preserve">Selbsthilfegruppe entstanden ist. </w:t>
      </w:r>
    </w:p>
    <w:p w14:paraId="7C3C6586" w14:textId="77777777" w:rsidR="006F1F7E" w:rsidRPr="006F1F7E" w:rsidRDefault="006F1F7E">
      <w:pPr>
        <w:numPr>
          <w:ilvl w:val="0"/>
          <w:numId w:val="43"/>
        </w:numPr>
        <w:ind w:left="284" w:hanging="284"/>
      </w:pPr>
      <w:r w:rsidRPr="006F1F7E">
        <w:t>Tägliches Verschicken kurzer Texte aus Vaisahkbriefen via WhatsApp.</w:t>
      </w:r>
    </w:p>
    <w:p w14:paraId="340FBDCA" w14:textId="77777777" w:rsidR="006F1F7E" w:rsidRPr="006F1F7E" w:rsidRDefault="006F1F7E">
      <w:pPr>
        <w:numPr>
          <w:ilvl w:val="0"/>
          <w:numId w:val="43"/>
        </w:numPr>
        <w:ind w:left="284" w:hanging="284"/>
      </w:pPr>
      <w:r w:rsidRPr="006F1F7E">
        <w:t>Treffen für Einsteiger zur Vollmond-Neumond-Meditationen.</w:t>
      </w:r>
    </w:p>
    <w:p w14:paraId="5AF0CED0" w14:textId="77777777" w:rsidR="006F1F7E" w:rsidRPr="006F1F7E" w:rsidRDefault="006F1F7E">
      <w:pPr>
        <w:numPr>
          <w:ilvl w:val="0"/>
          <w:numId w:val="43"/>
        </w:numPr>
        <w:ind w:left="284" w:hanging="284"/>
      </w:pPr>
      <w:r w:rsidRPr="006F1F7E">
        <w:t xml:space="preserve">Anleitung einer Selbsthilfegruppe in der Heiltechnik „Quanten-Matrix-Touch“ </w:t>
      </w:r>
    </w:p>
    <w:p w14:paraId="633AF8FF" w14:textId="77777777" w:rsidR="006F1F7E" w:rsidRDefault="006F1F7E">
      <w:pPr>
        <w:numPr>
          <w:ilvl w:val="0"/>
          <w:numId w:val="43"/>
        </w:numPr>
        <w:ind w:left="284" w:hanging="284"/>
      </w:pPr>
      <w:r w:rsidRPr="006F1F7E">
        <w:t>Yoga- Unterricht in kleinen Gruppen in Theorie und Praxis: Pranayama, Asanas</w:t>
      </w:r>
      <w:r>
        <w:t xml:space="preserve"> </w:t>
      </w:r>
      <w:r w:rsidRPr="006F1F7E">
        <w:t>und Philosophie</w:t>
      </w:r>
    </w:p>
    <w:p w14:paraId="36EDB4D5" w14:textId="419DE4D5" w:rsidR="00863E08" w:rsidRPr="006F1F7E" w:rsidRDefault="00863E08">
      <w:pPr>
        <w:numPr>
          <w:ilvl w:val="0"/>
          <w:numId w:val="43"/>
        </w:numPr>
        <w:ind w:left="284" w:hanging="284"/>
      </w:pPr>
      <w:r w:rsidRPr="00863E08">
        <w:t>Yoga-Anleitung via ZOOM am Montagmorgen</w:t>
      </w:r>
    </w:p>
    <w:p w14:paraId="686F3D01" w14:textId="77777777" w:rsidR="006F1F7E" w:rsidRPr="006F1F7E" w:rsidRDefault="006F1F7E">
      <w:pPr>
        <w:numPr>
          <w:ilvl w:val="0"/>
          <w:numId w:val="43"/>
        </w:numPr>
        <w:ind w:left="284" w:hanging="284"/>
      </w:pPr>
      <w:r w:rsidRPr="006F1F7E">
        <w:t>Hospizarbeit in der Sterbe- und Trauerbegleitung sowie Trauerwanderungen.</w:t>
      </w:r>
    </w:p>
    <w:p w14:paraId="0E843E8F" w14:textId="77777777" w:rsidR="006F1F7E" w:rsidRPr="006F1F7E" w:rsidRDefault="006F1F7E">
      <w:pPr>
        <w:numPr>
          <w:ilvl w:val="0"/>
          <w:numId w:val="43"/>
        </w:numPr>
        <w:ind w:left="284" w:hanging="284"/>
      </w:pPr>
      <w:r w:rsidRPr="006F1F7E">
        <w:t>Vielseitige Betreuung einer Flüchtlingsfamilie mit 10 Kindern aus Syrien</w:t>
      </w:r>
    </w:p>
    <w:p w14:paraId="0260BCB5" w14:textId="77777777" w:rsidR="006F1F7E" w:rsidRPr="006F1F7E" w:rsidRDefault="006F1F7E">
      <w:pPr>
        <w:numPr>
          <w:ilvl w:val="0"/>
          <w:numId w:val="43"/>
        </w:numPr>
        <w:ind w:left="284" w:hanging="284"/>
      </w:pPr>
      <w:r w:rsidRPr="006F1F7E">
        <w:t>Nachhilfeunterricht und Hilfestellungen bei Alltagsfragen für eine Familie aus</w:t>
      </w:r>
      <w:r>
        <w:t xml:space="preserve"> </w:t>
      </w:r>
      <w:r w:rsidRPr="006F1F7E">
        <w:t>Moldawien</w:t>
      </w:r>
    </w:p>
    <w:p w14:paraId="54342D8A" w14:textId="77777777" w:rsidR="006F1F7E" w:rsidRPr="006F1F7E" w:rsidRDefault="006F1F7E">
      <w:pPr>
        <w:numPr>
          <w:ilvl w:val="0"/>
          <w:numId w:val="43"/>
        </w:numPr>
        <w:ind w:left="284" w:hanging="284"/>
      </w:pPr>
      <w:r w:rsidRPr="006F1F7E">
        <w:t>Unterstützung von Obdachlosen und Bahnhofsmissionen mit Sachspenden</w:t>
      </w:r>
    </w:p>
    <w:p w14:paraId="70C3F367" w14:textId="77777777" w:rsidR="006F1F7E" w:rsidRPr="006F1F7E" w:rsidRDefault="006F1F7E">
      <w:pPr>
        <w:numPr>
          <w:ilvl w:val="0"/>
          <w:numId w:val="43"/>
        </w:numPr>
        <w:ind w:left="284" w:hanging="284"/>
      </w:pPr>
      <w:r w:rsidRPr="006F1F7E">
        <w:t>Zusammenarbeit mit einer Gruppe von Menschen, die einen Gemeinschafts-Bio- Gemüsegarten ange</w:t>
      </w:r>
      <w:r w:rsidRPr="006F1F7E">
        <w:t>legt haben, sich mit neuen Gesellschaftsstrukturen &amp;</w:t>
      </w:r>
      <w:r>
        <w:t xml:space="preserve"> </w:t>
      </w:r>
      <w:r w:rsidRPr="006F1F7E">
        <w:t>alternativen Heilmethoden beschäftigen. In diesem Rahmen Verteilung von</w:t>
      </w:r>
      <w:r>
        <w:t xml:space="preserve"> </w:t>
      </w:r>
      <w:r w:rsidRPr="006F1F7E">
        <w:t>Biogemüse auf Spendenbasis, so dass auch Menschen mit geringem Einkommen</w:t>
      </w:r>
      <w:r>
        <w:t xml:space="preserve"> </w:t>
      </w:r>
      <w:r w:rsidRPr="006F1F7E">
        <w:t>hochwertige Nahrung bekommen können.</w:t>
      </w:r>
    </w:p>
    <w:p w14:paraId="14C716A7" w14:textId="77777777" w:rsidR="00FF26D2" w:rsidRPr="006F1F7E" w:rsidRDefault="00FF26D2" w:rsidP="006F1F7E"/>
    <w:p w14:paraId="34BCB5E6" w14:textId="77777777" w:rsidR="006F1F7E" w:rsidRPr="00522306" w:rsidRDefault="006F1F7E" w:rsidP="006F1F7E">
      <w:pPr>
        <w:rPr>
          <w:b/>
        </w:rPr>
      </w:pPr>
      <w:r w:rsidRPr="00522306">
        <w:rPr>
          <w:b/>
        </w:rPr>
        <w:t xml:space="preserve">3. Mitarbeit im WTT </w:t>
      </w:r>
    </w:p>
    <w:p w14:paraId="469AF8FE" w14:textId="1A171CE4" w:rsidR="006F1F7E" w:rsidRPr="00EA1EC9" w:rsidRDefault="006F1F7E">
      <w:pPr>
        <w:numPr>
          <w:ilvl w:val="0"/>
          <w:numId w:val="44"/>
        </w:numPr>
        <w:ind w:left="284" w:hanging="284"/>
      </w:pPr>
      <w:r w:rsidRPr="006F1F7E">
        <w:t>Mitarbeit im Redaktions- und Layoutteam</w:t>
      </w:r>
      <w:r>
        <w:t xml:space="preserve"> </w:t>
      </w:r>
      <w:r w:rsidRPr="006F1F7E">
        <w:t>der Gemeinschaft</w:t>
      </w:r>
      <w:r>
        <w:t xml:space="preserve"> </w:t>
      </w:r>
      <w:r w:rsidRPr="00EA1EC9">
        <w:t>Friends of the World Teacher Trust</w:t>
      </w:r>
    </w:p>
    <w:p w14:paraId="424F0A34" w14:textId="135EFFDF" w:rsidR="006F1F7E" w:rsidRPr="006F1F7E" w:rsidRDefault="006F1F7E">
      <w:pPr>
        <w:numPr>
          <w:ilvl w:val="0"/>
          <w:numId w:val="44"/>
        </w:numPr>
        <w:ind w:left="284" w:hanging="284"/>
      </w:pPr>
      <w:r w:rsidRPr="006F1F7E">
        <w:t>Übertragung der Morgenmeditationen auf internationalem Kanal</w:t>
      </w:r>
    </w:p>
    <w:p w14:paraId="6D47563D" w14:textId="57D0321D" w:rsidR="00EA1EC9" w:rsidRDefault="006F1F7E">
      <w:pPr>
        <w:numPr>
          <w:ilvl w:val="0"/>
          <w:numId w:val="44"/>
        </w:numPr>
        <w:ind w:left="284" w:hanging="284"/>
      </w:pPr>
      <w:r w:rsidRPr="006F1F7E">
        <w:t xml:space="preserve">Präsentationen von </w:t>
      </w:r>
      <w:r w:rsidR="00B270CE">
        <w:t>einigen</w:t>
      </w:r>
      <w:r w:rsidRPr="006F1F7E">
        <w:t xml:space="preserve"> Mitgliedern zur Vortragsreihe der Friends of the World Teacher Trust</w:t>
      </w:r>
    </w:p>
    <w:p w14:paraId="64C44AD5" w14:textId="016F0F70" w:rsidR="006F1F7E" w:rsidRPr="006F1F7E" w:rsidRDefault="00B270CE">
      <w:pPr>
        <w:numPr>
          <w:ilvl w:val="0"/>
          <w:numId w:val="44"/>
        </w:numPr>
        <w:ind w:left="284" w:hanging="284"/>
      </w:pPr>
      <w:r w:rsidRPr="00B270CE">
        <w:t>Mitarbeit im Paracelsus-Magazin Health &amp; Healing: Übersetzungen, Beschaffung von Inseraten und Artikeln, deutsches und englisches Korrekturlesen</w:t>
      </w:r>
    </w:p>
    <w:p w14:paraId="5977C424" w14:textId="4B13447A" w:rsidR="006F1F7E" w:rsidRPr="006F1F7E" w:rsidRDefault="00B270CE">
      <w:pPr>
        <w:numPr>
          <w:ilvl w:val="0"/>
          <w:numId w:val="44"/>
        </w:numPr>
        <w:ind w:left="284" w:hanging="284"/>
      </w:pPr>
      <w:r w:rsidRPr="00B270CE">
        <w:t>Mitarbeit bei der Erstellung des monatlichen Vaisakhbriefes</w:t>
      </w:r>
    </w:p>
    <w:p w14:paraId="0C2ED9A4" w14:textId="3DEEDD96" w:rsidR="006F1F7E" w:rsidRPr="006F1F7E" w:rsidRDefault="006F1F7E" w:rsidP="00B270CE">
      <w:pPr>
        <w:numPr>
          <w:ilvl w:val="0"/>
          <w:numId w:val="44"/>
        </w:numPr>
        <w:ind w:left="284" w:hanging="284"/>
      </w:pPr>
      <w:r w:rsidRPr="006F1F7E">
        <w:t>Layout und Veröffentlichung deutscher Bücher der Meister KPK und EK</w:t>
      </w:r>
    </w:p>
    <w:p w14:paraId="7C602DF5" w14:textId="77777777" w:rsidR="006F1F7E" w:rsidRDefault="006F1F7E">
      <w:pPr>
        <w:numPr>
          <w:ilvl w:val="0"/>
          <w:numId w:val="44"/>
        </w:numPr>
        <w:ind w:left="284" w:hanging="284"/>
      </w:pPr>
      <w:r w:rsidRPr="006F1F7E">
        <w:t>Übersetzung der Vorträge von Meister EK im Rahmen der Overseas Messages</w:t>
      </w:r>
    </w:p>
    <w:p w14:paraId="00E00972" w14:textId="114CC8BE" w:rsidR="00B270CE" w:rsidRDefault="00B270CE">
      <w:pPr>
        <w:numPr>
          <w:ilvl w:val="0"/>
          <w:numId w:val="44"/>
        </w:numPr>
        <w:ind w:left="284" w:hanging="284"/>
      </w:pPr>
      <w:r w:rsidRPr="00B270CE">
        <w:t>Lesen der Shambala-Texte nach der Abendmeditation Donnerstags</w:t>
      </w:r>
    </w:p>
    <w:p w14:paraId="1A2FC5D0" w14:textId="775B54E0" w:rsidR="00FD608C" w:rsidRPr="006F1F7E" w:rsidRDefault="00B270CE" w:rsidP="006B3FF5">
      <w:pPr>
        <w:numPr>
          <w:ilvl w:val="0"/>
          <w:numId w:val="44"/>
        </w:numPr>
        <w:ind w:left="284" w:hanging="284"/>
      </w:pPr>
      <w:r w:rsidRPr="00B270CE">
        <w:t>Lesen von Texten zu besonderen Jahresritualen</w:t>
      </w:r>
    </w:p>
    <w:p w14:paraId="35C47835" w14:textId="77777777" w:rsidR="00DF113B" w:rsidRPr="006F1F7E" w:rsidRDefault="00DF113B" w:rsidP="006F1F7E">
      <w:pPr>
        <w:sectPr w:rsidR="00DF113B" w:rsidRPr="006F1F7E" w:rsidSect="006D2BFB">
          <w:footnotePr>
            <w:pos w:val="beneathText"/>
          </w:footnotePr>
          <w:type w:val="continuous"/>
          <w:pgSz w:w="11905" w:h="16837" w:code="9"/>
          <w:pgMar w:top="851" w:right="851" w:bottom="964" w:left="851" w:header="851" w:footer="709" w:gutter="0"/>
          <w:cols w:num="2" w:space="284"/>
          <w:docGrid w:linePitch="360"/>
        </w:sectPr>
      </w:pPr>
    </w:p>
    <w:p w14:paraId="5138FCCF" w14:textId="77777777" w:rsidR="00F87C3B" w:rsidRPr="006F1F7E" w:rsidRDefault="00F87C3B" w:rsidP="00AE178E">
      <w:pPr>
        <w:pStyle w:val="Kopfzeile"/>
      </w:pPr>
    </w:p>
    <w:p w14:paraId="124761E6" w14:textId="6B195A6F" w:rsidR="00843EF6"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57838015" w14:textId="77777777" w:rsidR="005A0751" w:rsidRPr="004D20F6" w:rsidRDefault="005A0751" w:rsidP="00AE178E">
      <w:pPr>
        <w:rPr>
          <w:lang w:val="en-CA"/>
        </w:rPr>
      </w:pPr>
    </w:p>
    <w:p w14:paraId="6AD58310" w14:textId="77777777" w:rsidR="00843EF6" w:rsidRPr="001F5C8D" w:rsidRDefault="00843EF6" w:rsidP="00AE178E">
      <w:pPr>
        <w:pStyle w:val="berschrift2"/>
      </w:pPr>
      <w:r w:rsidRPr="001F5C8D">
        <w:t>GERMANY</w:t>
      </w:r>
    </w:p>
    <w:p w14:paraId="1C11EA0F" w14:textId="77777777" w:rsidR="00843EF6" w:rsidRDefault="00843EF6" w:rsidP="00AE178E">
      <w:pPr>
        <w:pStyle w:val="berschrift1"/>
        <w:rPr>
          <w:lang w:val="en-CA"/>
        </w:rPr>
      </w:pPr>
      <w:r w:rsidRPr="001F5C8D">
        <w:rPr>
          <w:color w:val="FE730D"/>
          <w:lang w:val="en-CA"/>
        </w:rPr>
        <w:t>Name of the group:</w:t>
      </w:r>
      <w:r w:rsidRPr="004D20F6">
        <w:rPr>
          <w:lang w:val="en-CA"/>
        </w:rPr>
        <w:t xml:space="preserve"> WTT-Group of Cologne</w:t>
      </w:r>
    </w:p>
    <w:p w14:paraId="764D14FE" w14:textId="114DE61E" w:rsidR="007560D7" w:rsidRDefault="00261997" w:rsidP="007560D7">
      <w:pPr>
        <w:ind w:left="-142"/>
        <w:rPr>
          <w:lang w:val="nl-NL"/>
        </w:rPr>
      </w:pPr>
      <w:r>
        <w:rPr>
          <w:noProof/>
          <w:sz w:val="14"/>
          <w:szCs w:val="16"/>
          <w:lang w:val="nl-NL"/>
        </w:rPr>
        <w:t xml:space="preserve"> </w:t>
      </w:r>
      <w:r w:rsidR="0008699C">
        <w:rPr>
          <w:noProof/>
          <w:lang w:val="nl-NL"/>
        </w:rPr>
        <w:pict w14:anchorId="64EC3955">
          <v:shape id="_x0000_i1405" type="#_x0000_t75" style="width:229.6pt;height:28.55pt;visibility:visible">
            <v:imagedata r:id="rId467" o:title=""/>
          </v:shape>
        </w:pict>
      </w:r>
    </w:p>
    <w:p w14:paraId="062B426C" w14:textId="4A70C8A8" w:rsidR="00843EF6" w:rsidRPr="001F5C8D" w:rsidRDefault="00566382" w:rsidP="007560D7">
      <w:pPr>
        <w:rPr>
          <w:lang w:val="nl-NL"/>
        </w:rPr>
      </w:pPr>
      <w:r w:rsidRPr="005062E8">
        <w:rPr>
          <w:color w:val="FE730D"/>
          <w:u w:color="FE730D"/>
          <w:lang w:val="pt-PT"/>
        </w:rPr>
        <w:t>_________________________________________________________________________________________________</w:t>
      </w:r>
    </w:p>
    <w:p w14:paraId="449FDD4F" w14:textId="77777777" w:rsidR="00843EF6" w:rsidRPr="007560D7" w:rsidRDefault="00843EF6" w:rsidP="00AE178E">
      <w:pPr>
        <w:rPr>
          <w:lang w:val="en-GB"/>
        </w:rPr>
      </w:pPr>
    </w:p>
    <w:p w14:paraId="43FA02C1" w14:textId="77777777" w:rsidR="00843EF6" w:rsidRPr="001F5C8D" w:rsidRDefault="00843EF6" w:rsidP="00F76435">
      <w:pPr>
        <w:pStyle w:val="berschrift3"/>
        <w:sectPr w:rsidR="00843EF6" w:rsidRPr="001F5C8D" w:rsidSect="006D2BFB">
          <w:footnotePr>
            <w:pos w:val="beneathText"/>
          </w:footnotePr>
          <w:type w:val="continuous"/>
          <w:pgSz w:w="11905" w:h="16837" w:code="9"/>
          <w:pgMar w:top="851" w:right="851" w:bottom="964" w:left="851" w:header="851" w:footer="709" w:gutter="0"/>
          <w:cols w:space="720"/>
          <w:docGrid w:linePitch="360"/>
        </w:sectPr>
      </w:pPr>
    </w:p>
    <w:p w14:paraId="694884E5" w14:textId="77777777" w:rsidR="00843EF6" w:rsidRPr="00B7770A" w:rsidRDefault="00843EF6" w:rsidP="00AE178E">
      <w:r w:rsidRPr="00B7770A">
        <w:t>Activities</w:t>
      </w:r>
    </w:p>
    <w:p w14:paraId="1E1F3CC8" w14:textId="77777777" w:rsidR="00843EF6" w:rsidRPr="00BF53B9" w:rsidRDefault="00843EF6" w:rsidP="00AE178E">
      <w:pPr>
        <w:rPr>
          <w:lang w:val="en-GB"/>
        </w:rPr>
      </w:pPr>
      <w:r w:rsidRPr="00BF53B9">
        <w:rPr>
          <w:lang w:val="en-GB"/>
        </w:rPr>
        <w:t>New moon, full moon and Dhanishta meditations</w:t>
      </w:r>
    </w:p>
    <w:p w14:paraId="2F6B743D" w14:textId="77777777" w:rsidR="00843EF6" w:rsidRPr="001F5C8D" w:rsidRDefault="00843EF6" w:rsidP="00AE178E">
      <w:pPr>
        <w:pStyle w:val="berschrift6"/>
        <w:rPr>
          <w:lang w:val="de-CH"/>
        </w:rPr>
      </w:pPr>
      <w:r w:rsidRPr="001F5C8D">
        <w:rPr>
          <w:lang w:val="de-CH"/>
        </w:rPr>
        <w:t>Aktivitäten</w:t>
      </w:r>
    </w:p>
    <w:p w14:paraId="485708C0" w14:textId="77777777" w:rsidR="00DC76A1" w:rsidRPr="004D20F6" w:rsidRDefault="00843EF6" w:rsidP="00AE178E">
      <w:r w:rsidRPr="004D20F6">
        <w:t>Neumond-, Vollmond- und Dhanishta-Meditationen</w:t>
      </w:r>
    </w:p>
    <w:p w14:paraId="4DF77741" w14:textId="77777777" w:rsidR="00843EF6" w:rsidRPr="001F5C8D" w:rsidRDefault="00843EF6" w:rsidP="00AE178E">
      <w:pPr>
        <w:pStyle w:val="Kopfzeile"/>
        <w:sectPr w:rsidR="00843EF6"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29A6D9B9" w14:textId="77777777" w:rsidR="009A23ED" w:rsidRPr="004D20F6" w:rsidRDefault="009A23ED" w:rsidP="00AE178E">
      <w:pPr>
        <w:pStyle w:val="Kopfzeile"/>
      </w:pPr>
    </w:p>
    <w:p w14:paraId="00FB5146" w14:textId="0E676C89" w:rsidR="009A23ED"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44698D59" w14:textId="77777777" w:rsidR="009A23ED" w:rsidRPr="001F5C8D" w:rsidRDefault="009A23ED" w:rsidP="00AE178E">
      <w:pPr>
        <w:pStyle w:val="Kopfzeile"/>
      </w:pPr>
    </w:p>
    <w:p w14:paraId="20605B8A" w14:textId="77777777" w:rsidR="009A23ED" w:rsidRPr="00BF53B9" w:rsidRDefault="009A23ED" w:rsidP="00AE178E">
      <w:pPr>
        <w:rPr>
          <w:bCs/>
          <w:lang w:val="en-GB"/>
        </w:rPr>
      </w:pPr>
      <w:r w:rsidRPr="001F5C8D">
        <w:rPr>
          <w:b/>
          <w:color w:val="FE730D"/>
          <w:lang w:val="en-CA"/>
        </w:rPr>
        <w:t>Name of the group:</w:t>
      </w:r>
      <w:r w:rsidRPr="004D20F6">
        <w:rPr>
          <w:lang w:val="en-CA"/>
        </w:rPr>
        <w:t xml:space="preserve"> WTT-Group of </w:t>
      </w:r>
      <w:r w:rsidRPr="00BF53B9">
        <w:rPr>
          <w:bCs/>
          <w:lang w:val="en-GB"/>
        </w:rPr>
        <w:t>Francfort</w:t>
      </w:r>
    </w:p>
    <w:p w14:paraId="2BA471A9" w14:textId="77777777" w:rsidR="009A23ED" w:rsidRPr="004D20F6" w:rsidRDefault="009A23ED" w:rsidP="00AE178E">
      <w:r w:rsidRPr="001F5C8D">
        <w:rPr>
          <w:b/>
          <w:color w:val="FE730D"/>
        </w:rPr>
        <w:t>Contact:</w:t>
      </w:r>
      <w:r w:rsidRPr="004D20F6">
        <w:t xml:space="preserve"> Karin Diekmann, Gabriele Willems</w:t>
      </w:r>
    </w:p>
    <w:p w14:paraId="5EA92088" w14:textId="77777777" w:rsidR="009A23ED" w:rsidRPr="004D20F6" w:rsidRDefault="009A23ED" w:rsidP="00AE178E">
      <w:pPr>
        <w:rPr>
          <w:lang w:val="pt-PT"/>
        </w:rPr>
      </w:pPr>
      <w:r w:rsidRPr="001F5C8D">
        <w:rPr>
          <w:b/>
          <w:color w:val="FE730D"/>
          <w:lang w:val="pt-PT"/>
        </w:rPr>
        <w:t>E</w:t>
      </w:r>
      <w:r w:rsidRPr="001F5C8D">
        <w:rPr>
          <w:rStyle w:val="Fett"/>
          <w:bCs w:val="0"/>
          <w:color w:val="FE730D"/>
          <w:sz w:val="24"/>
          <w:lang w:val="pt-PT"/>
        </w:rPr>
        <w:t xml:space="preserve">-Mail: </w:t>
      </w:r>
      <w:r w:rsidRPr="004D20F6">
        <w:rPr>
          <w:lang w:val="pt-PT"/>
        </w:rPr>
        <w:t>KarinDiekmann@gmx.de / gabrielewillems@web.de</w:t>
      </w:r>
    </w:p>
    <w:p w14:paraId="1951EDD5" w14:textId="77777777" w:rsidR="009A23ED" w:rsidRPr="004D20F6" w:rsidRDefault="009A23ED" w:rsidP="00AE178E">
      <w:r w:rsidRPr="001F5C8D">
        <w:rPr>
          <w:b/>
          <w:color w:val="FE730D"/>
        </w:rPr>
        <w:t>Address Karin:</w:t>
      </w:r>
      <w:r w:rsidRPr="004D20F6">
        <w:t xml:space="preserve"> Wingertstr. 11, D-63225 Langen, </w:t>
      </w:r>
      <w:r w:rsidRPr="001F5C8D">
        <w:rPr>
          <w:b/>
          <w:color w:val="FE730D"/>
        </w:rPr>
        <w:t>Phone:</w:t>
      </w:r>
      <w:r w:rsidRPr="004D20F6">
        <w:t xml:space="preserve"> +49 6103929596, </w:t>
      </w:r>
      <w:r w:rsidRPr="001F5C8D">
        <w:rPr>
          <w:b/>
          <w:color w:val="FE730D"/>
        </w:rPr>
        <w:t>Mobile:</w:t>
      </w:r>
      <w:r w:rsidRPr="004D20F6">
        <w:t xml:space="preserve"> +49 1638295691</w:t>
      </w:r>
    </w:p>
    <w:p w14:paraId="771DB17C" w14:textId="77777777" w:rsidR="009A23ED" w:rsidRPr="004D20F6" w:rsidRDefault="009A23ED" w:rsidP="00AE178E">
      <w:r w:rsidRPr="001F5C8D">
        <w:rPr>
          <w:b/>
          <w:color w:val="FE730D"/>
        </w:rPr>
        <w:t>Address Gabriele:</w:t>
      </w:r>
      <w:r w:rsidRPr="004D20F6">
        <w:t xml:space="preserve"> Gustav-Heinemann-Ring 16, 63128 Dietzenbach, </w:t>
      </w:r>
      <w:r w:rsidRPr="001F5C8D">
        <w:rPr>
          <w:b/>
          <w:color w:val="FE730D"/>
        </w:rPr>
        <w:t>Phone:</w:t>
      </w:r>
      <w:r w:rsidRPr="004D20F6">
        <w:t xml:space="preserve"> +49 1775439559</w:t>
      </w:r>
    </w:p>
    <w:p w14:paraId="492EC939" w14:textId="249249C6" w:rsidR="009A23ED"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22EA6E32" w14:textId="77777777" w:rsidR="009A23ED" w:rsidRPr="004D20F6" w:rsidRDefault="009A23ED" w:rsidP="00AE178E"/>
    <w:p w14:paraId="16922984" w14:textId="77777777" w:rsidR="009A23ED" w:rsidRPr="001F5C8D" w:rsidRDefault="009A23ED" w:rsidP="00AE178E">
      <w:pPr>
        <w:pStyle w:val="berschrift6"/>
        <w:rPr>
          <w:lang w:val="de-CH"/>
        </w:rPr>
        <w:sectPr w:rsidR="009A23ED" w:rsidRPr="001F5C8D" w:rsidSect="006D2BFB">
          <w:footnotePr>
            <w:pos w:val="beneathText"/>
          </w:footnotePr>
          <w:type w:val="continuous"/>
          <w:pgSz w:w="11905" w:h="16837" w:code="9"/>
          <w:pgMar w:top="851" w:right="851" w:bottom="964" w:left="851" w:header="851" w:footer="709" w:gutter="0"/>
          <w:cols w:space="720"/>
          <w:docGrid w:linePitch="360"/>
        </w:sectPr>
      </w:pPr>
    </w:p>
    <w:p w14:paraId="004F6D05" w14:textId="77777777" w:rsidR="009A23ED" w:rsidRPr="001F5C8D" w:rsidRDefault="009A23ED" w:rsidP="00AE178E">
      <w:pPr>
        <w:pStyle w:val="berschrift6"/>
      </w:pPr>
      <w:r w:rsidRPr="001F5C8D">
        <w:t>Activities Karin</w:t>
      </w:r>
    </w:p>
    <w:p w14:paraId="021617E9" w14:textId="2E91F1CA" w:rsidR="009A23ED" w:rsidRPr="004D20F6" w:rsidRDefault="009A23ED">
      <w:pPr>
        <w:numPr>
          <w:ilvl w:val="0"/>
          <w:numId w:val="9"/>
        </w:numPr>
        <w:rPr>
          <w:lang w:val="en-US"/>
        </w:rPr>
      </w:pPr>
      <w:r w:rsidRPr="004D20F6">
        <w:rPr>
          <w:lang w:val="en-US"/>
        </w:rPr>
        <w:t>Taking care of patients in the Asklepios Clinic in Langen</w:t>
      </w:r>
      <w:r w:rsidR="000228A8">
        <w:rPr>
          <w:lang w:val="en-US"/>
        </w:rPr>
        <w:t xml:space="preserve">, </w:t>
      </w:r>
      <w:r w:rsidR="000228A8" w:rsidRPr="000228A8">
        <w:rPr>
          <w:lang w:val="en-US"/>
        </w:rPr>
        <w:t>cardiology, gynecology and ambulance</w:t>
      </w:r>
    </w:p>
    <w:p w14:paraId="249FF6E0" w14:textId="77777777" w:rsidR="009A23ED" w:rsidRDefault="009A23ED">
      <w:pPr>
        <w:numPr>
          <w:ilvl w:val="0"/>
          <w:numId w:val="9"/>
        </w:numPr>
        <w:rPr>
          <w:lang w:val="en-US"/>
        </w:rPr>
      </w:pPr>
      <w:r w:rsidRPr="004D20F6">
        <w:rPr>
          <w:lang w:val="en-US"/>
        </w:rPr>
        <w:t>Godmother for a resident</w:t>
      </w:r>
    </w:p>
    <w:p w14:paraId="624F96EA" w14:textId="77777777" w:rsidR="000228A8" w:rsidRDefault="000228A8">
      <w:pPr>
        <w:numPr>
          <w:ilvl w:val="0"/>
          <w:numId w:val="9"/>
        </w:numPr>
        <w:rPr>
          <w:lang w:val="en-US"/>
        </w:rPr>
      </w:pPr>
      <w:r w:rsidRPr="000228A8">
        <w:rPr>
          <w:lang w:val="en-US"/>
        </w:rPr>
        <w:t xml:space="preserve">Support for refugees </w:t>
      </w:r>
    </w:p>
    <w:p w14:paraId="27CEBE31" w14:textId="452973E3" w:rsidR="009A23ED" w:rsidRPr="004D20F6" w:rsidRDefault="009A23ED">
      <w:pPr>
        <w:numPr>
          <w:ilvl w:val="0"/>
          <w:numId w:val="9"/>
        </w:numPr>
        <w:rPr>
          <w:lang w:val="en-US"/>
        </w:rPr>
      </w:pPr>
      <w:r w:rsidRPr="004D20F6">
        <w:rPr>
          <w:lang w:val="en-US"/>
        </w:rPr>
        <w:t>Proofreading for Paracelsus</w:t>
      </w:r>
    </w:p>
    <w:p w14:paraId="416314B0" w14:textId="77777777" w:rsidR="009A23ED" w:rsidRPr="004D20F6" w:rsidRDefault="009A23ED">
      <w:pPr>
        <w:numPr>
          <w:ilvl w:val="0"/>
          <w:numId w:val="9"/>
        </w:numPr>
        <w:rPr>
          <w:rFonts w:cs="Times New Roman"/>
          <w:lang w:val="en-US"/>
        </w:rPr>
      </w:pPr>
      <w:r w:rsidRPr="004D20F6">
        <w:rPr>
          <w:lang w:val="en-US"/>
        </w:rPr>
        <w:t>Collection of clothes and articles for everyday use for people in need and for people in the Ukraine</w:t>
      </w:r>
    </w:p>
    <w:p w14:paraId="111D6C95" w14:textId="77777777" w:rsidR="009A23ED" w:rsidRPr="004D20F6" w:rsidRDefault="009A23ED" w:rsidP="00AE178E">
      <w:pPr>
        <w:rPr>
          <w:lang w:val="en-US"/>
        </w:rPr>
      </w:pPr>
    </w:p>
    <w:p w14:paraId="30DB5A9C" w14:textId="77777777" w:rsidR="009A23ED" w:rsidRPr="001F5C8D" w:rsidRDefault="009A23ED" w:rsidP="00AE178E">
      <w:pPr>
        <w:pStyle w:val="berschrift6"/>
      </w:pPr>
      <w:r w:rsidRPr="001F5C8D">
        <w:t>Activities Gabriele</w:t>
      </w:r>
    </w:p>
    <w:p w14:paraId="6A2FDB46" w14:textId="77777777" w:rsidR="00C24E54" w:rsidRPr="00C24E54" w:rsidRDefault="00C24E54" w:rsidP="00AE178E">
      <w:pPr>
        <w:rPr>
          <w:lang w:val="en-US"/>
        </w:rPr>
      </w:pPr>
      <w:r w:rsidRPr="00C24E54">
        <w:rPr>
          <w:lang w:val="en-US"/>
        </w:rPr>
        <w:t xml:space="preserve">My function as a refugee helper is to support a family with their handicapped child in government procedures, going to the doctors, contract matters, banking matters, rental problems. The mail from authorisies I </w:t>
      </w:r>
      <w:r w:rsidRPr="00C24E54">
        <w:rPr>
          <w:lang w:val="en-US"/>
        </w:rPr>
        <w:t>get as WhatsApp message and have a look at them if any action has to be done.</w:t>
      </w:r>
    </w:p>
    <w:p w14:paraId="48FC0D02" w14:textId="77777777" w:rsidR="009A23ED" w:rsidRDefault="00C24E54" w:rsidP="00AE178E">
      <w:pPr>
        <w:rPr>
          <w:lang w:val="en-US"/>
        </w:rPr>
      </w:pPr>
      <w:r w:rsidRPr="00C24E54">
        <w:rPr>
          <w:lang w:val="en-US"/>
        </w:rPr>
        <w:t>At my hometown Dietzenbach there is a clothing shop of the Red Cross where poor people can buy clothing for 1 Euro. I knit scarfs and bring them to this shop. Together with Karin Diekmann, we collect clothes and bring them to the Red Cross or a charity organization called ‘Tafel’.</w:t>
      </w:r>
    </w:p>
    <w:p w14:paraId="088BD3E1" w14:textId="77777777" w:rsidR="002C34E4" w:rsidRDefault="002C34E4" w:rsidP="00AE178E">
      <w:pPr>
        <w:rPr>
          <w:lang w:val="en-US"/>
        </w:rPr>
      </w:pPr>
      <w:r w:rsidRPr="002C34E4">
        <w:rPr>
          <w:lang w:val="en-US"/>
        </w:rPr>
        <w:t xml:space="preserve">In the </w:t>
      </w:r>
      <w:r>
        <w:rPr>
          <w:lang w:val="en-US"/>
        </w:rPr>
        <w:t>p</w:t>
      </w:r>
      <w:r w:rsidRPr="002C34E4">
        <w:rPr>
          <w:lang w:val="en-US"/>
        </w:rPr>
        <w:t>sychiatry of the Asklepios Clinic in Langen: taking care of people by drawing pictures with different themes an</w:t>
      </w:r>
      <w:r>
        <w:rPr>
          <w:lang w:val="en-US"/>
        </w:rPr>
        <w:t>d</w:t>
      </w:r>
      <w:r w:rsidRPr="002C34E4">
        <w:rPr>
          <w:lang w:val="en-US"/>
        </w:rPr>
        <w:t xml:space="preserve"> talking about the theme.</w:t>
      </w:r>
    </w:p>
    <w:p w14:paraId="31156570" w14:textId="21C9F7A9" w:rsidR="00B06954" w:rsidRPr="004D20F6" w:rsidRDefault="00D157A2" w:rsidP="00AE178E">
      <w:pPr>
        <w:rPr>
          <w:lang w:val="en-US"/>
        </w:rPr>
      </w:pPr>
      <w:r w:rsidRPr="00D157A2">
        <w:rPr>
          <w:lang w:val="en-US"/>
        </w:rPr>
        <w:t>QiGong online via Zoom: Flowing movement harmonises the flow of vital energy</w:t>
      </w:r>
      <w:r w:rsidR="00520439">
        <w:rPr>
          <w:lang w:val="en-US"/>
        </w:rPr>
        <w:t>.</w:t>
      </w:r>
    </w:p>
    <w:p w14:paraId="774C2385" w14:textId="77777777" w:rsidR="009A23ED" w:rsidRPr="002C34E4" w:rsidRDefault="009A23ED" w:rsidP="00AE178E">
      <w:pPr>
        <w:rPr>
          <w:lang w:val="en-GB"/>
        </w:rPr>
      </w:pPr>
    </w:p>
    <w:p w14:paraId="3EFB9BC7" w14:textId="77777777" w:rsidR="009A23ED" w:rsidRPr="001F5C8D" w:rsidRDefault="009A23ED" w:rsidP="00AE178E">
      <w:pPr>
        <w:pStyle w:val="berschrift6"/>
        <w:rPr>
          <w:lang w:val="de-CH"/>
        </w:rPr>
      </w:pPr>
      <w:r w:rsidRPr="001F5C8D">
        <w:rPr>
          <w:lang w:val="de-CH"/>
        </w:rPr>
        <w:lastRenderedPageBreak/>
        <w:t>Aktivitäten</w:t>
      </w:r>
      <w:r w:rsidRPr="001F5C8D">
        <w:t xml:space="preserve"> Karin</w:t>
      </w:r>
    </w:p>
    <w:p w14:paraId="559401E0" w14:textId="225D8BD7" w:rsidR="009A23ED" w:rsidRPr="004D20F6" w:rsidRDefault="009A23ED">
      <w:pPr>
        <w:numPr>
          <w:ilvl w:val="0"/>
          <w:numId w:val="10"/>
        </w:numPr>
      </w:pPr>
      <w:r w:rsidRPr="004D20F6">
        <w:t>Patientenbetreuung in der Asklepios Klinik in Langen</w:t>
      </w:r>
      <w:r w:rsidR="000228A8">
        <w:t xml:space="preserve">, </w:t>
      </w:r>
      <w:r w:rsidR="000228A8" w:rsidRPr="000228A8">
        <w:t>Kardiologie, Gynäkologie und Ambulanz</w:t>
      </w:r>
    </w:p>
    <w:p w14:paraId="2A18CD63" w14:textId="77777777" w:rsidR="009A23ED" w:rsidRDefault="009A23ED">
      <w:pPr>
        <w:numPr>
          <w:ilvl w:val="0"/>
          <w:numId w:val="10"/>
        </w:numPr>
      </w:pPr>
      <w:r w:rsidRPr="004D20F6">
        <w:t>Patin für eine Bewohnerin</w:t>
      </w:r>
    </w:p>
    <w:p w14:paraId="31D3355A" w14:textId="259CC294" w:rsidR="000228A8" w:rsidRPr="004D20F6" w:rsidRDefault="000228A8">
      <w:pPr>
        <w:numPr>
          <w:ilvl w:val="0"/>
          <w:numId w:val="10"/>
        </w:numPr>
      </w:pPr>
      <w:r w:rsidRPr="000228A8">
        <w:t>Betreuung von Flüchtlingen</w:t>
      </w:r>
    </w:p>
    <w:p w14:paraId="148C0EBB" w14:textId="77777777" w:rsidR="009A23ED" w:rsidRPr="004D20F6" w:rsidRDefault="009A23ED">
      <w:pPr>
        <w:numPr>
          <w:ilvl w:val="0"/>
          <w:numId w:val="10"/>
        </w:numPr>
        <w:rPr>
          <w:lang w:val="en-US"/>
        </w:rPr>
      </w:pPr>
      <w:r w:rsidRPr="004D20F6">
        <w:rPr>
          <w:lang w:val="en-US"/>
        </w:rPr>
        <w:t>Korrekturlesen für Paracelsus</w:t>
      </w:r>
    </w:p>
    <w:p w14:paraId="5C1DE583" w14:textId="77777777" w:rsidR="009A23ED" w:rsidRPr="004D20F6" w:rsidRDefault="009A23ED">
      <w:pPr>
        <w:numPr>
          <w:ilvl w:val="0"/>
          <w:numId w:val="10"/>
        </w:numPr>
      </w:pPr>
      <w:r w:rsidRPr="004D20F6">
        <w:t>Sammeln von Kleidung und Gebrauchsgegenstände für Bedürftige und für die Ukraine</w:t>
      </w:r>
    </w:p>
    <w:p w14:paraId="01FABAAB" w14:textId="77777777" w:rsidR="009A23ED" w:rsidRPr="001F5C8D" w:rsidRDefault="009A23ED" w:rsidP="00AE178E">
      <w:pPr>
        <w:pStyle w:val="Kopfzeile"/>
      </w:pPr>
    </w:p>
    <w:p w14:paraId="0AD7F110" w14:textId="4B0460A6" w:rsidR="009A23ED" w:rsidRPr="001F5C8D" w:rsidRDefault="009A23ED" w:rsidP="00AE178E">
      <w:pPr>
        <w:pStyle w:val="berschrift6"/>
        <w:rPr>
          <w:lang w:val="de-CH"/>
        </w:rPr>
      </w:pPr>
      <w:r w:rsidRPr="001F5C8D">
        <w:rPr>
          <w:lang w:val="de-CH"/>
        </w:rPr>
        <w:t>Aktivitäten</w:t>
      </w:r>
      <w:r w:rsidRPr="001F5C8D">
        <w:t xml:space="preserve"> </w:t>
      </w:r>
      <w:r w:rsidR="000228A8">
        <w:t>Gabriele</w:t>
      </w:r>
    </w:p>
    <w:p w14:paraId="1947BC79" w14:textId="77777777" w:rsidR="00C24E54" w:rsidRPr="00C24E54" w:rsidRDefault="00C24E54" w:rsidP="00AE178E">
      <w:pPr>
        <w:pStyle w:val="Kopfzeile"/>
      </w:pPr>
      <w:r w:rsidRPr="00C24E54">
        <w:t xml:space="preserve">In meiner Tätigkeit helfe ich einer Flüchtlingsfamilie mit einem behinderten Kleinkind bei Behördenangelegenheit, Arztbesuchen, Vertragssachen, Bankangelegenheiten, Mietproblemen. Die Post von Behörden </w:t>
      </w:r>
      <w:r w:rsidRPr="00C24E54">
        <w:t>oder anderen Stellen erhalte ich per WhatsApp und schaue, ob etwas getan werden muss.</w:t>
      </w:r>
    </w:p>
    <w:p w14:paraId="70162744" w14:textId="77777777" w:rsidR="001C20F7" w:rsidRDefault="00C24E54" w:rsidP="00AE178E">
      <w:pPr>
        <w:pStyle w:val="Kopfzeile"/>
      </w:pPr>
      <w:r w:rsidRPr="00C24E54">
        <w:t>Es gibt in Dietzenbach eine Kleiderkammer vom Roten Kreuz</w:t>
      </w:r>
      <w:r>
        <w:t>,</w:t>
      </w:r>
      <w:r w:rsidRPr="00C24E54">
        <w:t xml:space="preserve"> in der Personen mit wenig Geld Kleidung für 1 Euro kaufen. Für die Kleiderkammer stricke ich Schals. Mit Karin Diekmann zusammen, sammeln wir Kleidung und bringen sie zum Roten Kreuz oder zur ‚Tafel‘ (Wohltätigkeitsorganisation).</w:t>
      </w:r>
      <w:r w:rsidR="001C20F7" w:rsidRPr="001C20F7">
        <w:t xml:space="preserve"> </w:t>
      </w:r>
    </w:p>
    <w:p w14:paraId="1CED4AF0" w14:textId="77777777" w:rsidR="009A23ED" w:rsidRDefault="001C20F7" w:rsidP="00AE178E">
      <w:pPr>
        <w:pStyle w:val="Kopfzeile"/>
      </w:pPr>
      <w:r w:rsidRPr="001C20F7">
        <w:t>In der Psychiatrie in der Asklepios Klink in Langen: malen von Bilden mit den Patienten zu verschiedenen Themen um so auch ins Gespräch zu kommen.</w:t>
      </w:r>
    </w:p>
    <w:p w14:paraId="5701284F" w14:textId="079E6106" w:rsidR="00B05D4E" w:rsidRDefault="00B05D4E" w:rsidP="00AE178E">
      <w:pPr>
        <w:pStyle w:val="Kopfzeile"/>
      </w:pPr>
      <w:r w:rsidRPr="00B05D4E">
        <w:t xml:space="preserve">QiGong online via </w:t>
      </w:r>
      <w:r>
        <w:t>Z</w:t>
      </w:r>
      <w:r w:rsidRPr="00B05D4E">
        <w:t>oom: Flie</w:t>
      </w:r>
      <w:r w:rsidR="003306D7">
        <w:t>ss</w:t>
      </w:r>
      <w:r w:rsidRPr="00B05D4E">
        <w:t xml:space="preserve">endes Bewegen harmonisiert den Fluss </w:t>
      </w:r>
      <w:r>
        <w:t>d</w:t>
      </w:r>
      <w:r w:rsidRPr="00B05D4E">
        <w:t>er Lebensenergie</w:t>
      </w:r>
      <w:r>
        <w:t>.</w:t>
      </w:r>
    </w:p>
    <w:p w14:paraId="5660925B" w14:textId="77777777" w:rsidR="001C20F7" w:rsidRPr="001F5C8D" w:rsidRDefault="001C20F7" w:rsidP="001C20F7"/>
    <w:p w14:paraId="51DB9D9A" w14:textId="77777777" w:rsidR="009A23ED" w:rsidRPr="001F5C8D" w:rsidRDefault="009A23ED" w:rsidP="00AE178E">
      <w:pPr>
        <w:pStyle w:val="Kopfzeile"/>
        <w:sectPr w:rsidR="009A23ED" w:rsidRPr="001F5C8D" w:rsidSect="006D2BFB">
          <w:footnotePr>
            <w:pos w:val="beneathText"/>
          </w:footnotePr>
          <w:type w:val="continuous"/>
          <w:pgSz w:w="11905" w:h="16837" w:code="9"/>
          <w:pgMar w:top="851" w:right="851" w:bottom="964" w:left="851" w:header="851" w:footer="709" w:gutter="0"/>
          <w:cols w:num="2" w:space="284"/>
          <w:docGrid w:linePitch="360"/>
        </w:sectPr>
      </w:pPr>
    </w:p>
    <w:p w14:paraId="7139F00A" w14:textId="77777777" w:rsidR="009A23ED" w:rsidRPr="00F44477" w:rsidRDefault="009A23ED" w:rsidP="00AE178E">
      <w:pPr>
        <w:pStyle w:val="Kopfzeile"/>
      </w:pPr>
    </w:p>
    <w:p w14:paraId="56BA9A54" w14:textId="52DA3639" w:rsidR="005A0751" w:rsidRPr="001F5C8D" w:rsidRDefault="00566382" w:rsidP="00AE178E">
      <w:pPr>
        <w:pStyle w:val="Kopfzeile"/>
      </w:pPr>
      <w:r w:rsidRPr="005062E8">
        <w:rPr>
          <w:color w:val="FE730D"/>
          <w:u w:color="FE730D"/>
          <w:lang w:val="pt-PT"/>
        </w:rPr>
        <w:t>_________________________________________________________________________________________________</w:t>
      </w:r>
    </w:p>
    <w:p w14:paraId="4FBF7B88" w14:textId="77777777" w:rsidR="005A0751" w:rsidRPr="004D20F6" w:rsidRDefault="005A0751" w:rsidP="00AE178E">
      <w:pPr>
        <w:rPr>
          <w:lang w:val="en-CA"/>
        </w:rPr>
      </w:pPr>
    </w:p>
    <w:p w14:paraId="7FF2E346" w14:textId="77777777" w:rsidR="005A0751" w:rsidRPr="001F5C8D" w:rsidRDefault="005A0751" w:rsidP="00AE178E">
      <w:pPr>
        <w:pStyle w:val="berschrift2"/>
      </w:pPr>
      <w:r w:rsidRPr="001F5C8D">
        <w:t>GERMANY</w:t>
      </w:r>
    </w:p>
    <w:p w14:paraId="2405F097" w14:textId="77777777" w:rsidR="005A0751" w:rsidRPr="00E56DFF" w:rsidRDefault="005A0751" w:rsidP="00AE178E">
      <w:pPr>
        <w:pStyle w:val="berschrift1"/>
        <w:rPr>
          <w:b w:val="0"/>
          <w:szCs w:val="20"/>
          <w:lang w:val="en-CA"/>
        </w:rPr>
      </w:pPr>
      <w:r w:rsidRPr="00E56DFF">
        <w:rPr>
          <w:color w:val="FE730D"/>
          <w:szCs w:val="20"/>
          <w:lang w:val="en-CA"/>
        </w:rPr>
        <w:t>Name of the group:</w:t>
      </w:r>
      <w:r w:rsidRPr="00E56DFF">
        <w:rPr>
          <w:szCs w:val="20"/>
          <w:lang w:val="en-CA"/>
        </w:rPr>
        <w:t xml:space="preserve"> </w:t>
      </w:r>
      <w:r w:rsidR="00AB3CF2" w:rsidRPr="00E56DFF">
        <w:rPr>
          <w:b w:val="0"/>
          <w:szCs w:val="20"/>
          <w:lang w:val="en-CA"/>
        </w:rPr>
        <w:t>WTT-Group of Lake Constance Area</w:t>
      </w:r>
    </w:p>
    <w:p w14:paraId="12EB8396" w14:textId="77777777" w:rsidR="005A0751" w:rsidRPr="00E56DFF" w:rsidRDefault="005A0751" w:rsidP="00AE178E">
      <w:pPr>
        <w:pStyle w:val="berschrift1"/>
        <w:rPr>
          <w:b w:val="0"/>
          <w:bCs/>
          <w:szCs w:val="20"/>
          <w:lang w:val="en-US"/>
        </w:rPr>
      </w:pPr>
      <w:r w:rsidRPr="00E56DFF">
        <w:rPr>
          <w:color w:val="FE730D"/>
          <w:szCs w:val="20"/>
          <w:lang w:val="en-US"/>
        </w:rPr>
        <w:t>Contact:</w:t>
      </w:r>
      <w:r w:rsidRPr="00E56DFF">
        <w:rPr>
          <w:b w:val="0"/>
          <w:szCs w:val="20"/>
          <w:lang w:val="en-US"/>
        </w:rPr>
        <w:t xml:space="preserve"> </w:t>
      </w:r>
      <w:r w:rsidR="005B02CE" w:rsidRPr="00E56DFF">
        <w:rPr>
          <w:b w:val="0"/>
          <w:szCs w:val="20"/>
          <w:lang w:val="en-US"/>
        </w:rPr>
        <w:t xml:space="preserve">Sabine and </w:t>
      </w:r>
      <w:r w:rsidRPr="00E56DFF">
        <w:rPr>
          <w:b w:val="0"/>
          <w:szCs w:val="20"/>
          <w:lang w:val="en-US"/>
        </w:rPr>
        <w:t xml:space="preserve">Manfred Markgraf, </w:t>
      </w:r>
      <w:r w:rsidRPr="00E56DFF">
        <w:rPr>
          <w:rStyle w:val="Fett"/>
          <w:b/>
          <w:bCs w:val="0"/>
          <w:color w:val="FE730D"/>
          <w:szCs w:val="20"/>
          <w:lang w:val="en-US"/>
        </w:rPr>
        <w:t xml:space="preserve">E-Mail: </w:t>
      </w:r>
      <w:r w:rsidRPr="00E56DFF">
        <w:rPr>
          <w:b w:val="0"/>
          <w:bCs/>
          <w:szCs w:val="20"/>
          <w:lang w:val="en-US"/>
        </w:rPr>
        <w:t>manfred.markgraf@email.de</w:t>
      </w:r>
    </w:p>
    <w:p w14:paraId="7023C3D7" w14:textId="77777777" w:rsidR="005A0751" w:rsidRPr="00E56DFF" w:rsidRDefault="005A0751" w:rsidP="00AE178E">
      <w:pPr>
        <w:pStyle w:val="berschrift1"/>
        <w:rPr>
          <w:b w:val="0"/>
          <w:szCs w:val="20"/>
          <w:lang w:val="de-CH"/>
        </w:rPr>
      </w:pPr>
      <w:r w:rsidRPr="00E56DFF">
        <w:rPr>
          <w:color w:val="FE730D"/>
          <w:szCs w:val="20"/>
          <w:lang w:val="de-CH"/>
        </w:rPr>
        <w:t>Address:</w:t>
      </w:r>
      <w:r w:rsidRPr="00E56DFF">
        <w:rPr>
          <w:b w:val="0"/>
          <w:szCs w:val="20"/>
          <w:lang w:val="de-CH"/>
        </w:rPr>
        <w:t xml:space="preserve"> Zum Schlossblick 3, D-88633 Heiligenberg, </w:t>
      </w:r>
      <w:r w:rsidRPr="00E56DFF">
        <w:rPr>
          <w:color w:val="FE730D"/>
          <w:szCs w:val="20"/>
          <w:lang w:val="de-CH"/>
        </w:rPr>
        <w:t>Phone</w:t>
      </w:r>
      <w:r w:rsidR="00072A04" w:rsidRPr="00E56DFF">
        <w:rPr>
          <w:szCs w:val="20"/>
          <w:lang w:val="de-CH"/>
        </w:rPr>
        <w:t xml:space="preserve"> </w:t>
      </w:r>
      <w:r w:rsidR="00072A04" w:rsidRPr="00E56DFF">
        <w:rPr>
          <w:b w:val="0"/>
          <w:szCs w:val="20"/>
          <w:lang w:val="de-CH"/>
        </w:rPr>
        <w:t>+</w:t>
      </w:r>
      <w:r w:rsidRPr="00E56DFF">
        <w:rPr>
          <w:b w:val="0"/>
          <w:szCs w:val="20"/>
          <w:lang w:val="de-CH"/>
        </w:rPr>
        <w:t>49 75549899991</w:t>
      </w:r>
    </w:p>
    <w:p w14:paraId="271D11B5" w14:textId="77777777" w:rsidR="005A0751" w:rsidRPr="00E56DFF" w:rsidRDefault="005A0751" w:rsidP="00AE178E">
      <w:pPr>
        <w:pStyle w:val="berschrift1"/>
        <w:rPr>
          <w:b w:val="0"/>
          <w:szCs w:val="20"/>
          <w:lang w:val="nl-NL"/>
        </w:rPr>
      </w:pPr>
      <w:r w:rsidRPr="00E56DFF">
        <w:rPr>
          <w:color w:val="FE730D"/>
          <w:szCs w:val="20"/>
          <w:lang w:val="nl-NL"/>
        </w:rPr>
        <w:t>Website:</w:t>
      </w:r>
      <w:r w:rsidRPr="00E56DFF">
        <w:rPr>
          <w:b w:val="0"/>
          <w:color w:val="FE730D"/>
          <w:szCs w:val="20"/>
          <w:lang w:val="nl-NL"/>
        </w:rPr>
        <w:t xml:space="preserve"> </w:t>
      </w:r>
      <w:r w:rsidR="005B02CE" w:rsidRPr="00E56DFF">
        <w:rPr>
          <w:rStyle w:val="Hyperlink"/>
          <w:b w:val="0"/>
          <w:color w:val="000051"/>
          <w:szCs w:val="20"/>
          <w:u w:val="none"/>
        </w:rPr>
        <w:t>www.guterwille.de / www.pflanzenheilkräfte.de</w:t>
      </w:r>
    </w:p>
    <w:p w14:paraId="213D174F" w14:textId="77777777" w:rsidR="005A0751" w:rsidRPr="001F5C8D" w:rsidRDefault="005A0751" w:rsidP="00AE178E">
      <w:pPr>
        <w:pStyle w:val="Kopfzeile"/>
        <w:rPr>
          <w:lang w:val="nl-NL"/>
        </w:rPr>
      </w:pPr>
    </w:p>
    <w:p w14:paraId="3FB40146" w14:textId="776B9B03" w:rsidR="005A0751" w:rsidRPr="001F5C8D" w:rsidRDefault="00566382" w:rsidP="00AE178E">
      <w:pPr>
        <w:pStyle w:val="Kopfzeile"/>
        <w:rPr>
          <w:lang w:val="nl-NL"/>
        </w:rPr>
      </w:pPr>
      <w:r w:rsidRPr="005062E8">
        <w:rPr>
          <w:color w:val="FE730D"/>
          <w:u w:color="FE730D"/>
          <w:lang w:val="pt-PT"/>
        </w:rPr>
        <w:t>_________________________________________________________________________________________________</w:t>
      </w:r>
    </w:p>
    <w:p w14:paraId="77A1B085" w14:textId="77777777" w:rsidR="00AB3CF2" w:rsidRPr="001F5C8D" w:rsidRDefault="00AB3CF2" w:rsidP="00AE178E"/>
    <w:p w14:paraId="10FDD335" w14:textId="77777777" w:rsidR="005A0751" w:rsidRPr="001F5C8D" w:rsidRDefault="005A0751" w:rsidP="00F76435">
      <w:pPr>
        <w:pStyle w:val="berschrift3"/>
        <w:sectPr w:rsidR="005A0751" w:rsidRPr="001F5C8D" w:rsidSect="006D2BFB">
          <w:footnotePr>
            <w:pos w:val="beneathText"/>
          </w:footnotePr>
          <w:type w:val="continuous"/>
          <w:pgSz w:w="11905" w:h="16837" w:code="9"/>
          <w:pgMar w:top="851" w:right="851" w:bottom="964" w:left="851" w:header="851" w:footer="709" w:gutter="0"/>
          <w:cols w:space="720"/>
          <w:docGrid w:linePitch="360"/>
        </w:sectPr>
      </w:pPr>
    </w:p>
    <w:p w14:paraId="749C5983" w14:textId="77777777" w:rsidR="005A0751" w:rsidRPr="00B7770A" w:rsidRDefault="004F1966" w:rsidP="00F76435">
      <w:pPr>
        <w:pStyle w:val="berschrift3"/>
      </w:pPr>
      <w:r w:rsidRPr="00B7770A">
        <w:t>Activities around Lake Constance</w:t>
      </w:r>
      <w:r w:rsidR="005A0751" w:rsidRPr="00B7770A">
        <w:rPr>
          <w:noProof/>
        </w:rPr>
        <w:t xml:space="preserve"> </w:t>
      </w:r>
    </w:p>
    <w:p w14:paraId="5930F114" w14:textId="77777777" w:rsidR="008A213A" w:rsidRPr="008A213A" w:rsidRDefault="008A213A" w:rsidP="00047312">
      <w:pPr>
        <w:rPr>
          <w:noProof/>
          <w:lang w:val="en-GB"/>
        </w:rPr>
      </w:pPr>
      <w:r w:rsidRPr="008A213A">
        <w:rPr>
          <w:noProof/>
          <w:lang w:val="en-GB"/>
        </w:rPr>
        <w:t>The following activities take place:</w:t>
      </w:r>
    </w:p>
    <w:p w14:paraId="7723BDAD" w14:textId="77777777" w:rsidR="005636B7" w:rsidRPr="005636B7" w:rsidRDefault="005636B7" w:rsidP="004577B4">
      <w:pPr>
        <w:numPr>
          <w:ilvl w:val="0"/>
          <w:numId w:val="173"/>
        </w:numPr>
        <w:ind w:left="284" w:hanging="284"/>
        <w:rPr>
          <w:noProof/>
          <w:lang w:val="en-GB"/>
        </w:rPr>
      </w:pPr>
      <w:r w:rsidRPr="005636B7">
        <w:rPr>
          <w:noProof/>
          <w:lang w:val="en-GB"/>
        </w:rPr>
        <w:t>Involvement in WTT Global and WTT e.V. Germany</w:t>
      </w:r>
    </w:p>
    <w:p w14:paraId="313083B2" w14:textId="77777777" w:rsidR="005636B7" w:rsidRPr="005636B7" w:rsidRDefault="005636B7" w:rsidP="004577B4">
      <w:pPr>
        <w:numPr>
          <w:ilvl w:val="0"/>
          <w:numId w:val="173"/>
        </w:numPr>
        <w:ind w:left="284" w:hanging="284"/>
        <w:rPr>
          <w:noProof/>
          <w:lang w:val="en-GB"/>
        </w:rPr>
      </w:pPr>
      <w:r w:rsidRPr="005636B7">
        <w:rPr>
          <w:noProof/>
          <w:lang w:val="en-GB"/>
        </w:rPr>
        <w:t>Involvement in the Kulapati publishing house</w:t>
      </w:r>
    </w:p>
    <w:p w14:paraId="2D39023B" w14:textId="77777777" w:rsidR="005636B7" w:rsidRPr="005636B7" w:rsidRDefault="005636B7" w:rsidP="004577B4">
      <w:pPr>
        <w:numPr>
          <w:ilvl w:val="0"/>
          <w:numId w:val="173"/>
        </w:numPr>
        <w:ind w:left="284" w:hanging="284"/>
        <w:rPr>
          <w:noProof/>
          <w:lang w:val="en-GB"/>
        </w:rPr>
      </w:pPr>
      <w:r w:rsidRPr="005636B7">
        <w:rPr>
          <w:noProof/>
          <w:lang w:val="en-GB"/>
        </w:rPr>
        <w:t>Lectures on wisdom teachings and maintenance of the YouTube channel „Friends of World Teacher Trust“</w:t>
      </w:r>
    </w:p>
    <w:p w14:paraId="7F175E9B" w14:textId="77777777" w:rsidR="005636B7" w:rsidRPr="005636B7" w:rsidRDefault="005636B7" w:rsidP="004577B4">
      <w:pPr>
        <w:numPr>
          <w:ilvl w:val="0"/>
          <w:numId w:val="173"/>
        </w:numPr>
        <w:ind w:left="284" w:hanging="284"/>
        <w:rPr>
          <w:noProof/>
          <w:lang w:val="en-GB"/>
        </w:rPr>
      </w:pPr>
      <w:r w:rsidRPr="005636B7">
        <w:rPr>
          <w:noProof/>
          <w:lang w:val="en-GB"/>
        </w:rPr>
        <w:t xml:space="preserve">Organisation of seminars on „Quantum-Matrix-Touch“ </w:t>
      </w:r>
    </w:p>
    <w:p w14:paraId="3E9563F5" w14:textId="77777777" w:rsidR="005636B7" w:rsidRPr="005636B7" w:rsidRDefault="005636B7" w:rsidP="004577B4">
      <w:pPr>
        <w:numPr>
          <w:ilvl w:val="0"/>
          <w:numId w:val="173"/>
        </w:numPr>
        <w:ind w:left="284" w:hanging="284"/>
        <w:rPr>
          <w:noProof/>
          <w:lang w:val="en-GB"/>
        </w:rPr>
      </w:pPr>
      <w:r w:rsidRPr="005636B7">
        <w:rPr>
          <w:noProof/>
          <w:lang w:val="en-GB"/>
        </w:rPr>
        <w:t xml:space="preserve">Local study group „Yoga of Synthesis“ </w:t>
      </w:r>
    </w:p>
    <w:p w14:paraId="04288D64" w14:textId="77777777" w:rsidR="005636B7" w:rsidRPr="005636B7" w:rsidRDefault="005636B7" w:rsidP="004577B4">
      <w:pPr>
        <w:numPr>
          <w:ilvl w:val="0"/>
          <w:numId w:val="173"/>
        </w:numPr>
        <w:ind w:left="284" w:hanging="284"/>
        <w:rPr>
          <w:noProof/>
          <w:lang w:val="en-GB"/>
        </w:rPr>
      </w:pPr>
      <w:r w:rsidRPr="005636B7">
        <w:rPr>
          <w:noProof/>
          <w:lang w:val="en-GB"/>
        </w:rPr>
        <w:t>Monthly newsletter on herbs</w:t>
      </w:r>
    </w:p>
    <w:p w14:paraId="22C4F193" w14:textId="77777777" w:rsidR="005636B7" w:rsidRPr="005636B7" w:rsidRDefault="005636B7" w:rsidP="004577B4">
      <w:pPr>
        <w:numPr>
          <w:ilvl w:val="0"/>
          <w:numId w:val="173"/>
        </w:numPr>
        <w:ind w:left="284" w:hanging="284"/>
        <w:rPr>
          <w:noProof/>
          <w:lang w:val="en-GB"/>
        </w:rPr>
      </w:pPr>
      <w:r w:rsidRPr="005636B7">
        <w:rPr>
          <w:noProof/>
          <w:lang w:val="en-GB"/>
        </w:rPr>
        <w:t>Participation in the „Audiobooks“ project</w:t>
      </w:r>
    </w:p>
    <w:p w14:paraId="32839A1D" w14:textId="78744960" w:rsidR="008A213A" w:rsidRDefault="005636B7" w:rsidP="004577B4">
      <w:pPr>
        <w:numPr>
          <w:ilvl w:val="0"/>
          <w:numId w:val="173"/>
        </w:numPr>
        <w:ind w:left="284" w:hanging="284"/>
        <w:rPr>
          <w:noProof/>
          <w:lang w:val="en-GB"/>
        </w:rPr>
      </w:pPr>
      <w:r w:rsidRPr="005636B7">
        <w:rPr>
          <w:noProof/>
          <w:lang w:val="en-GB"/>
        </w:rPr>
        <w:t>Support for a school project in Ghana, Ashanti region</w:t>
      </w:r>
    </w:p>
    <w:p w14:paraId="25EC2B8D" w14:textId="77777777" w:rsidR="005636B7" w:rsidRDefault="005636B7" w:rsidP="005636B7">
      <w:pPr>
        <w:rPr>
          <w:noProof/>
          <w:lang w:val="en-GB"/>
        </w:rPr>
      </w:pPr>
    </w:p>
    <w:p w14:paraId="5692E817" w14:textId="77777777" w:rsidR="00CF09D5" w:rsidRPr="00DD752D" w:rsidRDefault="00CF09D5" w:rsidP="00CF09D5">
      <w:pPr>
        <w:rPr>
          <w:b/>
          <w:lang w:val="en-GB"/>
        </w:rPr>
      </w:pPr>
      <w:r w:rsidRPr="00DD752D">
        <w:rPr>
          <w:b/>
          <w:lang w:val="en-GB"/>
        </w:rPr>
        <w:t xml:space="preserve">Involvement in WTT Global and WTT e.V. Germany </w:t>
      </w:r>
    </w:p>
    <w:p w14:paraId="5CDEA26E" w14:textId="77777777" w:rsidR="00CF09D5" w:rsidRPr="00CF09D5" w:rsidRDefault="00CF09D5" w:rsidP="004577B4">
      <w:pPr>
        <w:numPr>
          <w:ilvl w:val="0"/>
          <w:numId w:val="178"/>
        </w:numPr>
        <w:ind w:left="284" w:hanging="284"/>
        <w:rPr>
          <w:lang w:val="en-GB"/>
        </w:rPr>
      </w:pPr>
      <w:r w:rsidRPr="00CF09D5">
        <w:rPr>
          <w:lang w:val="en-GB"/>
        </w:rPr>
        <w:t>see under WTT Germany</w:t>
      </w:r>
    </w:p>
    <w:p w14:paraId="640A3B43" w14:textId="77777777" w:rsidR="00CF09D5" w:rsidRPr="00CF09D5" w:rsidRDefault="00CF09D5" w:rsidP="00CF09D5">
      <w:pPr>
        <w:rPr>
          <w:lang w:val="en-GB"/>
        </w:rPr>
      </w:pPr>
    </w:p>
    <w:p w14:paraId="7790695B" w14:textId="77777777" w:rsidR="00CF09D5" w:rsidRPr="00DD752D" w:rsidRDefault="00CF09D5" w:rsidP="00CF09D5">
      <w:pPr>
        <w:rPr>
          <w:b/>
          <w:lang w:val="en-GB"/>
        </w:rPr>
      </w:pPr>
      <w:r w:rsidRPr="00DD752D">
        <w:rPr>
          <w:b/>
          <w:lang w:val="en-GB"/>
        </w:rPr>
        <w:t xml:space="preserve">Involvement in the Kulapati Publishing House </w:t>
      </w:r>
    </w:p>
    <w:p w14:paraId="7A26B719" w14:textId="77777777" w:rsidR="00CF09D5" w:rsidRPr="00CF09D5" w:rsidRDefault="00CF09D5" w:rsidP="004577B4">
      <w:pPr>
        <w:numPr>
          <w:ilvl w:val="0"/>
          <w:numId w:val="178"/>
        </w:numPr>
        <w:ind w:left="284" w:hanging="284"/>
        <w:rPr>
          <w:lang w:val="en-GB"/>
        </w:rPr>
      </w:pPr>
      <w:r w:rsidRPr="00CF09D5">
        <w:rPr>
          <w:lang w:val="en-GB"/>
        </w:rPr>
        <w:t>see under WTT Germany</w:t>
      </w:r>
    </w:p>
    <w:p w14:paraId="3A4B41C7" w14:textId="77777777" w:rsidR="00CF09D5" w:rsidRPr="00CF09D5" w:rsidRDefault="00CF09D5" w:rsidP="00CF09D5">
      <w:pPr>
        <w:rPr>
          <w:lang w:val="en-GB"/>
        </w:rPr>
      </w:pPr>
    </w:p>
    <w:p w14:paraId="74274755" w14:textId="77777777" w:rsidR="00CF09D5" w:rsidRPr="00DB575C" w:rsidRDefault="00CF09D5" w:rsidP="00CF09D5">
      <w:pPr>
        <w:rPr>
          <w:b/>
          <w:lang w:val="en-GB"/>
        </w:rPr>
      </w:pPr>
      <w:r w:rsidRPr="00DB575C">
        <w:rPr>
          <w:b/>
          <w:lang w:val="en-GB"/>
        </w:rPr>
        <w:t>Lectures on wisdom teachings and maintenance of the YouTube channel „Friends of World Teacher Trust“</w:t>
      </w:r>
    </w:p>
    <w:p w14:paraId="21E87221" w14:textId="5147FF91" w:rsidR="00CF09D5" w:rsidRPr="00CF09D5" w:rsidRDefault="00DB575C" w:rsidP="004577B4">
      <w:pPr>
        <w:numPr>
          <w:ilvl w:val="0"/>
          <w:numId w:val="175"/>
        </w:numPr>
        <w:ind w:left="284" w:hanging="284"/>
        <w:rPr>
          <w:lang w:val="en-GB"/>
        </w:rPr>
      </w:pPr>
      <w:r>
        <w:rPr>
          <w:lang w:val="en-GB"/>
        </w:rPr>
        <w:t>P</w:t>
      </w:r>
      <w:r w:rsidR="00CF09D5" w:rsidRPr="00CF09D5">
        <w:rPr>
          <w:lang w:val="en-GB"/>
        </w:rPr>
        <w:t xml:space="preserve">reparation and delivery of 4 lectures as part of the Wednesday series "Friends of WTT" </w:t>
      </w:r>
    </w:p>
    <w:p w14:paraId="6D6F2557" w14:textId="77777777" w:rsidR="00CF09D5" w:rsidRPr="00CF09D5" w:rsidRDefault="00CF09D5" w:rsidP="004577B4">
      <w:pPr>
        <w:numPr>
          <w:ilvl w:val="0"/>
          <w:numId w:val="175"/>
        </w:numPr>
        <w:ind w:left="284" w:hanging="284"/>
        <w:rPr>
          <w:lang w:val="en-GB"/>
        </w:rPr>
      </w:pPr>
      <w:r w:rsidRPr="00CF09D5">
        <w:rPr>
          <w:lang w:val="en-GB"/>
        </w:rPr>
        <w:t>8 lectures on the work of Hercules together with Wolfgang B. on zoom</w:t>
      </w:r>
    </w:p>
    <w:p w14:paraId="5BF87423" w14:textId="77777777" w:rsidR="00CF09D5" w:rsidRPr="00CF09D5" w:rsidRDefault="00CF09D5" w:rsidP="004577B4">
      <w:pPr>
        <w:numPr>
          <w:ilvl w:val="0"/>
          <w:numId w:val="175"/>
        </w:numPr>
        <w:ind w:left="284" w:hanging="284"/>
        <w:rPr>
          <w:lang w:val="en-GB"/>
        </w:rPr>
      </w:pPr>
      <w:r w:rsidRPr="00CF09D5">
        <w:rPr>
          <w:lang w:val="en-GB"/>
        </w:rPr>
        <w:t>All lectures in the Wednesday series, as well as other lectures on wisdom teachings, are recorded, edited, and made available on the YouTube channel “Friends of the World Teacher Trust“.</w:t>
      </w:r>
    </w:p>
    <w:p w14:paraId="658C5487" w14:textId="77777777" w:rsidR="00CF09D5" w:rsidRPr="00CF09D5" w:rsidRDefault="00CF09D5" w:rsidP="00CF09D5">
      <w:pPr>
        <w:rPr>
          <w:lang w:val="en-GB"/>
        </w:rPr>
      </w:pPr>
    </w:p>
    <w:p w14:paraId="5393BBDF" w14:textId="77777777" w:rsidR="00CF09D5" w:rsidRPr="00A6524A" w:rsidRDefault="00CF09D5" w:rsidP="00CF09D5">
      <w:pPr>
        <w:rPr>
          <w:b/>
          <w:lang w:val="en-GB"/>
        </w:rPr>
      </w:pPr>
      <w:r w:rsidRPr="00A6524A">
        <w:rPr>
          <w:b/>
          <w:lang w:val="en-GB"/>
        </w:rPr>
        <w:t xml:space="preserve">Organisation of seminars on Quantum-Matrix-Touch </w:t>
      </w:r>
    </w:p>
    <w:p w14:paraId="659B4B60" w14:textId="608EC5BF" w:rsidR="00CF09D5" w:rsidRPr="00CF09D5" w:rsidRDefault="00CF09D5" w:rsidP="004577B4">
      <w:pPr>
        <w:numPr>
          <w:ilvl w:val="0"/>
          <w:numId w:val="176"/>
        </w:numPr>
        <w:ind w:left="284" w:hanging="284"/>
        <w:rPr>
          <w:lang w:val="en-GB"/>
        </w:rPr>
      </w:pPr>
      <w:r w:rsidRPr="00CF09D5">
        <w:rPr>
          <w:lang w:val="en-GB"/>
        </w:rPr>
        <w:t xml:space="preserve">In autumn 2023 we organised 3 seminars with Gabi </w:t>
      </w:r>
      <w:r w:rsidR="002C39E5">
        <w:rPr>
          <w:lang w:val="en-GB"/>
        </w:rPr>
        <w:t>a</w:t>
      </w:r>
      <w:r w:rsidRPr="00CF09D5">
        <w:rPr>
          <w:lang w:val="en-GB"/>
        </w:rPr>
        <w:t>nd Peter on their healing method “Quantum Matrix Touch” in the Lake Constance region. This activity has met with a very positive response.</w:t>
      </w:r>
    </w:p>
    <w:p w14:paraId="11A79B43" w14:textId="77777777" w:rsidR="00CF09D5" w:rsidRPr="00CF09D5" w:rsidRDefault="00CF09D5" w:rsidP="00CF09D5">
      <w:pPr>
        <w:rPr>
          <w:lang w:val="en-GB"/>
        </w:rPr>
      </w:pPr>
    </w:p>
    <w:p w14:paraId="65FC16B4" w14:textId="77777777" w:rsidR="00CF09D5" w:rsidRPr="00A6524A" w:rsidRDefault="00CF09D5" w:rsidP="00CF09D5">
      <w:pPr>
        <w:rPr>
          <w:b/>
          <w:lang w:val="en-GB"/>
        </w:rPr>
      </w:pPr>
      <w:r w:rsidRPr="00A6524A">
        <w:rPr>
          <w:b/>
          <w:lang w:val="en-GB"/>
        </w:rPr>
        <w:t xml:space="preserve">Local study group „Yoga of Synthesis“ </w:t>
      </w:r>
    </w:p>
    <w:p w14:paraId="12FFEE88" w14:textId="77777777" w:rsidR="00CF09D5" w:rsidRPr="00CF09D5" w:rsidRDefault="00CF09D5" w:rsidP="004577B4">
      <w:pPr>
        <w:numPr>
          <w:ilvl w:val="0"/>
          <w:numId w:val="176"/>
        </w:numPr>
        <w:ind w:left="284" w:hanging="284"/>
        <w:rPr>
          <w:lang w:val="en-GB"/>
        </w:rPr>
      </w:pPr>
      <w:r w:rsidRPr="00CF09D5">
        <w:rPr>
          <w:lang w:val="en-GB"/>
        </w:rPr>
        <w:t>The local study group at Lake Constance meets every 4 weeks. Currently we are working with the book “The Aquarian Cross”.</w:t>
      </w:r>
    </w:p>
    <w:p w14:paraId="7F6E8389" w14:textId="77777777" w:rsidR="00CF09D5" w:rsidRPr="00CF09D5" w:rsidRDefault="00CF09D5" w:rsidP="00CF09D5">
      <w:pPr>
        <w:rPr>
          <w:lang w:val="en-GB"/>
        </w:rPr>
      </w:pPr>
      <w:r w:rsidRPr="00CF09D5">
        <w:rPr>
          <w:lang w:val="en-GB"/>
        </w:rPr>
        <w:t xml:space="preserve"> </w:t>
      </w:r>
    </w:p>
    <w:p w14:paraId="4DB91E72" w14:textId="77777777" w:rsidR="00CF09D5" w:rsidRPr="00A6524A" w:rsidRDefault="00CF09D5" w:rsidP="00CF09D5">
      <w:pPr>
        <w:rPr>
          <w:b/>
          <w:lang w:val="en-GB"/>
        </w:rPr>
      </w:pPr>
      <w:r w:rsidRPr="00A6524A">
        <w:rPr>
          <w:b/>
          <w:lang w:val="en-GB"/>
        </w:rPr>
        <w:t xml:space="preserve">Monthly Newsletter on herbs </w:t>
      </w:r>
    </w:p>
    <w:p w14:paraId="51D1E909" w14:textId="77777777" w:rsidR="00CF09D5" w:rsidRPr="00CF09D5" w:rsidRDefault="00CF09D5" w:rsidP="004577B4">
      <w:pPr>
        <w:numPr>
          <w:ilvl w:val="0"/>
          <w:numId w:val="176"/>
        </w:numPr>
        <w:ind w:left="284" w:hanging="284"/>
        <w:rPr>
          <w:lang w:val="en-GB"/>
        </w:rPr>
      </w:pPr>
      <w:r w:rsidRPr="00CF09D5">
        <w:rPr>
          <w:lang w:val="en-GB"/>
        </w:rPr>
        <w:t xml:space="preserve">Since February 2010, a newsletter on herbs has been published every month. The aim is to provide information on native herbs and trees which can be directly applied in practice. Some of the newsletters are also published as articles in the Paracelsus magazine. </w:t>
      </w:r>
    </w:p>
    <w:p w14:paraId="7CE5CE24" w14:textId="26CB98F9" w:rsidR="00CF09D5" w:rsidRPr="00CF09D5" w:rsidRDefault="00CF09D5" w:rsidP="00CF09D5">
      <w:pPr>
        <w:rPr>
          <w:lang w:val="en-GB"/>
        </w:rPr>
      </w:pPr>
    </w:p>
    <w:p w14:paraId="17222D0C" w14:textId="77777777" w:rsidR="00CF09D5" w:rsidRPr="00A6524A" w:rsidRDefault="00CF09D5" w:rsidP="00CF09D5">
      <w:pPr>
        <w:rPr>
          <w:b/>
          <w:lang w:val="en-GB"/>
        </w:rPr>
      </w:pPr>
      <w:r w:rsidRPr="00A6524A">
        <w:rPr>
          <w:b/>
          <w:lang w:val="en-GB"/>
        </w:rPr>
        <w:t>Participation in the „Audiobooks“ project</w:t>
      </w:r>
    </w:p>
    <w:p w14:paraId="1526E37A" w14:textId="77777777" w:rsidR="00CF09D5" w:rsidRPr="00CF09D5" w:rsidRDefault="00CF09D5" w:rsidP="00CF09D5">
      <w:pPr>
        <w:rPr>
          <w:lang w:val="en-GB"/>
        </w:rPr>
      </w:pPr>
      <w:r w:rsidRPr="00CF09D5">
        <w:rPr>
          <w:lang w:val="en-GB"/>
        </w:rPr>
        <w:t>In November 2022, the project "Audiobooks" started under the guidance of Lucie (BEL). The team outlined the linguistic, technical and organizational requirements and made first test recordings.</w:t>
      </w:r>
    </w:p>
    <w:p w14:paraId="0FF1890E" w14:textId="77777777" w:rsidR="00CF09D5" w:rsidRPr="00CF09D5" w:rsidRDefault="00CF09D5" w:rsidP="00CF09D5">
      <w:pPr>
        <w:rPr>
          <w:lang w:val="en-GB"/>
        </w:rPr>
      </w:pPr>
      <w:r w:rsidRPr="00CF09D5">
        <w:rPr>
          <w:lang w:val="en-GB"/>
        </w:rPr>
        <w:t xml:space="preserve"> </w:t>
      </w:r>
    </w:p>
    <w:p w14:paraId="4023875F" w14:textId="77777777" w:rsidR="00CF09D5" w:rsidRPr="00E916FF" w:rsidRDefault="00CF09D5" w:rsidP="00CF09D5">
      <w:pPr>
        <w:rPr>
          <w:b/>
          <w:bCs/>
          <w:lang w:val="en-GB"/>
        </w:rPr>
      </w:pPr>
      <w:r w:rsidRPr="00E916FF">
        <w:rPr>
          <w:b/>
          <w:bCs/>
          <w:lang w:val="en-GB"/>
        </w:rPr>
        <w:t>Support for a school project in Ghana, Ashanti Region</w:t>
      </w:r>
    </w:p>
    <w:p w14:paraId="2E0D2493" w14:textId="77777777" w:rsidR="00CF09D5" w:rsidRDefault="00CF09D5" w:rsidP="004577B4">
      <w:pPr>
        <w:numPr>
          <w:ilvl w:val="0"/>
          <w:numId w:val="176"/>
        </w:numPr>
        <w:ind w:left="284" w:hanging="284"/>
      </w:pPr>
      <w:r>
        <w:t>see under WTT Germany</w:t>
      </w:r>
    </w:p>
    <w:p w14:paraId="4940E5CE" w14:textId="77777777" w:rsidR="00CF09D5" w:rsidRDefault="00CF09D5" w:rsidP="00CF09D5"/>
    <w:p w14:paraId="59BCF7D6" w14:textId="77777777" w:rsidR="00CF09D5" w:rsidRDefault="00CF09D5" w:rsidP="00CF09D5"/>
    <w:p w14:paraId="417CAB14" w14:textId="6E71CF7D" w:rsidR="00CF09D5" w:rsidRDefault="00CF09D5" w:rsidP="00A6524A">
      <w:pPr>
        <w:pStyle w:val="berschrift3"/>
      </w:pPr>
      <w:r>
        <w:t xml:space="preserve">Aktivitäten am Bodensee </w:t>
      </w:r>
    </w:p>
    <w:p w14:paraId="66BBEC0A" w14:textId="77777777" w:rsidR="00CF09D5" w:rsidRDefault="00CF09D5" w:rsidP="00CF09D5">
      <w:r>
        <w:t>Am Bodensee haben wir folgende Aktivitäten:</w:t>
      </w:r>
    </w:p>
    <w:p w14:paraId="525B2A4D" w14:textId="77777777" w:rsidR="00CF09D5" w:rsidRDefault="00CF09D5" w:rsidP="004577B4">
      <w:pPr>
        <w:numPr>
          <w:ilvl w:val="0"/>
          <w:numId w:val="174"/>
        </w:numPr>
        <w:ind w:left="284" w:hanging="284"/>
      </w:pPr>
      <w:r>
        <w:t>Mitwirkung bei WTT Global und WTT e.V. Deutschland</w:t>
      </w:r>
    </w:p>
    <w:p w14:paraId="0E72B0AE" w14:textId="77777777" w:rsidR="00CF09D5" w:rsidRDefault="00CF09D5" w:rsidP="004577B4">
      <w:pPr>
        <w:numPr>
          <w:ilvl w:val="0"/>
          <w:numId w:val="174"/>
        </w:numPr>
        <w:ind w:left="284" w:hanging="284"/>
      </w:pPr>
      <w:r>
        <w:t>Organisation von Seminaren zu Quanten-Matrix-Touch</w:t>
      </w:r>
    </w:p>
    <w:p w14:paraId="60F0BB7B" w14:textId="77777777" w:rsidR="00CF09D5" w:rsidRDefault="00CF09D5" w:rsidP="004577B4">
      <w:pPr>
        <w:numPr>
          <w:ilvl w:val="0"/>
          <w:numId w:val="174"/>
        </w:numPr>
        <w:ind w:left="284" w:hanging="284"/>
      </w:pPr>
      <w:r>
        <w:t>Mitarbeit beim Verlag Kulapati</w:t>
      </w:r>
    </w:p>
    <w:p w14:paraId="0E554756" w14:textId="77777777" w:rsidR="00CF09D5" w:rsidRDefault="00CF09D5" w:rsidP="004577B4">
      <w:pPr>
        <w:numPr>
          <w:ilvl w:val="0"/>
          <w:numId w:val="174"/>
        </w:numPr>
        <w:ind w:left="284" w:hanging="284"/>
      </w:pPr>
      <w:r>
        <w:t>Vorträge und Betreuung des YouTube-Kanals „Friends of World Teacher Trust“</w:t>
      </w:r>
    </w:p>
    <w:p w14:paraId="789E6610" w14:textId="77777777" w:rsidR="00CF09D5" w:rsidRDefault="00CF09D5" w:rsidP="004577B4">
      <w:pPr>
        <w:numPr>
          <w:ilvl w:val="0"/>
          <w:numId w:val="174"/>
        </w:numPr>
        <w:ind w:left="284" w:hanging="284"/>
      </w:pPr>
      <w:r>
        <w:t xml:space="preserve">Studienkreis „Yoga der Synthese“ </w:t>
      </w:r>
    </w:p>
    <w:p w14:paraId="6FBE5A03" w14:textId="77777777" w:rsidR="00CF09D5" w:rsidRDefault="00CF09D5" w:rsidP="004577B4">
      <w:pPr>
        <w:numPr>
          <w:ilvl w:val="0"/>
          <w:numId w:val="174"/>
        </w:numPr>
        <w:ind w:left="284" w:hanging="284"/>
      </w:pPr>
      <w:r>
        <w:t>Monatlicher Kräuter-Informationsbrief</w:t>
      </w:r>
    </w:p>
    <w:p w14:paraId="74901C00" w14:textId="77777777" w:rsidR="00CF09D5" w:rsidRDefault="00CF09D5" w:rsidP="004577B4">
      <w:pPr>
        <w:numPr>
          <w:ilvl w:val="0"/>
          <w:numId w:val="174"/>
        </w:numPr>
        <w:ind w:left="284" w:hanging="284"/>
      </w:pPr>
      <w:r>
        <w:t>Mitarbeit beim Projekt „Hörbücher“</w:t>
      </w:r>
    </w:p>
    <w:p w14:paraId="578F1007" w14:textId="77777777" w:rsidR="00CF09D5" w:rsidRDefault="00CF09D5" w:rsidP="004577B4">
      <w:pPr>
        <w:numPr>
          <w:ilvl w:val="0"/>
          <w:numId w:val="174"/>
        </w:numPr>
        <w:ind w:left="284" w:hanging="284"/>
      </w:pPr>
      <w:r>
        <w:lastRenderedPageBreak/>
        <w:t>Unterstützung eines Schulprojekts in Ghana/ Ashanti Region</w:t>
      </w:r>
    </w:p>
    <w:p w14:paraId="2666C944" w14:textId="77777777" w:rsidR="00CF09D5" w:rsidRDefault="00CF09D5" w:rsidP="00CF09D5"/>
    <w:p w14:paraId="5B8E5644" w14:textId="77777777" w:rsidR="00CF09D5" w:rsidRPr="00A6524A" w:rsidRDefault="00CF09D5" w:rsidP="00CF09D5">
      <w:pPr>
        <w:rPr>
          <w:b/>
        </w:rPr>
      </w:pPr>
      <w:r w:rsidRPr="00A6524A">
        <w:rPr>
          <w:b/>
        </w:rPr>
        <w:t>Mitwirkung bei WTT Global und WTT e.V. Deutschland</w:t>
      </w:r>
    </w:p>
    <w:p w14:paraId="7E904E9C" w14:textId="77777777" w:rsidR="00CF09D5" w:rsidRDefault="00CF09D5" w:rsidP="004577B4">
      <w:pPr>
        <w:numPr>
          <w:ilvl w:val="0"/>
          <w:numId w:val="177"/>
        </w:numPr>
        <w:ind w:left="284" w:hanging="284"/>
      </w:pPr>
      <w:r>
        <w:t>siehe unter WTT Deutschland</w:t>
      </w:r>
    </w:p>
    <w:p w14:paraId="0124A3B2" w14:textId="77777777" w:rsidR="00CF09D5" w:rsidRDefault="00CF09D5" w:rsidP="00CF09D5"/>
    <w:p w14:paraId="75A8A23A" w14:textId="77777777" w:rsidR="00CF09D5" w:rsidRPr="00A6524A" w:rsidRDefault="00CF09D5" w:rsidP="00CF09D5">
      <w:pPr>
        <w:rPr>
          <w:b/>
        </w:rPr>
      </w:pPr>
      <w:r w:rsidRPr="00A6524A">
        <w:rPr>
          <w:b/>
        </w:rPr>
        <w:t xml:space="preserve">Mitarbeit beim Verlag Kulapati </w:t>
      </w:r>
    </w:p>
    <w:p w14:paraId="61647E9C" w14:textId="77777777" w:rsidR="00CF09D5" w:rsidRDefault="00CF09D5" w:rsidP="004577B4">
      <w:pPr>
        <w:numPr>
          <w:ilvl w:val="0"/>
          <w:numId w:val="177"/>
        </w:numPr>
        <w:ind w:left="284" w:hanging="284"/>
      </w:pPr>
      <w:r>
        <w:t>siehe unter WTT Deutschland</w:t>
      </w:r>
    </w:p>
    <w:p w14:paraId="675A0F7F" w14:textId="77777777" w:rsidR="00CF09D5" w:rsidRDefault="00CF09D5" w:rsidP="00CF09D5"/>
    <w:p w14:paraId="05115967" w14:textId="77777777" w:rsidR="00CF09D5" w:rsidRPr="00CF09D5" w:rsidRDefault="00CF09D5" w:rsidP="00CF09D5">
      <w:pPr>
        <w:rPr>
          <w:b/>
        </w:rPr>
      </w:pPr>
      <w:r w:rsidRPr="00CF09D5">
        <w:rPr>
          <w:b/>
        </w:rPr>
        <w:t>Vorträge für die Deutschsprachige Gemeinschaft und Betreuung des YouTube Kanals “Friends of the World Teacher Trust”</w:t>
      </w:r>
    </w:p>
    <w:p w14:paraId="059F64DE" w14:textId="77777777" w:rsidR="00CF09D5" w:rsidRDefault="00CF09D5" w:rsidP="004577B4">
      <w:pPr>
        <w:numPr>
          <w:ilvl w:val="0"/>
          <w:numId w:val="177"/>
        </w:numPr>
        <w:ind w:left="284" w:hanging="284"/>
      </w:pPr>
      <w:r>
        <w:t xml:space="preserve">Erarbeitung und Halten von 4 Vorträgen im Rahmen der Mittwochsreihe “Friends of WTT” </w:t>
      </w:r>
    </w:p>
    <w:p w14:paraId="4EED3EB6" w14:textId="77777777" w:rsidR="00CF09D5" w:rsidRDefault="00CF09D5" w:rsidP="004577B4">
      <w:pPr>
        <w:numPr>
          <w:ilvl w:val="0"/>
          <w:numId w:val="177"/>
        </w:numPr>
        <w:ind w:left="284" w:hanging="284"/>
      </w:pPr>
      <w:r>
        <w:t>8 Vorträge über die Arbeiten des Herkules zusammen mit Wolfgang B. auf Zoom</w:t>
      </w:r>
    </w:p>
    <w:p w14:paraId="7E8BB071" w14:textId="77777777" w:rsidR="00CF09D5" w:rsidRDefault="00CF09D5" w:rsidP="004577B4">
      <w:pPr>
        <w:numPr>
          <w:ilvl w:val="0"/>
          <w:numId w:val="177"/>
        </w:numPr>
        <w:ind w:left="284" w:hanging="284"/>
      </w:pPr>
      <w:r>
        <w:t>Sämtliche Vorträge werden aufgenommen, editiert und über den YouTube-Kanal „Friends of the World Teacher Trust“ zur Verfügung gestellt. Siehe auch unter WTT Deutschland</w:t>
      </w:r>
    </w:p>
    <w:p w14:paraId="4FFCE792" w14:textId="77777777" w:rsidR="00CF09D5" w:rsidRDefault="00CF09D5" w:rsidP="00CF09D5"/>
    <w:p w14:paraId="344CA415" w14:textId="77777777" w:rsidR="00CF09D5" w:rsidRPr="00CF09D5" w:rsidRDefault="00CF09D5" w:rsidP="00CF09D5">
      <w:pPr>
        <w:rPr>
          <w:b/>
        </w:rPr>
      </w:pPr>
      <w:r w:rsidRPr="00CF09D5">
        <w:rPr>
          <w:b/>
        </w:rPr>
        <w:t xml:space="preserve">Organisation von Seminaren zu Quanten-Matrix-Touch </w:t>
      </w:r>
    </w:p>
    <w:p w14:paraId="7B3F7D83" w14:textId="77777777" w:rsidR="00CF09D5" w:rsidRDefault="00CF09D5" w:rsidP="004577B4">
      <w:pPr>
        <w:numPr>
          <w:ilvl w:val="0"/>
          <w:numId w:val="179"/>
        </w:numPr>
        <w:ind w:left="284" w:hanging="284"/>
      </w:pPr>
      <w:r>
        <w:t>Im Herbst 2023 haben wir 3 Seminare mit Gabi und Peter am Bodensee zu ihrer Heilmethode “Quanten-Matrix-Touch” mit sehr positiver Resonanz veranstaltet.</w:t>
      </w:r>
    </w:p>
    <w:p w14:paraId="328FBC34" w14:textId="31DD8206" w:rsidR="00CF09D5" w:rsidRPr="00CF09D5" w:rsidRDefault="00DF055D" w:rsidP="00CF09D5">
      <w:pPr>
        <w:rPr>
          <w:b/>
        </w:rPr>
      </w:pPr>
      <w:r>
        <w:rPr>
          <w:b/>
        </w:rPr>
        <w:br w:type="column"/>
      </w:r>
      <w:r w:rsidR="00CF09D5" w:rsidRPr="00CF09D5">
        <w:rPr>
          <w:b/>
        </w:rPr>
        <w:t xml:space="preserve">Studienkreis „Yoga der Synthese“ </w:t>
      </w:r>
    </w:p>
    <w:p w14:paraId="4F33F167" w14:textId="09913FD5" w:rsidR="00CF09D5" w:rsidRDefault="00CF09D5" w:rsidP="004577B4">
      <w:pPr>
        <w:numPr>
          <w:ilvl w:val="0"/>
          <w:numId w:val="179"/>
        </w:numPr>
        <w:ind w:left="284" w:hanging="284"/>
      </w:pPr>
      <w:r>
        <w:t xml:space="preserve">Die Gruppe „Studienkreis Heilen“ am Bodensee trifft sich lokal alle 4 Wochen. Wir lesen zur Zeit das Buch “Das Wassermannkreuz”. </w:t>
      </w:r>
    </w:p>
    <w:p w14:paraId="16C0E672" w14:textId="4BA69A3C" w:rsidR="00CF09D5" w:rsidRDefault="00CF09D5" w:rsidP="00CF09D5"/>
    <w:p w14:paraId="015557B8" w14:textId="77777777" w:rsidR="00CF09D5" w:rsidRPr="00CF09D5" w:rsidRDefault="00CF09D5" w:rsidP="00CF09D5">
      <w:pPr>
        <w:rPr>
          <w:b/>
        </w:rPr>
      </w:pPr>
      <w:r w:rsidRPr="00CF09D5">
        <w:rPr>
          <w:b/>
        </w:rPr>
        <w:t>Monatlicher Kräuter-Informationsbrief</w:t>
      </w:r>
    </w:p>
    <w:p w14:paraId="4212D914" w14:textId="77777777" w:rsidR="00CF09D5" w:rsidRDefault="00CF09D5" w:rsidP="004577B4">
      <w:pPr>
        <w:numPr>
          <w:ilvl w:val="0"/>
          <w:numId w:val="179"/>
        </w:numPr>
        <w:ind w:left="284" w:hanging="284"/>
      </w:pPr>
      <w:r>
        <w:t xml:space="preserve">Seit Februar 2010 wird jeden Monat ein Kräuter-Infobrief herausgegeben. Ziel ist es, die heimischen Heilkräuter und Bäume so näherbringen, damit man das Wissen selbst anwenden kann. Die Inhalte einiger Monatsbrief werden auch im Paracelsus-Magazin veröffentlicht. </w:t>
      </w:r>
    </w:p>
    <w:p w14:paraId="681EA6B0" w14:textId="77777777" w:rsidR="00CF09D5" w:rsidRDefault="00CF09D5" w:rsidP="00CF09D5"/>
    <w:p w14:paraId="7AED8BBF" w14:textId="77777777" w:rsidR="00CF09D5" w:rsidRPr="00FC6146" w:rsidRDefault="00CF09D5" w:rsidP="00CF09D5">
      <w:pPr>
        <w:rPr>
          <w:b/>
        </w:rPr>
      </w:pPr>
      <w:r w:rsidRPr="00FC6146">
        <w:rPr>
          <w:b/>
        </w:rPr>
        <w:t>Mitarbeit beim Projekt „Hörbücher“</w:t>
      </w:r>
    </w:p>
    <w:p w14:paraId="0617081D" w14:textId="77777777" w:rsidR="00CF09D5" w:rsidRDefault="00CF09D5" w:rsidP="004577B4">
      <w:pPr>
        <w:numPr>
          <w:ilvl w:val="0"/>
          <w:numId w:val="179"/>
        </w:numPr>
        <w:ind w:left="284" w:hanging="284"/>
      </w:pPr>
      <w:r>
        <w:t>Im November 2022 startete das Projekt „Hörbücher“ unter Leitung von Lucie (BEL). In einem Kernteam wurden die technischen und organisatorischen Voraussetzungen geklärt und erste Aufnahmen erstellt.</w:t>
      </w:r>
    </w:p>
    <w:p w14:paraId="3C9EFF67" w14:textId="77777777" w:rsidR="00CF09D5" w:rsidRDefault="00CF09D5" w:rsidP="00CF09D5"/>
    <w:p w14:paraId="3AB8D51B" w14:textId="77777777" w:rsidR="00CF09D5" w:rsidRPr="00FC6146" w:rsidRDefault="00CF09D5" w:rsidP="00CF09D5">
      <w:pPr>
        <w:rPr>
          <w:b/>
        </w:rPr>
      </w:pPr>
      <w:r w:rsidRPr="00FC6146">
        <w:rPr>
          <w:b/>
        </w:rPr>
        <w:t>Unterstützung eines Schulprojekts in Ghana / Ashanti Region</w:t>
      </w:r>
    </w:p>
    <w:p w14:paraId="793BC5BD" w14:textId="5FD4399C" w:rsidR="0084001C" w:rsidRPr="0020311F" w:rsidRDefault="00CF09D5" w:rsidP="004577B4">
      <w:pPr>
        <w:numPr>
          <w:ilvl w:val="0"/>
          <w:numId w:val="179"/>
        </w:numPr>
        <w:ind w:left="284" w:hanging="284"/>
      </w:pPr>
      <w:r>
        <w:t>siehe unter WTT Deutschland</w:t>
      </w:r>
      <w:r w:rsidR="0020311F">
        <w:t>.</w:t>
      </w:r>
    </w:p>
    <w:p w14:paraId="051DD16F" w14:textId="77777777" w:rsidR="005A0751" w:rsidRPr="004D20F6" w:rsidRDefault="005A0751" w:rsidP="00AE178E">
      <w:pPr>
        <w:rPr>
          <w:noProof/>
        </w:rPr>
        <w:sectPr w:rsidR="005A0751"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63F846D8" w14:textId="77777777" w:rsidR="00E10447" w:rsidRPr="00BF53B9" w:rsidRDefault="00E10447" w:rsidP="00AE178E"/>
    <w:p w14:paraId="38C7C7D0" w14:textId="77777777" w:rsidR="006C7E31" w:rsidRPr="00D20BDD" w:rsidRDefault="006C7E31" w:rsidP="00AE178E"/>
    <w:p w14:paraId="37DFAEED" w14:textId="7FDEB5D5" w:rsidR="00555C5C" w:rsidRPr="001F5C8D" w:rsidRDefault="003236EF" w:rsidP="00AE178E">
      <w:pPr>
        <w:rPr>
          <w:lang w:val="en-CA"/>
        </w:rPr>
      </w:pPr>
      <w:r w:rsidRPr="005062E8">
        <w:rPr>
          <w:color w:val="FE730D"/>
          <w:u w:color="FE730D"/>
          <w:lang w:val="pt-PT"/>
        </w:rPr>
        <w:t>_________________________________________________________________________________________________</w:t>
      </w:r>
    </w:p>
    <w:p w14:paraId="1B469C8E" w14:textId="77777777" w:rsidR="00555C5C" w:rsidRPr="004D20F6" w:rsidRDefault="00555C5C" w:rsidP="00AE178E">
      <w:pPr>
        <w:rPr>
          <w:lang w:val="en-CA"/>
        </w:rPr>
      </w:pPr>
    </w:p>
    <w:p w14:paraId="7EF0C0FC" w14:textId="77777777" w:rsidR="00555C5C" w:rsidRPr="001F5C8D" w:rsidRDefault="00555C5C" w:rsidP="00AE178E">
      <w:pPr>
        <w:pStyle w:val="berschrift2"/>
      </w:pPr>
      <w:r w:rsidRPr="001F5C8D">
        <w:t>GERMANY</w:t>
      </w:r>
    </w:p>
    <w:p w14:paraId="752875BC" w14:textId="77777777" w:rsidR="00555C5C" w:rsidRPr="00BF53B9" w:rsidRDefault="00555C5C" w:rsidP="00AE178E">
      <w:pPr>
        <w:rPr>
          <w:lang w:val="en-GB"/>
        </w:rPr>
      </w:pPr>
      <w:r w:rsidRPr="00BF53B9">
        <w:rPr>
          <w:b/>
          <w:bCs/>
          <w:color w:val="FE730D"/>
          <w:lang w:val="en-GB"/>
        </w:rPr>
        <w:t>Name of the group:</w:t>
      </w:r>
      <w:r w:rsidRPr="00BF53B9">
        <w:rPr>
          <w:rStyle w:val="apple-converted-space"/>
          <w:b/>
          <w:bCs/>
          <w:color w:val="FE730D"/>
          <w:sz w:val="24"/>
          <w:szCs w:val="24"/>
          <w:lang w:val="en-GB"/>
        </w:rPr>
        <w:t xml:space="preserve"> </w:t>
      </w:r>
      <w:r w:rsidR="00054C2D" w:rsidRPr="00BF53B9">
        <w:rPr>
          <w:lang w:val="en-GB"/>
        </w:rPr>
        <w:t>Wisdom Sharing</w:t>
      </w:r>
      <w:r w:rsidR="002B7075" w:rsidRPr="00BF53B9">
        <w:rPr>
          <w:lang w:val="en-GB"/>
        </w:rPr>
        <w:t xml:space="preserve"> Group</w:t>
      </w:r>
    </w:p>
    <w:p w14:paraId="2C39A69B" w14:textId="17890BC9" w:rsidR="00555C5C" w:rsidRPr="00716348" w:rsidRDefault="00555C5C" w:rsidP="00AE178E">
      <w:r w:rsidRPr="00716348">
        <w:rPr>
          <w:b/>
          <w:bCs/>
          <w:color w:val="FE730D"/>
        </w:rPr>
        <w:t>Contact:</w:t>
      </w:r>
      <w:r w:rsidRPr="00716348">
        <w:rPr>
          <w:rStyle w:val="apple-converted-space"/>
          <w:sz w:val="24"/>
          <w:szCs w:val="24"/>
        </w:rPr>
        <w:t xml:space="preserve"> </w:t>
      </w:r>
      <w:r w:rsidR="00A15EF7" w:rsidRPr="00716348">
        <w:t>Birke, Franz</w:t>
      </w:r>
    </w:p>
    <w:p w14:paraId="3AB96525" w14:textId="77777777" w:rsidR="00555C5C" w:rsidRPr="00BF53B9" w:rsidRDefault="00555C5C" w:rsidP="00AE178E">
      <w:pPr>
        <w:rPr>
          <w:lang w:val="en-GB"/>
        </w:rPr>
      </w:pPr>
      <w:r w:rsidRPr="00BF53B9">
        <w:rPr>
          <w:b/>
          <w:bCs/>
          <w:color w:val="FE730D"/>
          <w:lang w:val="en-GB"/>
        </w:rPr>
        <w:t>Phone:</w:t>
      </w:r>
      <w:r w:rsidRPr="00BF53B9">
        <w:rPr>
          <w:rStyle w:val="apple-converted-space"/>
          <w:sz w:val="24"/>
          <w:szCs w:val="24"/>
          <w:lang w:val="en-GB"/>
        </w:rPr>
        <w:t xml:space="preserve"> </w:t>
      </w:r>
      <w:r w:rsidRPr="00393C50">
        <w:rPr>
          <w:rStyle w:val="apple-converted-space"/>
          <w:szCs w:val="20"/>
          <w:lang w:val="en-GB"/>
        </w:rPr>
        <w:t xml:space="preserve">Birke: </w:t>
      </w:r>
      <w:r w:rsidRPr="00BF53B9">
        <w:rPr>
          <w:lang w:val="en-GB"/>
        </w:rPr>
        <w:t>+49</w:t>
      </w:r>
      <w:r w:rsidR="002B1C11" w:rsidRPr="00BF53B9">
        <w:rPr>
          <w:lang w:val="en-GB"/>
        </w:rPr>
        <w:t xml:space="preserve"> </w:t>
      </w:r>
      <w:r w:rsidR="002B7075" w:rsidRPr="00BF53B9">
        <w:rPr>
          <w:lang w:val="en-GB"/>
        </w:rPr>
        <w:t>17621975115</w:t>
      </w:r>
      <w:r w:rsidRPr="00BF53B9">
        <w:rPr>
          <w:lang w:val="en-GB"/>
        </w:rPr>
        <w:t xml:space="preserve"> /</w:t>
      </w:r>
      <w:r w:rsidR="006158CC" w:rsidRPr="00BF53B9">
        <w:rPr>
          <w:lang w:val="en-GB"/>
        </w:rPr>
        <w:t xml:space="preserve"> Franz:</w:t>
      </w:r>
      <w:r w:rsidRPr="00BF53B9">
        <w:rPr>
          <w:lang w:val="en-GB"/>
        </w:rPr>
        <w:t xml:space="preserve"> +49 </w:t>
      </w:r>
      <w:r w:rsidR="002B7075" w:rsidRPr="00BF53B9">
        <w:rPr>
          <w:lang w:val="en-GB"/>
        </w:rPr>
        <w:t>1784090099</w:t>
      </w:r>
    </w:p>
    <w:p w14:paraId="756A184D" w14:textId="77777777" w:rsidR="00555C5C" w:rsidRPr="0068785F" w:rsidRDefault="00555C5C" w:rsidP="00AE178E">
      <w:pPr>
        <w:rPr>
          <w:lang w:val="pt-PT"/>
        </w:rPr>
      </w:pPr>
      <w:r w:rsidRPr="001F5C8D">
        <w:rPr>
          <w:rStyle w:val="Fett"/>
          <w:color w:val="FE730D"/>
          <w:sz w:val="24"/>
          <w:szCs w:val="24"/>
          <w:lang w:val="pt-PT"/>
        </w:rPr>
        <w:t>E-Mail:</w:t>
      </w:r>
      <w:r w:rsidR="006A500A" w:rsidRPr="0068785F">
        <w:rPr>
          <w:rStyle w:val="apple-converted-space"/>
          <w:sz w:val="24"/>
          <w:szCs w:val="24"/>
          <w:lang w:val="pt-PT"/>
        </w:rPr>
        <w:t xml:space="preserve"> </w:t>
      </w:r>
      <w:r w:rsidR="002B7075" w:rsidRPr="0068785F">
        <w:rPr>
          <w:lang w:val="pt-PT"/>
        </w:rPr>
        <w:t xml:space="preserve">birkemaria@gmail.com </w:t>
      </w:r>
      <w:r w:rsidRPr="0068785F">
        <w:rPr>
          <w:lang w:val="pt-PT"/>
        </w:rPr>
        <w:t>/ franzm@gmx.de</w:t>
      </w:r>
      <w:r w:rsidR="00BD431E" w:rsidRPr="0068785F">
        <w:rPr>
          <w:lang w:val="pt-PT"/>
        </w:rPr>
        <w:t xml:space="preserve"> </w:t>
      </w:r>
    </w:p>
    <w:p w14:paraId="02333657" w14:textId="77777777" w:rsidR="00555C5C" w:rsidRPr="001F5C8D" w:rsidRDefault="00555C5C" w:rsidP="00AE178E">
      <w:pPr>
        <w:pStyle w:val="Kopfzeile"/>
        <w:rPr>
          <w:lang w:val="pt-PT"/>
        </w:rPr>
      </w:pPr>
    </w:p>
    <w:p w14:paraId="01B85E88" w14:textId="7EAEC615" w:rsidR="00555C5C" w:rsidRPr="001F5C8D" w:rsidRDefault="003236EF" w:rsidP="00AE178E">
      <w:pPr>
        <w:pStyle w:val="Kopfzeile"/>
      </w:pPr>
      <w:r w:rsidRPr="005062E8">
        <w:rPr>
          <w:color w:val="FE730D"/>
          <w:u w:color="FE730D"/>
          <w:lang w:val="pt-PT"/>
        </w:rPr>
        <w:t>_________________________________________________________________________________________________</w:t>
      </w:r>
    </w:p>
    <w:p w14:paraId="190F405B" w14:textId="77777777" w:rsidR="00555C5C" w:rsidRPr="004D20F6" w:rsidRDefault="00555C5C" w:rsidP="00AE178E"/>
    <w:p w14:paraId="7924AF54" w14:textId="77777777" w:rsidR="00555C5C" w:rsidRPr="001F5C8D" w:rsidRDefault="00555C5C" w:rsidP="00AE178E">
      <w:pPr>
        <w:pStyle w:val="berschrift6"/>
        <w:sectPr w:rsidR="00555C5C" w:rsidRPr="001F5C8D" w:rsidSect="006D2BFB">
          <w:footnotePr>
            <w:pos w:val="beneathText"/>
          </w:footnotePr>
          <w:type w:val="continuous"/>
          <w:pgSz w:w="11905" w:h="16837" w:code="9"/>
          <w:pgMar w:top="851" w:right="851" w:bottom="964" w:left="851" w:header="851" w:footer="709" w:gutter="0"/>
          <w:cols w:space="720"/>
          <w:docGrid w:linePitch="360"/>
        </w:sectPr>
      </w:pPr>
    </w:p>
    <w:p w14:paraId="0F671EA7" w14:textId="77777777" w:rsidR="00555C5C" w:rsidRPr="00795268" w:rsidRDefault="00555C5C" w:rsidP="00F76435">
      <w:pPr>
        <w:pStyle w:val="berschrift3"/>
      </w:pPr>
      <w:r w:rsidRPr="00795268">
        <w:t>Activities</w:t>
      </w:r>
    </w:p>
    <w:p w14:paraId="058D197F" w14:textId="77777777" w:rsidR="00795268" w:rsidRPr="00795268" w:rsidRDefault="00795268">
      <w:pPr>
        <w:numPr>
          <w:ilvl w:val="0"/>
          <w:numId w:val="51"/>
        </w:numPr>
        <w:ind w:left="284" w:hanging="284"/>
        <w:rPr>
          <w:noProof/>
          <w:lang w:val="en-US"/>
        </w:rPr>
      </w:pPr>
      <w:r w:rsidRPr="00795268">
        <w:rPr>
          <w:noProof/>
          <w:lang w:val="en-US"/>
        </w:rPr>
        <w:t xml:space="preserve">As the years before, in 2022 we have again selected seed thoughts from the teachings of Master D. K., as we find them in the book "Discipleship in the New Age Volume I", and published them via the Telegram channels "Blüten der Weisheit für Freunde des WTT" and "Wisdom Buds for Friends of WTT " in German and English. </w:t>
      </w:r>
    </w:p>
    <w:p w14:paraId="1117D4BD" w14:textId="77777777" w:rsidR="00795268" w:rsidRPr="00795268" w:rsidRDefault="00795268">
      <w:pPr>
        <w:numPr>
          <w:ilvl w:val="0"/>
          <w:numId w:val="51"/>
        </w:numPr>
        <w:ind w:left="284" w:hanging="284"/>
        <w:rPr>
          <w:noProof/>
          <w:lang w:val="en-US"/>
        </w:rPr>
      </w:pPr>
      <w:r w:rsidRPr="00795268">
        <w:rPr>
          <w:noProof/>
          <w:lang w:val="en-US"/>
        </w:rPr>
        <w:t xml:space="preserve">Through Zoom, we meet online alternating Wednesdays to study esoteric astrology and/or study the Bhagavad Gita. For the study of the Bhagavad Gita two other members are present. In both groups we read from the books of AAB, Master EK and Master KPK. </w:t>
      </w:r>
    </w:p>
    <w:p w14:paraId="5A490198" w14:textId="77777777" w:rsidR="00795268" w:rsidRPr="00795268" w:rsidRDefault="00795268">
      <w:pPr>
        <w:numPr>
          <w:ilvl w:val="0"/>
          <w:numId w:val="51"/>
        </w:numPr>
        <w:ind w:left="284" w:hanging="284"/>
        <w:rPr>
          <w:noProof/>
          <w:lang w:val="en-US"/>
        </w:rPr>
      </w:pPr>
      <w:r w:rsidRPr="00795268">
        <w:rPr>
          <w:noProof/>
          <w:lang w:val="en-US"/>
        </w:rPr>
        <w:t>In addition, we meet again about Zoom every Thursday at 6 pm for a healing meditation.</w:t>
      </w:r>
    </w:p>
    <w:p w14:paraId="3DCF0121" w14:textId="77777777" w:rsidR="00795268" w:rsidRPr="00795268" w:rsidRDefault="00795268">
      <w:pPr>
        <w:numPr>
          <w:ilvl w:val="0"/>
          <w:numId w:val="51"/>
        </w:numPr>
        <w:ind w:left="284" w:hanging="284"/>
        <w:rPr>
          <w:noProof/>
          <w:lang w:val="en-US"/>
        </w:rPr>
      </w:pPr>
      <w:r w:rsidRPr="00795268">
        <w:rPr>
          <w:noProof/>
          <w:lang w:val="en-US"/>
        </w:rPr>
        <w:t>In total more than 1000,00 EUR were collected to support needy people directly.</w:t>
      </w:r>
    </w:p>
    <w:p w14:paraId="496B31D2" w14:textId="77777777" w:rsidR="00795268" w:rsidRPr="00795268" w:rsidRDefault="00795268">
      <w:pPr>
        <w:numPr>
          <w:ilvl w:val="0"/>
          <w:numId w:val="51"/>
        </w:numPr>
        <w:ind w:left="284" w:hanging="284"/>
        <w:rPr>
          <w:noProof/>
          <w:lang w:val="en-US"/>
        </w:rPr>
      </w:pPr>
      <w:r w:rsidRPr="00795268">
        <w:rPr>
          <w:noProof/>
          <w:lang w:val="en-US"/>
        </w:rPr>
        <w:t xml:space="preserve">One group member gives weekly Yoga classes to a group. One group member coordinates the 6:00 am morning meditation for the WTT Global group. We all participate in teaching classes and WHHO healing meditation. </w:t>
      </w:r>
    </w:p>
    <w:p w14:paraId="20E2D2A2" w14:textId="30630F2B" w:rsidR="00156E1F" w:rsidRPr="004D20F6" w:rsidRDefault="00795268">
      <w:pPr>
        <w:numPr>
          <w:ilvl w:val="0"/>
          <w:numId w:val="51"/>
        </w:numPr>
        <w:ind w:left="284" w:hanging="284"/>
        <w:rPr>
          <w:sz w:val="18"/>
          <w:szCs w:val="20"/>
          <w:lang w:val="en-US"/>
        </w:rPr>
      </w:pPr>
      <w:r w:rsidRPr="00795268">
        <w:rPr>
          <w:noProof/>
          <w:lang w:val="en-US"/>
        </w:rPr>
        <w:t>All group members additionally volunteer and support groups or organizations or individuals in the form of help and advice</w:t>
      </w:r>
      <w:r w:rsidR="006D4FED" w:rsidRPr="006D4FED">
        <w:rPr>
          <w:noProof/>
          <w:lang w:val="en-US"/>
        </w:rPr>
        <w:t>.</w:t>
      </w:r>
    </w:p>
    <w:p w14:paraId="38B75569" w14:textId="77777777" w:rsidR="00555C5C" w:rsidRPr="004D20F6" w:rsidRDefault="00555C5C" w:rsidP="00AE178E">
      <w:pPr>
        <w:rPr>
          <w:lang w:val="en-US"/>
        </w:rPr>
      </w:pPr>
    </w:p>
    <w:p w14:paraId="6C547EB3" w14:textId="77777777" w:rsidR="00555C5C" w:rsidRPr="001F5C8D" w:rsidRDefault="00555C5C" w:rsidP="00F76435">
      <w:pPr>
        <w:pStyle w:val="berschrift3"/>
      </w:pPr>
      <w:r w:rsidRPr="001F5C8D">
        <w:t>Aktivitäten</w:t>
      </w:r>
    </w:p>
    <w:p w14:paraId="64A90F93" w14:textId="2B66AC86" w:rsidR="002A0687" w:rsidRPr="002A0687" w:rsidRDefault="002A0687">
      <w:pPr>
        <w:numPr>
          <w:ilvl w:val="0"/>
          <w:numId w:val="52"/>
        </w:numPr>
        <w:ind w:left="284" w:hanging="284"/>
        <w:rPr>
          <w:rFonts w:eastAsia="Calibri"/>
          <w:lang w:eastAsia="en-US"/>
        </w:rPr>
      </w:pPr>
      <w:r w:rsidRPr="002A0687">
        <w:rPr>
          <w:rFonts w:eastAsia="Calibri"/>
          <w:lang w:eastAsia="en-US"/>
        </w:rPr>
        <w:t>Wie die Jahre zuvor haben wir i</w:t>
      </w:r>
      <w:r w:rsidR="000D6499">
        <w:rPr>
          <w:rFonts w:eastAsia="Calibri"/>
          <w:lang w:eastAsia="en-US"/>
        </w:rPr>
        <w:t>m Jahr</w:t>
      </w:r>
      <w:r w:rsidRPr="002A0687">
        <w:rPr>
          <w:rFonts w:eastAsia="Calibri"/>
          <w:lang w:eastAsia="en-US"/>
        </w:rPr>
        <w:t xml:space="preserve"> 2022 wieder Saatgedanken aus den Unterweisungen von Meister D. K., wie wir sie in dem Buch „Jüngerschaft im Neuen Zeitalter Band I“ finden, ausgesucht und über die Telegramm Kanäle „Blüten der Weisheit für Freunde des WTT“ und „Wisdom Buds for Friends of WTT “ in Deutsch und Englisch veröffentlicht. </w:t>
      </w:r>
    </w:p>
    <w:p w14:paraId="44C767B9" w14:textId="57B5346A" w:rsidR="002A0687" w:rsidRPr="002A0687" w:rsidRDefault="002A0687">
      <w:pPr>
        <w:numPr>
          <w:ilvl w:val="0"/>
          <w:numId w:val="52"/>
        </w:numPr>
        <w:ind w:left="284" w:hanging="284"/>
        <w:rPr>
          <w:rFonts w:eastAsia="Calibri"/>
          <w:lang w:eastAsia="en-US"/>
        </w:rPr>
      </w:pPr>
      <w:r w:rsidRPr="002A0687">
        <w:rPr>
          <w:rFonts w:eastAsia="Calibri"/>
          <w:lang w:eastAsia="en-US"/>
        </w:rPr>
        <w:t>Über Zoom treffen wir uns online im 14tätigen Wechsel mittwochs zum Studium der esoterischen Astrologie und /oder dem Studium der Bhagavad Gita. Beim Studium der Bhagavad Gita sind zwei weitere Mitglieder anwesend sind. In beide</w:t>
      </w:r>
      <w:r w:rsidR="00472F64">
        <w:rPr>
          <w:rFonts w:eastAsia="Calibri"/>
          <w:lang w:eastAsia="en-US"/>
        </w:rPr>
        <w:t>n</w:t>
      </w:r>
      <w:r w:rsidRPr="002A0687">
        <w:rPr>
          <w:rFonts w:eastAsia="Calibri"/>
          <w:lang w:eastAsia="en-US"/>
        </w:rPr>
        <w:t xml:space="preserve"> Gruppen lesen wir aus den Büchern von AAB, Meister EK und Meister KPK. </w:t>
      </w:r>
    </w:p>
    <w:p w14:paraId="30E2FE92" w14:textId="2BDC8852" w:rsidR="002A0687" w:rsidRPr="002A0687" w:rsidRDefault="002A0687">
      <w:pPr>
        <w:numPr>
          <w:ilvl w:val="0"/>
          <w:numId w:val="52"/>
        </w:numPr>
        <w:ind w:left="284" w:hanging="284"/>
        <w:rPr>
          <w:rFonts w:eastAsia="Calibri"/>
          <w:lang w:eastAsia="en-US"/>
        </w:rPr>
      </w:pPr>
      <w:r w:rsidRPr="002A0687">
        <w:rPr>
          <w:rFonts w:eastAsia="Calibri"/>
          <w:lang w:eastAsia="en-US"/>
        </w:rPr>
        <w:t>Darüber hinaus treffen wir uns wieder über Zoom jeden Donnertags um 18 Uhr zu einer Heilmeditation.</w:t>
      </w:r>
    </w:p>
    <w:p w14:paraId="0F4D0321" w14:textId="77777777" w:rsidR="002A0687" w:rsidRPr="002A0687" w:rsidRDefault="002A0687">
      <w:pPr>
        <w:numPr>
          <w:ilvl w:val="0"/>
          <w:numId w:val="52"/>
        </w:numPr>
        <w:ind w:left="284" w:hanging="284"/>
        <w:rPr>
          <w:rFonts w:eastAsia="Calibri"/>
          <w:lang w:eastAsia="en-US"/>
        </w:rPr>
      </w:pPr>
      <w:r w:rsidRPr="002A0687">
        <w:rPr>
          <w:rFonts w:eastAsia="Calibri"/>
          <w:lang w:eastAsia="en-US"/>
        </w:rPr>
        <w:lastRenderedPageBreak/>
        <w:t>Insgesamt wurden über 1000,00 EUR gesammelt, um bedürftige Menschen direkt zu unterstützen.</w:t>
      </w:r>
    </w:p>
    <w:p w14:paraId="187DC588" w14:textId="77777777" w:rsidR="002A0687" w:rsidRPr="002A0687" w:rsidRDefault="002A0687">
      <w:pPr>
        <w:numPr>
          <w:ilvl w:val="0"/>
          <w:numId w:val="52"/>
        </w:numPr>
        <w:ind w:left="284" w:hanging="284"/>
        <w:rPr>
          <w:rFonts w:eastAsia="Calibri"/>
          <w:lang w:eastAsia="en-US"/>
        </w:rPr>
      </w:pPr>
      <w:r w:rsidRPr="002A0687">
        <w:rPr>
          <w:rFonts w:eastAsia="Calibri"/>
          <w:lang w:eastAsia="en-US"/>
        </w:rPr>
        <w:t xml:space="preserve">Ein Gruppenmitglied gibt wöchentlich einer Gruppe Yogaunterricht. Ein Gruppenmitglied koordiniert die 6.00 h-Morgenmeditation der WTT-Gruppe Global. Wier alle nehmen an Unterrichtsklassen und an der WHHO-Heilmeditation. </w:t>
      </w:r>
    </w:p>
    <w:p w14:paraId="1BE67917" w14:textId="7F757D7E" w:rsidR="00555C5C" w:rsidRPr="002A0687" w:rsidRDefault="002A0687">
      <w:pPr>
        <w:numPr>
          <w:ilvl w:val="0"/>
          <w:numId w:val="52"/>
        </w:numPr>
        <w:ind w:left="284" w:hanging="284"/>
        <w:rPr>
          <w:rFonts w:cs="Helvetica"/>
          <w:sz w:val="18"/>
          <w:szCs w:val="20"/>
        </w:rPr>
      </w:pPr>
      <w:r w:rsidRPr="002A0687">
        <w:rPr>
          <w:rFonts w:eastAsia="Calibri"/>
          <w:lang w:eastAsia="en-US"/>
        </w:rPr>
        <w:t>Alle Gruppenmitglieder sind zusätzlich ehrenamtlich tätig und unterstützen Gruppen oder Organisationen oder einzelner Menschen in Form von Hilfe und Beratung.</w:t>
      </w:r>
    </w:p>
    <w:p w14:paraId="73C025C5" w14:textId="77777777" w:rsidR="0016754C" w:rsidRPr="002A0687" w:rsidRDefault="0016754C" w:rsidP="002A0687">
      <w:pPr>
        <w:rPr>
          <w:rFonts w:cs="Helvetica"/>
          <w:sz w:val="18"/>
          <w:szCs w:val="18"/>
        </w:rPr>
      </w:pPr>
    </w:p>
    <w:p w14:paraId="2D75DC2C" w14:textId="77777777" w:rsidR="00555C5C" w:rsidRPr="004D20F6" w:rsidRDefault="00555C5C" w:rsidP="00AE178E">
      <w:pPr>
        <w:sectPr w:rsidR="00555C5C"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1D8C4327" w14:textId="77777777" w:rsidR="00783D9E" w:rsidRPr="00A31639" w:rsidRDefault="00783D9E" w:rsidP="00AE178E">
      <w:pPr>
        <w:pStyle w:val="Kopfzeile"/>
        <w:rPr>
          <w:sz w:val="12"/>
          <w:szCs w:val="14"/>
        </w:rPr>
      </w:pPr>
    </w:p>
    <w:p w14:paraId="28F8E75E" w14:textId="185EFAE8" w:rsidR="00FD608C"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6FD0BD77" w14:textId="77777777" w:rsidR="004263A3" w:rsidRPr="00A31639" w:rsidRDefault="004263A3" w:rsidP="00AE178E">
      <w:pPr>
        <w:pStyle w:val="Kopfzeile"/>
        <w:rPr>
          <w:sz w:val="18"/>
          <w:szCs w:val="20"/>
          <w:lang w:val="en-GB"/>
        </w:rPr>
      </w:pPr>
    </w:p>
    <w:p w14:paraId="3601608A" w14:textId="77777777" w:rsidR="004263A3" w:rsidRPr="00472F64" w:rsidRDefault="004263A3" w:rsidP="00A31639">
      <w:pPr>
        <w:pStyle w:val="berschrift2"/>
        <w:rPr>
          <w:rFonts w:cs="Times New Roman"/>
        </w:rPr>
      </w:pPr>
      <w:r w:rsidRPr="00472F64">
        <w:t>Activities of Individuals in Germany Working Within the National Group</w:t>
      </w:r>
    </w:p>
    <w:p w14:paraId="6DE14D98" w14:textId="235DA44C" w:rsidR="00C51FEC"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776ABAA6" w14:textId="77777777" w:rsidR="00C51FEC" w:rsidRPr="00BF53B9" w:rsidRDefault="00C51FEC" w:rsidP="00AE178E">
      <w:pPr>
        <w:rPr>
          <w:lang w:val="en-GB"/>
        </w:rPr>
      </w:pPr>
    </w:p>
    <w:p w14:paraId="54876B03" w14:textId="77777777" w:rsidR="00C51FEC" w:rsidRPr="004D20F6" w:rsidRDefault="00C51FEC" w:rsidP="00AE178E">
      <w:pPr>
        <w:rPr>
          <w:lang w:val="en-US"/>
        </w:rPr>
      </w:pPr>
      <w:r w:rsidRPr="001F5C8D">
        <w:rPr>
          <w:b/>
          <w:color w:val="FE730D"/>
          <w:lang w:val="en-US"/>
        </w:rPr>
        <w:t>Area:</w:t>
      </w:r>
      <w:r w:rsidRPr="004D20F6">
        <w:rPr>
          <w:lang w:val="en-US"/>
        </w:rPr>
        <w:t xml:space="preserve"> Berlin</w:t>
      </w:r>
    </w:p>
    <w:p w14:paraId="6A2143E7" w14:textId="77777777" w:rsidR="00C51FEC" w:rsidRPr="004D20F6" w:rsidRDefault="00C51FEC" w:rsidP="00AE178E">
      <w:pPr>
        <w:rPr>
          <w:lang w:val="en-US"/>
        </w:rPr>
      </w:pPr>
      <w:r w:rsidRPr="001F5C8D">
        <w:rPr>
          <w:b/>
          <w:color w:val="FE730D"/>
          <w:lang w:val="en-US"/>
        </w:rPr>
        <w:t>Contact:</w:t>
      </w:r>
      <w:r w:rsidRPr="004D20F6">
        <w:rPr>
          <w:lang w:val="en-US"/>
        </w:rPr>
        <w:t xml:space="preserve"> Frank Berger</w:t>
      </w:r>
    </w:p>
    <w:p w14:paraId="1936F1C0" w14:textId="77777777" w:rsidR="00C51FEC" w:rsidRPr="004D20F6" w:rsidRDefault="00C51FEC" w:rsidP="00AE178E">
      <w:pPr>
        <w:rPr>
          <w:szCs w:val="24"/>
          <w:lang w:val="en-US"/>
        </w:rPr>
      </w:pPr>
      <w:r w:rsidRPr="00BF53B9">
        <w:rPr>
          <w:b/>
          <w:color w:val="FE730D"/>
          <w:lang w:val="en-GB"/>
        </w:rPr>
        <w:t>Address:</w:t>
      </w:r>
      <w:r w:rsidRPr="00BF53B9">
        <w:rPr>
          <w:lang w:val="en-GB"/>
        </w:rPr>
        <w:t xml:space="preserve"> Edwin-C.-Diltz-Str.17, D-14163 Berlin</w:t>
      </w:r>
    </w:p>
    <w:p w14:paraId="6BE51DC0" w14:textId="77777777" w:rsidR="00C51FEC" w:rsidRPr="004D20F6" w:rsidRDefault="00C51FEC" w:rsidP="00AE178E">
      <w:pPr>
        <w:rPr>
          <w:lang w:val="fr-CH"/>
        </w:rPr>
      </w:pPr>
      <w:r w:rsidRPr="001F5C8D">
        <w:rPr>
          <w:b/>
          <w:color w:val="FE730D"/>
          <w:lang w:val="fr-CH"/>
        </w:rPr>
        <w:t>Phone: +</w:t>
      </w:r>
      <w:r w:rsidRPr="004D20F6">
        <w:rPr>
          <w:lang w:val="fr-CH"/>
        </w:rPr>
        <w:t xml:space="preserve">49 3080585752 </w:t>
      </w:r>
      <w:r w:rsidRPr="001F5C8D">
        <w:rPr>
          <w:b/>
          <w:color w:val="FE730D"/>
          <w:lang w:val="fr-CH"/>
        </w:rPr>
        <w:t>E</w:t>
      </w:r>
      <w:r w:rsidRPr="001F5C8D">
        <w:rPr>
          <w:rStyle w:val="Fett"/>
          <w:bCs w:val="0"/>
          <w:color w:val="FE730D"/>
          <w:sz w:val="24"/>
          <w:szCs w:val="24"/>
          <w:lang w:val="fr-CH"/>
        </w:rPr>
        <w:t xml:space="preserve">-Mail: </w:t>
      </w:r>
      <w:r w:rsidRPr="004D20F6">
        <w:rPr>
          <w:lang w:val="fr-CH"/>
        </w:rPr>
        <w:t>Frank.Berger@t-online.de</w:t>
      </w:r>
    </w:p>
    <w:p w14:paraId="4FB34822" w14:textId="77777777" w:rsidR="00C51FEC" w:rsidRPr="004D20F6" w:rsidRDefault="00C51FEC" w:rsidP="00AE178E">
      <w:pPr>
        <w:rPr>
          <w:lang w:val="fr-CH"/>
        </w:rPr>
      </w:pPr>
    </w:p>
    <w:p w14:paraId="2BE32415" w14:textId="77777777" w:rsidR="00C51FEC" w:rsidRPr="004D20F6" w:rsidRDefault="00C51FEC" w:rsidP="00AE178E">
      <w:pPr>
        <w:rPr>
          <w:lang w:val="fr-CH"/>
        </w:rPr>
        <w:sectPr w:rsidR="00C51FEC" w:rsidRPr="004D20F6" w:rsidSect="006D2BFB">
          <w:footnotePr>
            <w:pos w:val="beneathText"/>
          </w:footnotePr>
          <w:type w:val="continuous"/>
          <w:pgSz w:w="11905" w:h="16837" w:code="9"/>
          <w:pgMar w:top="851" w:right="851" w:bottom="964" w:left="851" w:header="851" w:footer="709" w:gutter="0"/>
          <w:cols w:space="720"/>
          <w:docGrid w:linePitch="360"/>
        </w:sectPr>
      </w:pPr>
    </w:p>
    <w:p w14:paraId="43EC0A67" w14:textId="77777777" w:rsidR="00C51FEC" w:rsidRPr="001F5C8D" w:rsidRDefault="00C51FEC" w:rsidP="00F76435">
      <w:pPr>
        <w:pStyle w:val="berschrift3"/>
      </w:pPr>
      <w:r w:rsidRPr="001F5C8D">
        <w:t>Activities</w:t>
      </w:r>
    </w:p>
    <w:p w14:paraId="18976390" w14:textId="77777777" w:rsidR="00C27F4F" w:rsidRPr="00C27F4F" w:rsidRDefault="00C27F4F" w:rsidP="00C27F4F">
      <w:pPr>
        <w:rPr>
          <w:lang w:val="en-GB"/>
        </w:rPr>
      </w:pPr>
      <w:r w:rsidRPr="00C27F4F">
        <w:rPr>
          <w:lang w:val="en-GB"/>
        </w:rPr>
        <w:t>My Keys to CVV Yoga practice:</w:t>
      </w:r>
    </w:p>
    <w:p w14:paraId="02D3592B" w14:textId="77777777" w:rsidR="00C27F4F" w:rsidRPr="00C27F4F" w:rsidRDefault="00C27F4F" w:rsidP="004577B4">
      <w:pPr>
        <w:numPr>
          <w:ilvl w:val="0"/>
          <w:numId w:val="129"/>
        </w:numPr>
        <w:ind w:left="284" w:hanging="284"/>
        <w:rPr>
          <w:lang w:val="en-GB"/>
        </w:rPr>
      </w:pPr>
      <w:r w:rsidRPr="00C27F4F">
        <w:rPr>
          <w:lang w:val="en-GB"/>
        </w:rPr>
        <w:t>Tuning by meditation and prayer</w:t>
      </w:r>
    </w:p>
    <w:p w14:paraId="01106F89" w14:textId="77777777" w:rsidR="00C27F4F" w:rsidRPr="00C27F4F" w:rsidRDefault="00C27F4F" w:rsidP="004577B4">
      <w:pPr>
        <w:numPr>
          <w:ilvl w:val="0"/>
          <w:numId w:val="129"/>
        </w:numPr>
        <w:ind w:left="284" w:hanging="284"/>
        <w:rPr>
          <w:lang w:val="en-GB"/>
        </w:rPr>
      </w:pPr>
      <w:r w:rsidRPr="00C27F4F">
        <w:rPr>
          <w:lang w:val="en-GB"/>
        </w:rPr>
        <w:t>Serving by offering and visualization</w:t>
      </w:r>
    </w:p>
    <w:p w14:paraId="6E9394FD" w14:textId="77777777" w:rsidR="00C27F4F" w:rsidRPr="00C27F4F" w:rsidRDefault="00C27F4F" w:rsidP="004577B4">
      <w:pPr>
        <w:numPr>
          <w:ilvl w:val="0"/>
          <w:numId w:val="129"/>
        </w:numPr>
        <w:ind w:left="284" w:hanging="284"/>
        <w:rPr>
          <w:lang w:val="en-GB"/>
        </w:rPr>
      </w:pPr>
      <w:r w:rsidRPr="00C27F4F">
        <w:rPr>
          <w:lang w:val="en-GB"/>
        </w:rPr>
        <w:t>Thanksgiving by penance and atonement</w:t>
      </w:r>
    </w:p>
    <w:p w14:paraId="35D57469" w14:textId="2EC7A3EB" w:rsidR="00C51FEC" w:rsidRPr="00AE4A1F" w:rsidRDefault="00C27F4F" w:rsidP="00C27F4F">
      <w:pPr>
        <w:rPr>
          <w:lang w:val="en-GB"/>
        </w:rPr>
      </w:pPr>
      <w:r w:rsidRPr="00C27F4F">
        <w:rPr>
          <w:lang w:val="en-GB"/>
        </w:rPr>
        <w:t>MASTER CVV NAMASKARAM</w:t>
      </w:r>
      <w:r w:rsidR="00CF68CE" w:rsidRPr="00CF68CE">
        <w:rPr>
          <w:lang w:val="en-GB"/>
        </w:rPr>
        <w:t>.</w:t>
      </w:r>
    </w:p>
    <w:p w14:paraId="58DFB004" w14:textId="77777777" w:rsidR="00C51FEC" w:rsidRPr="004D20F6" w:rsidRDefault="00C51FEC" w:rsidP="00F76435">
      <w:pPr>
        <w:pStyle w:val="berschrift3"/>
      </w:pPr>
      <w:r w:rsidRPr="00AE4A1F">
        <w:br w:type="column"/>
      </w:r>
      <w:r w:rsidRPr="001F5C8D">
        <w:t>Aktivitäten</w:t>
      </w:r>
    </w:p>
    <w:p w14:paraId="4FC35E68" w14:textId="77777777" w:rsidR="00C27F4F" w:rsidRDefault="00C27F4F" w:rsidP="00C27F4F">
      <w:r>
        <w:t>Meine Schlüssel zur CVV Yoga-Praxis:</w:t>
      </w:r>
    </w:p>
    <w:p w14:paraId="1509A908" w14:textId="77777777" w:rsidR="00C27F4F" w:rsidRDefault="00C27F4F" w:rsidP="004577B4">
      <w:pPr>
        <w:numPr>
          <w:ilvl w:val="0"/>
          <w:numId w:val="130"/>
        </w:numPr>
        <w:ind w:left="284" w:hanging="284"/>
      </w:pPr>
      <w:r>
        <w:t>Einstimmen durch Meditation und Gebet</w:t>
      </w:r>
    </w:p>
    <w:p w14:paraId="2EA644F1" w14:textId="77777777" w:rsidR="00C27F4F" w:rsidRDefault="00C27F4F" w:rsidP="004577B4">
      <w:pPr>
        <w:numPr>
          <w:ilvl w:val="0"/>
          <w:numId w:val="130"/>
        </w:numPr>
        <w:ind w:left="284" w:hanging="284"/>
      </w:pPr>
      <w:r>
        <w:t>Dienst durch Anbieten und Vergegenwärtigung</w:t>
      </w:r>
    </w:p>
    <w:p w14:paraId="3BAF8B65" w14:textId="77777777" w:rsidR="00C27F4F" w:rsidRDefault="00C27F4F" w:rsidP="004577B4">
      <w:pPr>
        <w:numPr>
          <w:ilvl w:val="0"/>
          <w:numId w:val="130"/>
        </w:numPr>
        <w:ind w:left="284" w:hanging="284"/>
      </w:pPr>
      <w:r>
        <w:t>Danksagung durch Innenschau und Versöhnung</w:t>
      </w:r>
    </w:p>
    <w:p w14:paraId="3FE7128E" w14:textId="58838439" w:rsidR="00C51FEC" w:rsidRPr="00F13027" w:rsidRDefault="00C27F4F" w:rsidP="00C27F4F">
      <w:pPr>
        <w:rPr>
          <w:lang w:val="en-GB"/>
        </w:rPr>
      </w:pPr>
      <w:r>
        <w:t>MASTER CVV NAMASKARAM</w:t>
      </w:r>
      <w:r w:rsidR="003855C9" w:rsidRPr="00F13027">
        <w:rPr>
          <w:lang w:val="en-GB"/>
        </w:rPr>
        <w:t>.</w:t>
      </w:r>
    </w:p>
    <w:p w14:paraId="1EBFA55C" w14:textId="77777777" w:rsidR="00C51FEC" w:rsidRPr="00F13027" w:rsidRDefault="00C51FEC" w:rsidP="00AE178E">
      <w:pPr>
        <w:pStyle w:val="Kopfzeile"/>
        <w:rPr>
          <w:lang w:val="en-GB"/>
        </w:rPr>
        <w:sectPr w:rsidR="00C51FEC" w:rsidRPr="00F13027" w:rsidSect="006D2BFB">
          <w:footnotePr>
            <w:pos w:val="beneathText"/>
          </w:footnotePr>
          <w:type w:val="continuous"/>
          <w:pgSz w:w="11905" w:h="16837" w:code="9"/>
          <w:pgMar w:top="851" w:right="851" w:bottom="964" w:left="851" w:header="851" w:footer="709" w:gutter="0"/>
          <w:cols w:num="2" w:space="397"/>
          <w:docGrid w:linePitch="360"/>
        </w:sectPr>
      </w:pPr>
    </w:p>
    <w:p w14:paraId="393770BF" w14:textId="77777777" w:rsidR="00C51FEC" w:rsidRPr="00F13027" w:rsidRDefault="00C51FEC" w:rsidP="00AE178E">
      <w:pPr>
        <w:pStyle w:val="Kopfzeile"/>
        <w:rPr>
          <w:lang w:val="en-GB"/>
        </w:rPr>
      </w:pPr>
    </w:p>
    <w:p w14:paraId="1EED1D51" w14:textId="48CB9D0D" w:rsidR="00C11B27" w:rsidRPr="00F13027"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098A5C4F" w14:textId="77777777" w:rsidR="00A01508" w:rsidRPr="00F13027" w:rsidRDefault="00A01508" w:rsidP="00AE178E">
      <w:pPr>
        <w:rPr>
          <w:lang w:val="en-GB"/>
        </w:rPr>
      </w:pPr>
    </w:p>
    <w:p w14:paraId="1C03F8CD" w14:textId="77777777" w:rsidR="00C11B27" w:rsidRPr="004D20F6" w:rsidRDefault="00C11B27" w:rsidP="00AE178E">
      <w:pPr>
        <w:rPr>
          <w:lang w:val="en-US"/>
        </w:rPr>
      </w:pPr>
      <w:r w:rsidRPr="001F5C8D">
        <w:rPr>
          <w:b/>
          <w:color w:val="FE730D"/>
          <w:lang w:val="en-US"/>
        </w:rPr>
        <w:t>Area:</w:t>
      </w:r>
      <w:r w:rsidRPr="004D20F6">
        <w:rPr>
          <w:lang w:val="en-US"/>
        </w:rPr>
        <w:t xml:space="preserve"> Hesse – Cassel</w:t>
      </w:r>
    </w:p>
    <w:p w14:paraId="5F6C897E" w14:textId="77777777" w:rsidR="00C11B27" w:rsidRPr="004D20F6" w:rsidRDefault="00C11B27" w:rsidP="00AE178E">
      <w:pPr>
        <w:rPr>
          <w:lang w:val="en-US"/>
        </w:rPr>
      </w:pPr>
      <w:r w:rsidRPr="001F5C8D">
        <w:rPr>
          <w:b/>
          <w:color w:val="FE730D"/>
          <w:lang w:val="en-US"/>
        </w:rPr>
        <w:t>Contact:</w:t>
      </w:r>
      <w:r w:rsidRPr="004D20F6">
        <w:rPr>
          <w:lang w:val="en-US"/>
        </w:rPr>
        <w:t xml:space="preserve"> Dierk and Dorle Pleissner</w:t>
      </w:r>
    </w:p>
    <w:p w14:paraId="61E38961" w14:textId="77777777" w:rsidR="00C11B27" w:rsidRPr="004D20F6" w:rsidRDefault="00C11B27" w:rsidP="00AE178E">
      <w:pPr>
        <w:rPr>
          <w:lang w:val="fr-FR"/>
        </w:rPr>
      </w:pPr>
      <w:r w:rsidRPr="001F5C8D">
        <w:rPr>
          <w:b/>
          <w:color w:val="FE730D"/>
          <w:lang w:val="fr-FR"/>
        </w:rPr>
        <w:t>Phone:</w:t>
      </w:r>
      <w:r w:rsidR="00072A04" w:rsidRPr="001F5C8D">
        <w:rPr>
          <w:b/>
          <w:color w:val="FE730D"/>
          <w:lang w:val="fr-FR"/>
        </w:rPr>
        <w:t xml:space="preserve"> +</w:t>
      </w:r>
      <w:r w:rsidRPr="004D20F6">
        <w:rPr>
          <w:lang w:val="fr-FR"/>
        </w:rPr>
        <w:t xml:space="preserve">49 5619792260 </w:t>
      </w:r>
      <w:r w:rsidRPr="001F5C8D">
        <w:rPr>
          <w:b/>
          <w:color w:val="FE730D"/>
          <w:lang w:val="fr-FR"/>
        </w:rPr>
        <w:t>E</w:t>
      </w:r>
      <w:r w:rsidRPr="001F5C8D">
        <w:rPr>
          <w:rStyle w:val="Fett"/>
          <w:bCs w:val="0"/>
          <w:color w:val="FE730D"/>
          <w:sz w:val="24"/>
          <w:lang w:val="fr-FR"/>
        </w:rPr>
        <w:t xml:space="preserve">-Mail: </w:t>
      </w:r>
      <w:r w:rsidRPr="004D20F6">
        <w:rPr>
          <w:lang w:val="fr-FR"/>
        </w:rPr>
        <w:t>dd.pleissner@web.de</w:t>
      </w:r>
    </w:p>
    <w:p w14:paraId="711A2993" w14:textId="77777777" w:rsidR="00C11B27" w:rsidRPr="004D20F6" w:rsidRDefault="00C11B27" w:rsidP="00AE178E">
      <w:pPr>
        <w:rPr>
          <w:lang w:val="fr-FR"/>
        </w:rPr>
      </w:pPr>
    </w:p>
    <w:p w14:paraId="13B9D65B" w14:textId="77777777" w:rsidR="00C11B27" w:rsidRPr="004D20F6" w:rsidRDefault="00C11B27" w:rsidP="00AE178E">
      <w:pPr>
        <w:rPr>
          <w:lang w:val="fr-CH"/>
        </w:rPr>
        <w:sectPr w:rsidR="00C11B27" w:rsidRPr="004D20F6" w:rsidSect="006D2BFB">
          <w:footnotePr>
            <w:pos w:val="beneathText"/>
          </w:footnotePr>
          <w:type w:val="continuous"/>
          <w:pgSz w:w="11905" w:h="16837" w:code="9"/>
          <w:pgMar w:top="851" w:right="851" w:bottom="964" w:left="851" w:header="851" w:footer="709" w:gutter="0"/>
          <w:cols w:space="720"/>
          <w:docGrid w:linePitch="360"/>
        </w:sectPr>
      </w:pPr>
    </w:p>
    <w:p w14:paraId="5B610E8A" w14:textId="77777777" w:rsidR="00C11B27" w:rsidRPr="001F5C8D" w:rsidRDefault="00C11B27" w:rsidP="00F76435">
      <w:pPr>
        <w:pStyle w:val="berschrift3"/>
      </w:pPr>
      <w:r w:rsidRPr="001F5C8D">
        <w:t>Activities</w:t>
      </w:r>
    </w:p>
    <w:p w14:paraId="0FA03F9A" w14:textId="77777777" w:rsidR="00DE0C7C" w:rsidRPr="00DE0C7C" w:rsidRDefault="00DE0C7C" w:rsidP="000F6988">
      <w:pPr>
        <w:numPr>
          <w:ilvl w:val="0"/>
          <w:numId w:val="90"/>
        </w:numPr>
        <w:ind w:left="284" w:hanging="284"/>
        <w:rPr>
          <w:rFonts w:eastAsia="Calibri"/>
          <w:lang w:val="en-US" w:eastAsia="en-US"/>
        </w:rPr>
      </w:pPr>
      <w:r w:rsidRPr="00DE0C7C">
        <w:rPr>
          <w:rFonts w:eastAsia="Calibri"/>
          <w:lang w:val="en-US" w:eastAsia="en-US"/>
        </w:rPr>
        <w:t>Free consultations for health questions and health problems</w:t>
      </w:r>
    </w:p>
    <w:p w14:paraId="11B4A0E9" w14:textId="77777777" w:rsidR="00DE0C7C" w:rsidRPr="00DE0C7C" w:rsidRDefault="00DE0C7C" w:rsidP="000F6988">
      <w:pPr>
        <w:numPr>
          <w:ilvl w:val="0"/>
          <w:numId w:val="90"/>
        </w:numPr>
        <w:ind w:left="284" w:hanging="284"/>
        <w:rPr>
          <w:rFonts w:eastAsia="Calibri"/>
          <w:lang w:val="en-US" w:eastAsia="en-US"/>
        </w:rPr>
      </w:pPr>
      <w:r w:rsidRPr="00DE0C7C">
        <w:rPr>
          <w:rFonts w:eastAsia="Calibri"/>
          <w:lang w:val="en-US" w:eastAsia="en-US"/>
        </w:rPr>
        <w:t>Free medical treatments</w:t>
      </w:r>
    </w:p>
    <w:p w14:paraId="598DB354" w14:textId="77777777" w:rsidR="00DE0C7C" w:rsidRPr="00DE0C7C" w:rsidRDefault="00DE0C7C" w:rsidP="000F6988">
      <w:pPr>
        <w:numPr>
          <w:ilvl w:val="0"/>
          <w:numId w:val="90"/>
        </w:numPr>
        <w:ind w:left="284" w:hanging="284"/>
        <w:rPr>
          <w:rFonts w:eastAsia="Calibri"/>
          <w:lang w:val="en-US" w:eastAsia="en-US"/>
        </w:rPr>
      </w:pPr>
      <w:r w:rsidRPr="00DE0C7C">
        <w:rPr>
          <w:rFonts w:eastAsia="Calibri"/>
          <w:lang w:val="en-US" w:eastAsia="en-US"/>
        </w:rPr>
        <w:t>Consultations and advice on spiritual and ethical life issues</w:t>
      </w:r>
    </w:p>
    <w:p w14:paraId="2C258F8F" w14:textId="77777777" w:rsidR="00DE0C7C" w:rsidRPr="00DE0C7C" w:rsidRDefault="00DE0C7C" w:rsidP="000F6988">
      <w:pPr>
        <w:numPr>
          <w:ilvl w:val="0"/>
          <w:numId w:val="90"/>
        </w:numPr>
        <w:ind w:left="284" w:hanging="284"/>
        <w:rPr>
          <w:rFonts w:eastAsia="Calibri"/>
          <w:lang w:val="en-US" w:eastAsia="en-US"/>
        </w:rPr>
      </w:pPr>
      <w:r w:rsidRPr="00DE0C7C">
        <w:rPr>
          <w:rFonts w:eastAsia="Calibri"/>
          <w:lang w:val="en-US" w:eastAsia="en-US"/>
        </w:rPr>
        <w:t>Contributions to the Dhanishta Foundation and other humanitarian projects and organizations, including the food bank in our town</w:t>
      </w:r>
    </w:p>
    <w:p w14:paraId="3BE6A787" w14:textId="380125F6" w:rsidR="00CE3150" w:rsidRPr="00CE3150" w:rsidRDefault="00DE0C7C" w:rsidP="000F6988">
      <w:pPr>
        <w:numPr>
          <w:ilvl w:val="0"/>
          <w:numId w:val="90"/>
        </w:numPr>
        <w:ind w:left="284" w:hanging="284"/>
        <w:rPr>
          <w:rFonts w:eastAsia="Calibri"/>
          <w:lang w:val="en-US" w:eastAsia="en-US"/>
        </w:rPr>
      </w:pPr>
      <w:r w:rsidRPr="00DE0C7C">
        <w:rPr>
          <w:rFonts w:eastAsia="Calibri"/>
          <w:lang w:val="en-US" w:eastAsia="en-US"/>
        </w:rPr>
        <w:t>Collecting clothing and everyday items for the needy and for Ukraine</w:t>
      </w:r>
    </w:p>
    <w:p w14:paraId="1AB5ABF4" w14:textId="77777777" w:rsidR="00CE3150" w:rsidRPr="00CE3150" w:rsidRDefault="00CE3150" w:rsidP="000F6988">
      <w:pPr>
        <w:numPr>
          <w:ilvl w:val="0"/>
          <w:numId w:val="90"/>
        </w:numPr>
        <w:rPr>
          <w:rFonts w:eastAsia="Calibri"/>
          <w:lang w:val="en-US" w:eastAsia="en-US"/>
        </w:rPr>
      </w:pPr>
      <w:r w:rsidRPr="00CE3150">
        <w:rPr>
          <w:rFonts w:eastAsia="Calibri"/>
          <w:lang w:val="en-US" w:eastAsia="en-US"/>
        </w:rPr>
        <w:t>Translations:</w:t>
      </w:r>
    </w:p>
    <w:p w14:paraId="4692752D" w14:textId="77777777" w:rsidR="00CE3150" w:rsidRPr="00CE3150" w:rsidRDefault="00CE3150" w:rsidP="000F6988">
      <w:pPr>
        <w:numPr>
          <w:ilvl w:val="0"/>
          <w:numId w:val="92"/>
        </w:numPr>
        <w:ind w:left="567" w:hanging="283"/>
        <w:rPr>
          <w:rFonts w:eastAsia="Calibri"/>
          <w:lang w:val="en-US" w:eastAsia="en-US"/>
        </w:rPr>
      </w:pPr>
      <w:r w:rsidRPr="00CE3150">
        <w:rPr>
          <w:rFonts w:eastAsia="Calibri"/>
          <w:lang w:val="en-US" w:eastAsia="en-US"/>
        </w:rPr>
        <w:t>Monthly Vaisakh News Letter</w:t>
      </w:r>
    </w:p>
    <w:p w14:paraId="7BA60866" w14:textId="2700FE70" w:rsidR="00CE3150" w:rsidRPr="00CE3150" w:rsidRDefault="00733E3F" w:rsidP="000F6988">
      <w:pPr>
        <w:numPr>
          <w:ilvl w:val="0"/>
          <w:numId w:val="92"/>
        </w:numPr>
        <w:ind w:left="567" w:hanging="283"/>
        <w:rPr>
          <w:rFonts w:eastAsia="Calibri"/>
          <w:lang w:val="en-US" w:eastAsia="en-US"/>
        </w:rPr>
      </w:pPr>
      <w:r w:rsidRPr="00733E3F">
        <w:rPr>
          <w:rFonts w:eastAsia="Calibri"/>
          <w:lang w:val="en-US" w:eastAsia="en-US"/>
        </w:rPr>
        <w:t>„Master CVV – Yoga and Aphorisms to Disciples“ by Master KPK</w:t>
      </w:r>
    </w:p>
    <w:p w14:paraId="23E8CBDD" w14:textId="61733BD1" w:rsidR="00CE3150" w:rsidRPr="00CE3150" w:rsidRDefault="004F3FC7" w:rsidP="000F6988">
      <w:pPr>
        <w:numPr>
          <w:ilvl w:val="0"/>
          <w:numId w:val="92"/>
        </w:numPr>
        <w:ind w:left="567" w:hanging="283"/>
        <w:rPr>
          <w:rFonts w:eastAsia="Calibri"/>
          <w:lang w:val="en-US" w:eastAsia="en-US"/>
        </w:rPr>
      </w:pPr>
      <w:r w:rsidRPr="004F3FC7">
        <w:rPr>
          <w:rFonts w:eastAsia="Calibri"/>
          <w:lang w:val="en-US" w:eastAsia="en-US"/>
        </w:rPr>
        <w:t>Merry Life Teachings, Scorpio Full Moon, Solstices, Equinoxes, May Call, December Call, WTT meetings</w:t>
      </w:r>
    </w:p>
    <w:p w14:paraId="33E193FB" w14:textId="4AD43AC9" w:rsidR="005278DE" w:rsidRPr="005278DE" w:rsidRDefault="00D07A11" w:rsidP="000F6988">
      <w:pPr>
        <w:numPr>
          <w:ilvl w:val="0"/>
          <w:numId w:val="91"/>
        </w:numPr>
        <w:ind w:left="284" w:hanging="284"/>
        <w:rPr>
          <w:lang w:val="en-US"/>
        </w:rPr>
      </w:pPr>
      <w:r w:rsidRPr="00D07A11">
        <w:rPr>
          <w:rFonts w:eastAsia="Calibri"/>
          <w:lang w:val="en-US" w:eastAsia="en-US"/>
        </w:rPr>
        <w:t>Cooperation with the magazine “Paracelsus Health &amp; Healing”</w:t>
      </w:r>
    </w:p>
    <w:p w14:paraId="689CECCB" w14:textId="77777777" w:rsidR="005278DE" w:rsidRPr="005278DE" w:rsidRDefault="005278DE" w:rsidP="005278DE">
      <w:pPr>
        <w:rPr>
          <w:lang w:val="en-US"/>
        </w:rPr>
      </w:pPr>
    </w:p>
    <w:p w14:paraId="053711D3" w14:textId="4FB4B7F3" w:rsidR="00CE3150" w:rsidRPr="005278DE" w:rsidRDefault="0008699C" w:rsidP="005278DE">
      <w:pPr>
        <w:rPr>
          <w:lang w:val="en-US"/>
        </w:rPr>
      </w:pPr>
      <w:r>
        <w:rPr>
          <w:noProof/>
          <w:lang w:val="en-US"/>
        </w:rPr>
        <w:pict w14:anchorId="1311E7F1">
          <v:shape id="_x0000_i1406" type="#_x0000_t75" style="width:135.15pt;height:131.75pt;visibility:visible;mso-wrap-style:square">
            <v:imagedata r:id="rId468" o:title=""/>
          </v:shape>
        </w:pict>
      </w:r>
    </w:p>
    <w:p w14:paraId="0FAEC3B0" w14:textId="77777777" w:rsidR="00555C5C" w:rsidRPr="001F5C8D" w:rsidRDefault="00555C5C" w:rsidP="00F76435">
      <w:pPr>
        <w:pStyle w:val="berschrift3"/>
      </w:pPr>
      <w:r w:rsidRPr="001F5C8D">
        <w:t>Aktivitäten</w:t>
      </w:r>
    </w:p>
    <w:p w14:paraId="488A5706" w14:textId="77777777" w:rsidR="005261F1" w:rsidRDefault="005261F1" w:rsidP="000F6988">
      <w:pPr>
        <w:numPr>
          <w:ilvl w:val="0"/>
          <w:numId w:val="93"/>
        </w:numPr>
      </w:pPr>
      <w:r>
        <w:t>Kostenlose Beratungen bei gesundheitlichen Fragen und Problemen</w:t>
      </w:r>
    </w:p>
    <w:p w14:paraId="7E396FC5" w14:textId="77777777" w:rsidR="005261F1" w:rsidRDefault="005261F1" w:rsidP="000F6988">
      <w:pPr>
        <w:numPr>
          <w:ilvl w:val="0"/>
          <w:numId w:val="93"/>
        </w:numPr>
      </w:pPr>
      <w:r>
        <w:t>Kostenlose medizinische Behandlungen</w:t>
      </w:r>
    </w:p>
    <w:p w14:paraId="7C81DCA9" w14:textId="77777777" w:rsidR="005261F1" w:rsidRDefault="005261F1" w:rsidP="000F6988">
      <w:pPr>
        <w:numPr>
          <w:ilvl w:val="0"/>
          <w:numId w:val="93"/>
        </w:numPr>
      </w:pPr>
      <w:r>
        <w:t xml:space="preserve">Gespräche und Beratungen bei spirituellen und ethischen Lebensfragen </w:t>
      </w:r>
    </w:p>
    <w:p w14:paraId="1CFB4897" w14:textId="77777777" w:rsidR="005261F1" w:rsidRDefault="005261F1" w:rsidP="000F6988">
      <w:pPr>
        <w:numPr>
          <w:ilvl w:val="0"/>
          <w:numId w:val="93"/>
        </w:numPr>
      </w:pPr>
      <w:r>
        <w:t>Unterstützung der Dhanishta Foundation und weiterer humanitärer Projekte und Organisationen, unter anderem die 'Tafel' in unserer Stadt</w:t>
      </w:r>
    </w:p>
    <w:p w14:paraId="7B4663AF" w14:textId="6F1C92CF" w:rsidR="00C13C51" w:rsidRDefault="005261F1" w:rsidP="000F6988">
      <w:pPr>
        <w:numPr>
          <w:ilvl w:val="0"/>
          <w:numId w:val="93"/>
        </w:numPr>
      </w:pPr>
      <w:r>
        <w:t>Sammeln von Kleidung und alltäglichen Gebrauchsgegenständen für Bedürftige und für die Ukraine</w:t>
      </w:r>
    </w:p>
    <w:p w14:paraId="566B34D2" w14:textId="6C87F484" w:rsidR="00C13C51" w:rsidRDefault="00C13C51" w:rsidP="000F6988">
      <w:pPr>
        <w:numPr>
          <w:ilvl w:val="0"/>
          <w:numId w:val="93"/>
        </w:numPr>
        <w:ind w:left="284" w:hanging="284"/>
      </w:pPr>
      <w:r>
        <w:t xml:space="preserve">Übersetzungen: </w:t>
      </w:r>
    </w:p>
    <w:p w14:paraId="69D64D0E" w14:textId="77777777" w:rsidR="00C13C51" w:rsidRDefault="00C13C51" w:rsidP="000F6988">
      <w:pPr>
        <w:numPr>
          <w:ilvl w:val="0"/>
          <w:numId w:val="95"/>
        </w:numPr>
        <w:ind w:left="567" w:hanging="283"/>
      </w:pPr>
      <w:r>
        <w:t>monatlicher Vaisakhbrief</w:t>
      </w:r>
    </w:p>
    <w:p w14:paraId="6CC4FC53" w14:textId="1BF1A699" w:rsidR="00C13C51" w:rsidRDefault="00C13C51" w:rsidP="000F6988">
      <w:pPr>
        <w:numPr>
          <w:ilvl w:val="0"/>
          <w:numId w:val="95"/>
        </w:numPr>
        <w:ind w:left="567" w:hanging="283"/>
      </w:pPr>
      <w:r>
        <w:t>„Meister CVV – Yoga und Aphorismen für Jünger“</w:t>
      </w:r>
      <w:r w:rsidR="00574C86">
        <w:t xml:space="preserve"> </w:t>
      </w:r>
      <w:r w:rsidR="00574C86" w:rsidRPr="00574C86">
        <w:t>von Meister KPK</w:t>
      </w:r>
    </w:p>
    <w:p w14:paraId="10DF35B4" w14:textId="77777777" w:rsidR="00C13C51" w:rsidRPr="00C13C51" w:rsidRDefault="00C13C51" w:rsidP="000F6988">
      <w:pPr>
        <w:numPr>
          <w:ilvl w:val="0"/>
          <w:numId w:val="95"/>
        </w:numPr>
        <w:ind w:left="567" w:hanging="283"/>
        <w:rPr>
          <w:lang w:val="en-GB"/>
        </w:rPr>
      </w:pPr>
      <w:r w:rsidRPr="00C13C51">
        <w:rPr>
          <w:lang w:val="en-GB"/>
        </w:rPr>
        <w:t>Merry Life Teachings</w:t>
      </w:r>
    </w:p>
    <w:p w14:paraId="5E1C06AB" w14:textId="43E1BD11" w:rsidR="00C13C51" w:rsidRDefault="008F1E97" w:rsidP="000F6988">
      <w:pPr>
        <w:numPr>
          <w:ilvl w:val="0"/>
          <w:numId w:val="95"/>
        </w:numPr>
        <w:ind w:left="567" w:hanging="283"/>
      </w:pPr>
      <w:r w:rsidRPr="008F1E97">
        <w:t>Merry Life Teachings, Skorpion-Vollmond, Sonnenwenden, Tagundnachtgleichen, May Call, December Call, WTT-Konferenzen</w:t>
      </w:r>
    </w:p>
    <w:p w14:paraId="3C0C1FFD" w14:textId="250A6B9F" w:rsidR="00C13C51" w:rsidRDefault="008F1E97" w:rsidP="000F6988">
      <w:pPr>
        <w:numPr>
          <w:ilvl w:val="0"/>
          <w:numId w:val="94"/>
        </w:numPr>
        <w:ind w:left="284" w:hanging="284"/>
      </w:pPr>
      <w:r w:rsidRPr="008F1E97">
        <w:t>Mitarbeit am Magazin “Paracelsus Health &amp; Healing”</w:t>
      </w:r>
    </w:p>
    <w:p w14:paraId="5C1618A6" w14:textId="77777777" w:rsidR="00C11B27" w:rsidRPr="004D20F6" w:rsidRDefault="00C11B27" w:rsidP="00AE178E">
      <w:pPr>
        <w:sectPr w:rsidR="00C11B27"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1726116A" w14:textId="7545B0BB" w:rsidR="00A20CEA" w:rsidRPr="004D20F6" w:rsidRDefault="003236EF" w:rsidP="00AE178E">
      <w:pPr>
        <w:rPr>
          <w:lang w:val="es-ES"/>
        </w:rPr>
      </w:pPr>
      <w:r w:rsidRPr="005062E8">
        <w:rPr>
          <w:color w:val="FE730D"/>
          <w:u w:color="FE730D"/>
          <w:lang w:val="pt-PT"/>
        </w:rPr>
        <w:lastRenderedPageBreak/>
        <w:t>_________________________________________________________________________________________________</w:t>
      </w:r>
    </w:p>
    <w:p w14:paraId="2A76DF29" w14:textId="77777777" w:rsidR="00A20CEA" w:rsidRPr="004D20F6" w:rsidRDefault="00A20CEA" w:rsidP="00AE178E">
      <w:pPr>
        <w:rPr>
          <w:lang w:val="es-ES"/>
        </w:rPr>
      </w:pPr>
    </w:p>
    <w:p w14:paraId="2D5BDE98" w14:textId="77777777" w:rsidR="00A20CEA" w:rsidRPr="001F5C8D" w:rsidRDefault="00A20CEA" w:rsidP="00AE178E">
      <w:pPr>
        <w:pStyle w:val="berschrift2"/>
      </w:pPr>
      <w:r w:rsidRPr="001F5C8D">
        <w:t>NEW CALEDONIA</w:t>
      </w:r>
      <w:r w:rsidR="00307D81" w:rsidRPr="001F5C8D">
        <w:t xml:space="preserve"> /France</w:t>
      </w:r>
    </w:p>
    <w:p w14:paraId="387737A0" w14:textId="77777777" w:rsidR="00A20CEA" w:rsidRPr="004D20F6" w:rsidRDefault="00A20CEA" w:rsidP="00AE178E">
      <w:pPr>
        <w:rPr>
          <w:lang w:val="fr-CH"/>
        </w:rPr>
      </w:pPr>
      <w:r w:rsidRPr="001F5C8D">
        <w:rPr>
          <w:b/>
          <w:bCs/>
          <w:color w:val="FE730D"/>
          <w:lang w:val="it-IT"/>
        </w:rPr>
        <w:t xml:space="preserve">Contact: </w:t>
      </w:r>
      <w:r w:rsidRPr="004D20F6">
        <w:rPr>
          <w:lang w:val="fr-CH"/>
        </w:rPr>
        <w:t>Sébastien Peltier</w:t>
      </w:r>
    </w:p>
    <w:p w14:paraId="509DB6C3" w14:textId="77777777" w:rsidR="00A20CEA" w:rsidRPr="00BF53B9" w:rsidRDefault="00A20CEA" w:rsidP="00AE178E">
      <w:pPr>
        <w:rPr>
          <w:lang w:val="en-GB"/>
        </w:rPr>
      </w:pPr>
      <w:r w:rsidRPr="001F5C8D">
        <w:rPr>
          <w:b/>
          <w:bCs/>
          <w:color w:val="FE730D"/>
          <w:lang w:val="it-IT"/>
        </w:rPr>
        <w:t xml:space="preserve">Address: </w:t>
      </w:r>
      <w:r w:rsidR="00B77826" w:rsidRPr="00BF53B9">
        <w:rPr>
          <w:lang w:val="en-GB"/>
        </w:rPr>
        <w:t>8 rue Jules Courtot, 98800 Noumea</w:t>
      </w:r>
      <w:r w:rsidRPr="00BF53B9">
        <w:rPr>
          <w:lang w:val="en-GB"/>
        </w:rPr>
        <w:t xml:space="preserve">, </w:t>
      </w:r>
      <w:r w:rsidR="00B77826" w:rsidRPr="00BF53B9">
        <w:rPr>
          <w:lang w:val="en-GB"/>
        </w:rPr>
        <w:t>New Caledonia</w:t>
      </w:r>
    </w:p>
    <w:p w14:paraId="4D79352D" w14:textId="77777777" w:rsidR="00A20CEA" w:rsidRPr="004D20F6" w:rsidRDefault="00A20CEA" w:rsidP="00AE178E">
      <w:pPr>
        <w:rPr>
          <w:lang w:val="fr-CH"/>
        </w:rPr>
      </w:pPr>
      <w:r w:rsidRPr="001F5C8D">
        <w:rPr>
          <w:b/>
          <w:bCs/>
          <w:color w:val="FE730D"/>
          <w:lang w:val="fr-CH"/>
        </w:rPr>
        <w:t xml:space="preserve">Phone: </w:t>
      </w:r>
      <w:r w:rsidRPr="004D20F6">
        <w:rPr>
          <w:lang w:val="fr-CH"/>
        </w:rPr>
        <w:t>+687 973376</w:t>
      </w:r>
    </w:p>
    <w:p w14:paraId="3DF9CD20" w14:textId="77777777" w:rsidR="00A20CEA" w:rsidRPr="004D20F6" w:rsidRDefault="00A20CEA" w:rsidP="00AE178E">
      <w:pPr>
        <w:rPr>
          <w:lang w:val="fr-CH"/>
        </w:rPr>
      </w:pPr>
      <w:r w:rsidRPr="001F5C8D">
        <w:rPr>
          <w:rStyle w:val="Fett"/>
          <w:bCs w:val="0"/>
          <w:color w:val="FE730D"/>
          <w:sz w:val="24"/>
          <w:lang w:val="fr-CH"/>
        </w:rPr>
        <w:t>E-Mail:</w:t>
      </w:r>
      <w:r w:rsidRPr="004D20F6">
        <w:rPr>
          <w:bCs/>
          <w:lang w:val="fr-CH"/>
        </w:rPr>
        <w:t xml:space="preserve"> </w:t>
      </w:r>
      <w:r w:rsidRPr="004D20F6">
        <w:rPr>
          <w:lang w:val="fr-CH"/>
        </w:rPr>
        <w:t>Shivatronic@gmail.com</w:t>
      </w:r>
    </w:p>
    <w:p w14:paraId="333F0CEF" w14:textId="77777777" w:rsidR="00A20CEA" w:rsidRPr="001F5C8D" w:rsidRDefault="00A20CEA" w:rsidP="00AE178E">
      <w:pPr>
        <w:pStyle w:val="Kopfzeile"/>
        <w:rPr>
          <w:lang w:val="fr-CH"/>
        </w:rPr>
      </w:pPr>
    </w:p>
    <w:p w14:paraId="14DFEB2B" w14:textId="4EC3B7A7" w:rsidR="00A20CEA" w:rsidRPr="004D20F6" w:rsidRDefault="003236EF" w:rsidP="00AE178E">
      <w:pPr>
        <w:rPr>
          <w:lang w:val="en-US"/>
        </w:rPr>
      </w:pPr>
      <w:r w:rsidRPr="005062E8">
        <w:rPr>
          <w:color w:val="FE730D"/>
          <w:u w:color="FE730D"/>
          <w:lang w:val="pt-PT"/>
        </w:rPr>
        <w:t>_________________________________________________________________________________________________</w:t>
      </w:r>
    </w:p>
    <w:p w14:paraId="6D4D88E4" w14:textId="77777777" w:rsidR="00DA1BF2" w:rsidRPr="004D20F6" w:rsidRDefault="00DA1BF2" w:rsidP="00AE178E">
      <w:pPr>
        <w:pStyle w:val="Kopfzeile"/>
        <w:rPr>
          <w:lang w:val="fr-CH"/>
        </w:rPr>
      </w:pPr>
    </w:p>
    <w:p w14:paraId="52897C7A" w14:textId="77777777" w:rsidR="00A20CEA" w:rsidRPr="001F5C8D" w:rsidRDefault="00A20CEA" w:rsidP="00AE178E">
      <w:pPr>
        <w:pStyle w:val="berschrift6"/>
        <w:sectPr w:rsidR="00A20CEA" w:rsidRPr="001F5C8D" w:rsidSect="006D2BFB">
          <w:footnotePr>
            <w:pos w:val="beneathText"/>
          </w:footnotePr>
          <w:type w:val="continuous"/>
          <w:pgSz w:w="11905" w:h="16837" w:code="9"/>
          <w:pgMar w:top="851" w:right="851" w:bottom="964" w:left="851" w:header="851" w:footer="709" w:gutter="0"/>
          <w:cols w:space="720"/>
          <w:docGrid w:linePitch="360"/>
        </w:sectPr>
      </w:pPr>
    </w:p>
    <w:p w14:paraId="7F7932A7" w14:textId="77777777" w:rsidR="00A20CEA" w:rsidRPr="001F5C8D" w:rsidRDefault="00A20CEA" w:rsidP="00AE178E">
      <w:pPr>
        <w:pStyle w:val="berschrift6"/>
      </w:pPr>
      <w:r w:rsidRPr="001F5C8D">
        <w:t>Activities</w:t>
      </w:r>
    </w:p>
    <w:p w14:paraId="679924CE" w14:textId="77777777" w:rsidR="00535A45" w:rsidRPr="00BF53B9" w:rsidRDefault="00535A45" w:rsidP="00AE178E">
      <w:pPr>
        <w:pStyle w:val="Kopfzeile"/>
        <w:rPr>
          <w:lang w:val="en-GB"/>
        </w:rPr>
      </w:pPr>
      <w:r w:rsidRPr="00BF53B9">
        <w:rPr>
          <w:lang w:val="en-GB"/>
        </w:rPr>
        <w:t>Little but regular activity is done in here in the South Pacific island of New Caledonia, a French speaking dominion. Rhythm is set around monthly meditation/Prayer meetings during Dhanishta portal, still done in the Tachyons Chamber (a pleiadian technology) where people attending receive also Liquid Crystals (for immediate cristalline group alignment).</w:t>
      </w:r>
    </w:p>
    <w:p w14:paraId="7925E1A7" w14:textId="11B6A10B" w:rsidR="00535A45" w:rsidRPr="00BF53B9" w:rsidRDefault="00535A45" w:rsidP="00AE178E">
      <w:pPr>
        <w:pStyle w:val="Kopfzeile"/>
        <w:rPr>
          <w:lang w:val="en-GB"/>
        </w:rPr>
      </w:pPr>
      <w:r w:rsidRPr="00BF53B9">
        <w:rPr>
          <w:lang w:val="en-GB"/>
        </w:rPr>
        <w:t>Same is done for big days like May and December Call Days + some extra days like Equinoxe</w:t>
      </w:r>
      <w:r w:rsidR="00E01C76">
        <w:rPr>
          <w:lang w:val="en-GB"/>
        </w:rPr>
        <w:t>s</w:t>
      </w:r>
      <w:r w:rsidRPr="00BF53B9">
        <w:rPr>
          <w:lang w:val="en-GB"/>
        </w:rPr>
        <w:t xml:space="preserve"> and Solstices where we have CVV prayers and Transmission Meditation where we use the regular Great Invocation with the extra 5th strophe.</w:t>
      </w:r>
    </w:p>
    <w:p w14:paraId="3D4EB64F" w14:textId="4C607826" w:rsidR="00A20CEA" w:rsidRPr="00BF53B9" w:rsidRDefault="00CA7D64" w:rsidP="00AE178E">
      <w:pPr>
        <w:pStyle w:val="Kopfzeile"/>
        <w:rPr>
          <w:lang w:val="en-GB"/>
        </w:rPr>
      </w:pPr>
      <w:r w:rsidRPr="00BF53B9">
        <w:rPr>
          <w:lang w:val="en-GB"/>
        </w:rPr>
        <w:t>Besides,</w:t>
      </w:r>
      <w:r w:rsidR="00535A45" w:rsidRPr="00BF53B9">
        <w:rPr>
          <w:lang w:val="en-GB"/>
        </w:rPr>
        <w:t xml:space="preserve"> French translation works are done of WTT publications + Lunar Messenger of Brother Ludger. </w:t>
      </w:r>
      <w:r w:rsidR="00535A45" w:rsidRPr="00BF53B9">
        <w:rPr>
          <w:lang w:val="en-GB"/>
        </w:rPr>
        <w:t xml:space="preserve">Punctual conferences </w:t>
      </w:r>
      <w:r w:rsidR="00E01C76">
        <w:rPr>
          <w:lang w:val="en-GB"/>
        </w:rPr>
        <w:t>are</w:t>
      </w:r>
      <w:r w:rsidR="00535A45" w:rsidRPr="00BF53B9">
        <w:rPr>
          <w:lang w:val="en-GB"/>
        </w:rPr>
        <w:t xml:space="preserve"> done on various esoteric topics. Namaskaram Masters.</w:t>
      </w:r>
    </w:p>
    <w:p w14:paraId="0FB4CB3F" w14:textId="77777777" w:rsidR="00F318BD" w:rsidRPr="00BF53B9" w:rsidRDefault="00F318BD" w:rsidP="00AE178E">
      <w:pPr>
        <w:pStyle w:val="Kopfzeile"/>
        <w:rPr>
          <w:lang w:val="en-GB"/>
        </w:rPr>
      </w:pPr>
    </w:p>
    <w:p w14:paraId="25E5DB7F" w14:textId="20B21D3C" w:rsidR="00A20CEA" w:rsidRPr="004D20F6" w:rsidRDefault="0008699C" w:rsidP="00AE178E">
      <w:pPr>
        <w:pStyle w:val="Kopfzeile"/>
      </w:pPr>
      <w:r>
        <w:rPr>
          <w:noProof/>
        </w:rPr>
        <w:pict w14:anchorId="37B9ABA4">
          <v:shape id="_x0000_i1407" type="#_x0000_t75" style="width:178.65pt;height:2in;visibility:visible">
            <v:imagedata r:id="rId469" o:title=""/>
          </v:shape>
        </w:pict>
      </w:r>
    </w:p>
    <w:p w14:paraId="7E226608" w14:textId="77777777" w:rsidR="00A20CEA" w:rsidRPr="001F5C8D" w:rsidRDefault="00A20CEA" w:rsidP="00AE178E">
      <w:pPr>
        <w:pStyle w:val="Kopfzeile"/>
        <w:sectPr w:rsidR="00A20CEA" w:rsidRPr="001F5C8D" w:rsidSect="006D2BFB">
          <w:footnotePr>
            <w:pos w:val="beneathText"/>
          </w:footnotePr>
          <w:type w:val="continuous"/>
          <w:pgSz w:w="11905" w:h="16837" w:code="9"/>
          <w:pgMar w:top="851" w:right="851" w:bottom="964" w:left="851" w:header="851" w:footer="709" w:gutter="0"/>
          <w:cols w:num="2" w:space="284"/>
          <w:docGrid w:linePitch="360"/>
        </w:sectPr>
      </w:pPr>
    </w:p>
    <w:p w14:paraId="14A56F21" w14:textId="77777777" w:rsidR="00DF6DA9" w:rsidRPr="00535A45" w:rsidRDefault="00DF6DA9" w:rsidP="00AE178E"/>
    <w:p w14:paraId="49966C65" w14:textId="761EF970" w:rsidR="00781C59" w:rsidRPr="001F5C8D" w:rsidRDefault="003236EF" w:rsidP="00AE178E">
      <w:pPr>
        <w:pStyle w:val="Kopfzeile"/>
        <w:rPr>
          <w:lang w:val="es-ES"/>
        </w:rPr>
      </w:pPr>
      <w:r w:rsidRPr="005062E8">
        <w:rPr>
          <w:color w:val="FE730D"/>
          <w:u w:color="FE730D"/>
          <w:lang w:val="pt-PT"/>
        </w:rPr>
        <w:t>_________________________________________________________________________________________________</w:t>
      </w:r>
    </w:p>
    <w:p w14:paraId="2AC9359C" w14:textId="77777777" w:rsidR="00F34AB1" w:rsidRPr="004D20F6" w:rsidRDefault="00F34AB1" w:rsidP="00AE178E">
      <w:pPr>
        <w:rPr>
          <w:lang w:val="en-US"/>
        </w:rPr>
      </w:pPr>
    </w:p>
    <w:p w14:paraId="041A7020" w14:textId="77777777" w:rsidR="00F34AB1" w:rsidRPr="001F5C8D" w:rsidRDefault="00F34AB1" w:rsidP="00AE178E">
      <w:pPr>
        <w:pStyle w:val="berschrift2"/>
      </w:pPr>
      <w:r w:rsidRPr="001F5C8D">
        <w:t>SPAIN</w:t>
      </w:r>
    </w:p>
    <w:p w14:paraId="054C35EC" w14:textId="77777777" w:rsidR="00F34AB1" w:rsidRPr="00A20C74" w:rsidRDefault="00F34AB1" w:rsidP="00AE178E">
      <w:pPr>
        <w:rPr>
          <w:szCs w:val="20"/>
          <w:lang w:val="en-CA"/>
        </w:rPr>
      </w:pPr>
      <w:r w:rsidRPr="00A20C74">
        <w:rPr>
          <w:b/>
          <w:color w:val="FE730D"/>
          <w:szCs w:val="20"/>
          <w:lang w:val="en-CA"/>
        </w:rPr>
        <w:t xml:space="preserve">Name of the group: </w:t>
      </w:r>
      <w:r w:rsidRPr="00A20C74">
        <w:rPr>
          <w:szCs w:val="20"/>
          <w:lang w:val="en-CA"/>
        </w:rPr>
        <w:t>The World Teacher Trust Spain / WTT España</w:t>
      </w:r>
    </w:p>
    <w:p w14:paraId="57BD5E59" w14:textId="77777777" w:rsidR="00F34AB1" w:rsidRPr="00A20C74" w:rsidRDefault="00F34AB1" w:rsidP="00AE178E">
      <w:pPr>
        <w:rPr>
          <w:szCs w:val="20"/>
          <w:lang w:val="it-IT"/>
        </w:rPr>
      </w:pPr>
      <w:r w:rsidRPr="00A20C74">
        <w:rPr>
          <w:b/>
          <w:bCs/>
          <w:color w:val="FE730D"/>
          <w:szCs w:val="20"/>
          <w:lang w:val="it-IT"/>
        </w:rPr>
        <w:t xml:space="preserve">Contact: </w:t>
      </w:r>
      <w:r w:rsidR="00727B62" w:rsidRPr="00A20C74">
        <w:rPr>
          <w:szCs w:val="20"/>
          <w:lang w:val="it-IT"/>
        </w:rPr>
        <w:t>Yohana Cardinali</w:t>
      </w:r>
    </w:p>
    <w:p w14:paraId="16D95E57" w14:textId="77777777" w:rsidR="00F34AB1" w:rsidRPr="00A20C74" w:rsidRDefault="00F34AB1" w:rsidP="00AE178E">
      <w:pPr>
        <w:rPr>
          <w:szCs w:val="20"/>
          <w:lang w:val="es-AR"/>
        </w:rPr>
      </w:pPr>
      <w:r w:rsidRPr="00A20C74">
        <w:rPr>
          <w:b/>
          <w:bCs/>
          <w:color w:val="FE730D"/>
          <w:szCs w:val="20"/>
          <w:lang w:val="it-IT"/>
        </w:rPr>
        <w:t xml:space="preserve">Address: </w:t>
      </w:r>
      <w:r w:rsidRPr="00A20C74">
        <w:rPr>
          <w:szCs w:val="20"/>
          <w:lang w:val="es-AR"/>
        </w:rPr>
        <w:t>Rambla de Sabadell 65, E-08202 Sabadell</w:t>
      </w:r>
    </w:p>
    <w:p w14:paraId="2C04F990" w14:textId="77777777" w:rsidR="00F34AB1" w:rsidRPr="006D4EBD" w:rsidRDefault="00F34AB1" w:rsidP="00AE178E">
      <w:pPr>
        <w:rPr>
          <w:lang w:val="fr-CH"/>
        </w:rPr>
      </w:pPr>
      <w:r w:rsidRPr="00A20C74">
        <w:rPr>
          <w:b/>
          <w:color w:val="FE730D"/>
          <w:szCs w:val="20"/>
          <w:lang w:val="fr-CH"/>
        </w:rPr>
        <w:t>Phone:</w:t>
      </w:r>
      <w:r w:rsidR="00072A04" w:rsidRPr="00A20C74">
        <w:rPr>
          <w:b/>
          <w:color w:val="FE730D"/>
          <w:szCs w:val="20"/>
          <w:lang w:val="fr-CH"/>
        </w:rPr>
        <w:t xml:space="preserve"> </w:t>
      </w:r>
      <w:r w:rsidR="00072A04" w:rsidRPr="006D4EBD">
        <w:rPr>
          <w:lang w:val="fr-CH"/>
        </w:rPr>
        <w:t>+</w:t>
      </w:r>
      <w:r w:rsidRPr="006D4EBD">
        <w:rPr>
          <w:lang w:val="fr-CH"/>
        </w:rPr>
        <w:t xml:space="preserve">34 </w:t>
      </w:r>
      <w:r w:rsidR="00727B62" w:rsidRPr="006D4EBD">
        <w:rPr>
          <w:lang w:val="fr-CH"/>
        </w:rPr>
        <w:t>622820454</w:t>
      </w:r>
    </w:p>
    <w:p w14:paraId="55E6C781" w14:textId="467FF090" w:rsidR="00F34AB1" w:rsidRPr="00A20C74" w:rsidRDefault="00F34AB1" w:rsidP="00AE178E">
      <w:pPr>
        <w:rPr>
          <w:szCs w:val="20"/>
          <w:lang w:val="fr-CH"/>
        </w:rPr>
      </w:pPr>
      <w:r w:rsidRPr="00A20C74">
        <w:rPr>
          <w:rStyle w:val="Fett"/>
          <w:bCs w:val="0"/>
          <w:color w:val="FE730D"/>
          <w:szCs w:val="20"/>
          <w:lang w:val="fr-CH"/>
        </w:rPr>
        <w:t>E-Mail:</w:t>
      </w:r>
      <w:r w:rsidRPr="00A20C74">
        <w:rPr>
          <w:szCs w:val="20"/>
          <w:lang w:val="fr-CH"/>
        </w:rPr>
        <w:t xml:space="preserve"> </w:t>
      </w:r>
      <w:r w:rsidR="00A20C74" w:rsidRPr="00A20C74">
        <w:rPr>
          <w:szCs w:val="20"/>
          <w:lang w:val="fr-CH"/>
        </w:rPr>
        <w:t>comunicacionwtt@gmail.com</w:t>
      </w:r>
    </w:p>
    <w:p w14:paraId="11807090" w14:textId="77777777" w:rsidR="00EE33B7" w:rsidRPr="00A20C74" w:rsidRDefault="00EE33B7" w:rsidP="00AE178E">
      <w:pPr>
        <w:rPr>
          <w:bCs/>
          <w:szCs w:val="20"/>
          <w:lang w:val="en-GB"/>
        </w:rPr>
      </w:pPr>
      <w:r w:rsidRPr="00A20C74">
        <w:rPr>
          <w:b/>
          <w:bCs/>
          <w:color w:val="FE730D"/>
          <w:szCs w:val="20"/>
          <w:lang w:val="en-GB"/>
        </w:rPr>
        <w:t xml:space="preserve">Website: </w:t>
      </w:r>
      <w:r w:rsidRPr="00A20C74">
        <w:rPr>
          <w:szCs w:val="20"/>
          <w:lang w:val="en-GB"/>
        </w:rPr>
        <w:t>www.wttes.com</w:t>
      </w:r>
    </w:p>
    <w:p w14:paraId="076B0FD8" w14:textId="77777777" w:rsidR="00F34AB1" w:rsidRPr="00BF53B9" w:rsidRDefault="00F34AB1" w:rsidP="00AE178E">
      <w:pPr>
        <w:pStyle w:val="Kopfzeile"/>
        <w:rPr>
          <w:lang w:val="en-GB"/>
        </w:rPr>
      </w:pPr>
    </w:p>
    <w:p w14:paraId="314B888B" w14:textId="438988FE" w:rsidR="00F34AB1"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39C20361" w14:textId="77777777" w:rsidR="00F34AB1" w:rsidRPr="00BF53B9" w:rsidRDefault="00F34AB1" w:rsidP="00AE178E">
      <w:pPr>
        <w:rPr>
          <w:lang w:val="en-GB"/>
        </w:rPr>
      </w:pPr>
    </w:p>
    <w:p w14:paraId="630873A2" w14:textId="77777777" w:rsidR="00F34AB1" w:rsidRPr="00BF53B9" w:rsidRDefault="00F34AB1" w:rsidP="00AE178E">
      <w:pPr>
        <w:rPr>
          <w:lang w:val="en-GB"/>
        </w:rPr>
        <w:sectPr w:rsidR="00F34AB1" w:rsidRPr="00BF53B9" w:rsidSect="006D2BFB">
          <w:footnotePr>
            <w:pos w:val="beneathText"/>
          </w:footnotePr>
          <w:type w:val="continuous"/>
          <w:pgSz w:w="11905" w:h="16837" w:code="9"/>
          <w:pgMar w:top="851" w:right="851" w:bottom="964" w:left="851" w:header="851" w:footer="709" w:gutter="0"/>
          <w:cols w:space="720"/>
          <w:docGrid w:linePitch="360"/>
        </w:sectPr>
      </w:pPr>
    </w:p>
    <w:p w14:paraId="5648EE0F" w14:textId="77777777" w:rsidR="00F34AB1" w:rsidRPr="00BF53B9" w:rsidRDefault="00F34AB1" w:rsidP="00F76435">
      <w:pPr>
        <w:pStyle w:val="berschrift3"/>
      </w:pPr>
      <w:r w:rsidRPr="00BF53B9">
        <w:t>Activities</w:t>
      </w:r>
    </w:p>
    <w:p w14:paraId="3A0F2755" w14:textId="77777777" w:rsidR="00DD1B86" w:rsidRPr="00DD1B86" w:rsidRDefault="00DD1B86" w:rsidP="000F6988">
      <w:pPr>
        <w:numPr>
          <w:ilvl w:val="0"/>
          <w:numId w:val="85"/>
        </w:numPr>
        <w:ind w:left="284" w:hanging="284"/>
        <w:rPr>
          <w:lang w:val="en-GB"/>
        </w:rPr>
      </w:pPr>
      <w:r w:rsidRPr="00DD1B86">
        <w:rPr>
          <w:lang w:val="en-GB"/>
        </w:rPr>
        <w:t>Organization and broadcasting of evening prayers through zoom</w:t>
      </w:r>
    </w:p>
    <w:p w14:paraId="7264C72F" w14:textId="77777777" w:rsidR="00DD1B86" w:rsidRPr="00DD1B86" w:rsidRDefault="00DD1B86" w:rsidP="000F6988">
      <w:pPr>
        <w:numPr>
          <w:ilvl w:val="0"/>
          <w:numId w:val="85"/>
        </w:numPr>
        <w:ind w:left="284" w:hanging="284"/>
        <w:rPr>
          <w:lang w:val="en-GB"/>
        </w:rPr>
      </w:pPr>
      <w:r w:rsidRPr="00DD1B86">
        <w:rPr>
          <w:lang w:val="en-GB"/>
        </w:rPr>
        <w:t>Participation in the organization, together with WTT Global of international events, such as May Call, December Call, Equinoxes and Solstices.</w:t>
      </w:r>
    </w:p>
    <w:p w14:paraId="1F3A5814" w14:textId="77777777" w:rsidR="00DD1B86" w:rsidRPr="00DD1B86" w:rsidRDefault="00DD1B86" w:rsidP="000F6988">
      <w:pPr>
        <w:numPr>
          <w:ilvl w:val="0"/>
          <w:numId w:val="85"/>
        </w:numPr>
        <w:ind w:left="284" w:hanging="284"/>
        <w:rPr>
          <w:lang w:val="en-GB"/>
        </w:rPr>
      </w:pPr>
      <w:r w:rsidRPr="00DD1B86">
        <w:rPr>
          <w:lang w:val="en-GB"/>
        </w:rPr>
        <w:t>Broadcasting of speeches of some members of the group through Zoom.</w:t>
      </w:r>
    </w:p>
    <w:p w14:paraId="3F19AE8D" w14:textId="77777777" w:rsidR="00DD1B86" w:rsidRDefault="00DD1B86" w:rsidP="000F6988">
      <w:pPr>
        <w:numPr>
          <w:ilvl w:val="0"/>
          <w:numId w:val="85"/>
        </w:numPr>
        <w:ind w:left="284" w:hanging="284"/>
        <w:rPr>
          <w:lang w:val="en-GB"/>
        </w:rPr>
      </w:pPr>
      <w:r w:rsidRPr="00DD1B86">
        <w:rPr>
          <w:lang w:val="en-GB"/>
        </w:rPr>
        <w:t>Management and updating of social networks, such as Instagram, Facebook, Youtube. Publications of images and Wisdom videos. All WTT social networks are managed in two languages: Spanish and English.</w:t>
      </w:r>
    </w:p>
    <w:p w14:paraId="6FA9831B" w14:textId="2A2BAC5C" w:rsidR="00BB3BBC" w:rsidRPr="00BB3BBC" w:rsidRDefault="00BB3BBC" w:rsidP="000F6988">
      <w:pPr>
        <w:numPr>
          <w:ilvl w:val="0"/>
          <w:numId w:val="86"/>
        </w:numPr>
        <w:ind w:left="284" w:hanging="284"/>
        <w:rPr>
          <w:lang w:val="en-GB"/>
        </w:rPr>
      </w:pPr>
      <w:r w:rsidRPr="00BB3BBC">
        <w:rPr>
          <w:lang w:val="en-GB"/>
        </w:rPr>
        <w:t>Management of two communication channels open to the general public interested in wisdom</w:t>
      </w:r>
      <w:r>
        <w:rPr>
          <w:lang w:val="en-GB"/>
        </w:rPr>
        <w:t xml:space="preserve"> </w:t>
      </w:r>
      <w:r w:rsidRPr="00BB3BBC">
        <w:rPr>
          <w:lang w:val="en-GB"/>
        </w:rPr>
        <w:t>topics: “Wisdom and Astrology WTT” Telegram and Whatsapp version.</w:t>
      </w:r>
    </w:p>
    <w:p w14:paraId="27D3B170" w14:textId="26D3A849" w:rsidR="00BB3BBC" w:rsidRPr="00BB3BBC" w:rsidRDefault="00BB3BBC" w:rsidP="000F6988">
      <w:pPr>
        <w:numPr>
          <w:ilvl w:val="0"/>
          <w:numId w:val="86"/>
        </w:numPr>
        <w:ind w:left="284" w:hanging="284"/>
        <w:rPr>
          <w:lang w:val="en-GB"/>
        </w:rPr>
      </w:pPr>
      <w:r w:rsidRPr="00BB3BBC">
        <w:rPr>
          <w:lang w:val="en-GB"/>
        </w:rPr>
        <w:t>Monthly broadcasts of full moon meditations via YouTube.</w:t>
      </w:r>
    </w:p>
    <w:p w14:paraId="03D367E3" w14:textId="2211218E" w:rsidR="009E535F" w:rsidRDefault="0008699C" w:rsidP="00BB3BBC">
      <w:pPr>
        <w:rPr>
          <w:rFonts w:ascii="Calibri" w:eastAsia="Calibri" w:hAnsi="Calibri" w:cs="Calibri"/>
          <w:noProof/>
          <w:sz w:val="24"/>
          <w:szCs w:val="24"/>
        </w:rPr>
      </w:pPr>
      <w:r>
        <w:rPr>
          <w:rFonts w:ascii="Calibri" w:eastAsia="Calibri" w:hAnsi="Calibri" w:cs="Calibri"/>
          <w:noProof/>
          <w:sz w:val="24"/>
          <w:szCs w:val="24"/>
        </w:rPr>
        <w:pict w14:anchorId="53FA47B1">
          <v:shape id="_x0000_i1408" type="#_x0000_t75" style="width:93.05pt;height:165.05pt;visibility:visible;mso-wrap-style:square">
            <v:imagedata r:id="rId470" o:title=""/>
          </v:shape>
        </w:pict>
      </w:r>
      <w:r w:rsidR="009177B7">
        <w:rPr>
          <w:rFonts w:ascii="Calibri" w:eastAsia="Calibri" w:hAnsi="Calibri" w:cs="Calibri"/>
          <w:noProof/>
          <w:sz w:val="24"/>
          <w:szCs w:val="24"/>
        </w:rPr>
        <w:t xml:space="preserve"> </w:t>
      </w:r>
      <w:r>
        <w:rPr>
          <w:rFonts w:ascii="Calibri" w:eastAsia="Calibri" w:hAnsi="Calibri" w:cs="Calibri"/>
          <w:noProof/>
          <w:sz w:val="24"/>
          <w:szCs w:val="24"/>
        </w:rPr>
        <w:pict w14:anchorId="218F0370">
          <v:shape id="_x0000_i1409" type="#_x0000_t75" style="width:94.4pt;height:165.05pt;visibility:visible;mso-wrap-style:square">
            <v:imagedata r:id="rId471" o:title=""/>
          </v:shape>
        </w:pict>
      </w:r>
    </w:p>
    <w:p w14:paraId="77866EB7" w14:textId="76C522C2" w:rsidR="00BB3BBC" w:rsidRPr="00BB3BBC" w:rsidRDefault="0008699C" w:rsidP="00BB3BBC">
      <w:pPr>
        <w:rPr>
          <w:lang w:val="en-GB"/>
        </w:rPr>
      </w:pPr>
      <w:r>
        <w:rPr>
          <w:rFonts w:ascii="Calibri" w:eastAsia="Calibri" w:hAnsi="Calibri" w:cs="Calibri"/>
          <w:noProof/>
          <w:sz w:val="24"/>
          <w:szCs w:val="24"/>
        </w:rPr>
        <w:pict w14:anchorId="3715C811">
          <v:shape id="_x0000_i1410" type="#_x0000_t75" style="width:115.45pt;height:115.45pt;visibility:visible;mso-wrap-style:square">
            <v:imagedata r:id="rId472" o:title=""/>
          </v:shape>
        </w:pict>
      </w:r>
    </w:p>
    <w:p w14:paraId="7B524DB3" w14:textId="77777777" w:rsidR="00BB3BBC" w:rsidRPr="00BB3BBC" w:rsidRDefault="00BB3BBC" w:rsidP="00BB3BBC">
      <w:pPr>
        <w:rPr>
          <w:lang w:val="en-GB"/>
        </w:rPr>
      </w:pPr>
    </w:p>
    <w:p w14:paraId="1F7BC989" w14:textId="77777777" w:rsidR="00BB3BBC" w:rsidRPr="00BB3BBC" w:rsidRDefault="00BB3BBC" w:rsidP="000F6988">
      <w:pPr>
        <w:numPr>
          <w:ilvl w:val="0"/>
          <w:numId w:val="86"/>
        </w:numPr>
        <w:ind w:left="284" w:hanging="284"/>
        <w:rPr>
          <w:lang w:val="en-GB"/>
        </w:rPr>
      </w:pPr>
      <w:r w:rsidRPr="00BB3BBC">
        <w:rPr>
          <w:lang w:val="en-GB"/>
        </w:rPr>
        <w:lastRenderedPageBreak/>
        <w:t>Translation of Master messages.</w:t>
      </w:r>
    </w:p>
    <w:p w14:paraId="6AEF49D5" w14:textId="77777777" w:rsidR="00BB3BBC" w:rsidRPr="00BB3BBC" w:rsidRDefault="00BB3BBC" w:rsidP="000F6988">
      <w:pPr>
        <w:numPr>
          <w:ilvl w:val="0"/>
          <w:numId w:val="86"/>
        </w:numPr>
        <w:ind w:left="284" w:hanging="284"/>
        <w:rPr>
          <w:lang w:val="en-GB"/>
        </w:rPr>
      </w:pPr>
      <w:r w:rsidRPr="00BB3BBC">
        <w:rPr>
          <w:lang w:val="en-GB"/>
        </w:rPr>
        <w:t>Presentation of a new design and monthly edition of the Vaisakh Newsletter and the programme of activities:</w:t>
      </w:r>
    </w:p>
    <w:p w14:paraId="65258E99" w14:textId="65763A9E" w:rsidR="00BB3BBC" w:rsidRDefault="0008699C" w:rsidP="00BB3BBC">
      <w:pPr>
        <w:rPr>
          <w:rFonts w:ascii="Calibri" w:eastAsia="Calibri" w:hAnsi="Calibri" w:cs="Calibri"/>
          <w:noProof/>
          <w:sz w:val="24"/>
          <w:szCs w:val="24"/>
        </w:rPr>
      </w:pPr>
      <w:r>
        <w:rPr>
          <w:rFonts w:ascii="Calibri" w:eastAsia="Calibri" w:hAnsi="Calibri" w:cs="Calibri"/>
          <w:noProof/>
          <w:sz w:val="24"/>
          <w:szCs w:val="24"/>
        </w:rPr>
        <w:pict w14:anchorId="1288B001">
          <v:shape id="_x0000_i1411" type="#_x0000_t75" style="width:114.1pt;height:162.35pt;visibility:visible;mso-wrap-style:square">
            <v:imagedata r:id="rId473" o:title=""/>
          </v:shape>
        </w:pict>
      </w:r>
    </w:p>
    <w:p w14:paraId="5D7052BF" w14:textId="77777777" w:rsidR="00113657" w:rsidRDefault="00113657" w:rsidP="00BB3BBC">
      <w:pPr>
        <w:rPr>
          <w:lang w:val="en-GB"/>
        </w:rPr>
      </w:pPr>
    </w:p>
    <w:p w14:paraId="34333666" w14:textId="54487A72" w:rsidR="00D14B27" w:rsidRPr="00D14B27" w:rsidRDefault="00D14B27" w:rsidP="00D14B27">
      <w:pPr>
        <w:pStyle w:val="berschrift3"/>
      </w:pPr>
      <w:r w:rsidRPr="00D14B27">
        <w:t>Audiobooks</w:t>
      </w:r>
    </w:p>
    <w:p w14:paraId="2BBAA5D9" w14:textId="77777777" w:rsidR="00D14B27" w:rsidRPr="00D14B27" w:rsidRDefault="00D14B27" w:rsidP="00D14B27">
      <w:pPr>
        <w:rPr>
          <w:lang w:val="en-GB"/>
        </w:rPr>
      </w:pPr>
      <w:r w:rsidRPr="00D14B27">
        <w:rPr>
          <w:lang w:val="en-GB"/>
        </w:rPr>
        <w:t>In the month of September, and following the instructions of Master KPK, a group was created for a new audiobook project. The idea is that the books of both Master EK and Master KPK, besides being in book format, will be in audio format as well.</w:t>
      </w:r>
    </w:p>
    <w:p w14:paraId="3279318D" w14:textId="77777777" w:rsidR="00D14B27" w:rsidRPr="00D14B27" w:rsidRDefault="00D14B27" w:rsidP="00D14B27">
      <w:pPr>
        <w:rPr>
          <w:lang w:val="en-GB"/>
        </w:rPr>
      </w:pPr>
      <w:r w:rsidRPr="00D14B27">
        <w:rPr>
          <w:lang w:val="en-GB"/>
        </w:rPr>
        <w:t>This group consists of representatives who are in charge of the recording in English, German, French and Spanish. This group is led by Lucie Claeys Bouuaert.</w:t>
      </w:r>
    </w:p>
    <w:p w14:paraId="6E6EBF25" w14:textId="77777777" w:rsidR="00D14B27" w:rsidRPr="00D14B27" w:rsidRDefault="00D14B27" w:rsidP="00D14B27">
      <w:pPr>
        <w:rPr>
          <w:lang w:val="en-GB"/>
        </w:rPr>
      </w:pPr>
      <w:r w:rsidRPr="00D14B27">
        <w:rPr>
          <w:lang w:val="en-GB"/>
        </w:rPr>
        <w:t>Following the instructions of Master KPK, we have started with the book "The Teachings of Sanat Kumara". The recording process is currently in progress.</w:t>
      </w:r>
    </w:p>
    <w:p w14:paraId="29A7CEE0" w14:textId="77777777" w:rsidR="00D14B27" w:rsidRPr="00D14B27" w:rsidRDefault="00D14B27" w:rsidP="004577B4">
      <w:pPr>
        <w:numPr>
          <w:ilvl w:val="0"/>
          <w:numId w:val="169"/>
        </w:numPr>
        <w:ind w:left="284" w:hanging="284"/>
        <w:rPr>
          <w:lang w:val="en-GB"/>
        </w:rPr>
      </w:pPr>
      <w:r w:rsidRPr="00D14B27">
        <w:rPr>
          <w:lang w:val="en-GB"/>
        </w:rPr>
        <w:t>Collaboration in the translation of books:</w:t>
      </w:r>
    </w:p>
    <w:p w14:paraId="25B83886" w14:textId="77777777" w:rsidR="00D14B27" w:rsidRPr="00D14B27" w:rsidRDefault="00D14B27" w:rsidP="00321E4A">
      <w:pPr>
        <w:ind w:left="284"/>
        <w:rPr>
          <w:lang w:val="en-GB"/>
        </w:rPr>
      </w:pPr>
      <w:r w:rsidRPr="00D14B27">
        <w:rPr>
          <w:lang w:val="en-GB"/>
        </w:rPr>
        <w:t>Members of WTT Spain collaborate in the translation and proofreading of the books of Masters KPK and EK to be published by Ediciones Dhanishta.</w:t>
      </w:r>
    </w:p>
    <w:p w14:paraId="350B4D6C" w14:textId="275D3BA8" w:rsidR="00655011" w:rsidRDefault="00D14B27" w:rsidP="00321E4A">
      <w:pPr>
        <w:ind w:left="284"/>
        <w:rPr>
          <w:lang w:val="en-GB"/>
        </w:rPr>
      </w:pPr>
      <w:r w:rsidRPr="00D14B27">
        <w:rPr>
          <w:lang w:val="en-GB"/>
        </w:rPr>
        <w:t>Every Friday and Sunday, members of the group meet at the WTT Spain Headquarters for different activities: Mantram, WHHO prayer, talks, book readings.</w:t>
      </w:r>
    </w:p>
    <w:p w14:paraId="29D01302" w14:textId="77777777" w:rsidR="00655011" w:rsidRPr="00BB3BBC" w:rsidRDefault="00655011" w:rsidP="00BB3BBC">
      <w:pPr>
        <w:rPr>
          <w:lang w:val="en-GB"/>
        </w:rPr>
      </w:pPr>
    </w:p>
    <w:p w14:paraId="6CDC7E03" w14:textId="77777777" w:rsidR="00BB3BBC" w:rsidRPr="00BB3BBC" w:rsidRDefault="00BB3BBC" w:rsidP="00F76435">
      <w:pPr>
        <w:pStyle w:val="berschrift3"/>
      </w:pPr>
      <w:r w:rsidRPr="00BB3BBC">
        <w:t>Organization of national group meetings:</w:t>
      </w:r>
    </w:p>
    <w:p w14:paraId="310C912F" w14:textId="39F6204E" w:rsidR="00BB3BBC" w:rsidRPr="00BB3BBC" w:rsidRDefault="00BB3BBC" w:rsidP="000F6988">
      <w:pPr>
        <w:numPr>
          <w:ilvl w:val="0"/>
          <w:numId w:val="86"/>
        </w:numPr>
        <w:ind w:left="284" w:hanging="284"/>
        <w:rPr>
          <w:lang w:val="en-GB"/>
        </w:rPr>
      </w:pPr>
      <w:r w:rsidRPr="00BB3BBC">
        <w:rPr>
          <w:lang w:val="en-GB"/>
        </w:rPr>
        <w:t>May Call 202</w:t>
      </w:r>
      <w:r w:rsidR="00137A21">
        <w:rPr>
          <w:lang w:val="en-GB"/>
        </w:rPr>
        <w:t>3</w:t>
      </w:r>
      <w:r w:rsidRPr="00BB3BBC">
        <w:rPr>
          <w:lang w:val="en-GB"/>
        </w:rPr>
        <w:t xml:space="preserve">, </w:t>
      </w:r>
      <w:r w:rsidR="00137A21" w:rsidRPr="00137A21">
        <w:rPr>
          <w:lang w:val="en-GB"/>
        </w:rPr>
        <w:t>Denia</w:t>
      </w:r>
      <w:r w:rsidRPr="00BB3BBC">
        <w:rPr>
          <w:lang w:val="en-GB"/>
        </w:rPr>
        <w:t>:</w:t>
      </w:r>
    </w:p>
    <w:p w14:paraId="69723222" w14:textId="281CDFDE" w:rsidR="00657224" w:rsidRDefault="0008699C" w:rsidP="00BB3BBC">
      <w:pPr>
        <w:rPr>
          <w:lang w:val="en-GB"/>
        </w:rPr>
      </w:pPr>
      <w:r>
        <w:rPr>
          <w:rFonts w:ascii="Calibri" w:eastAsia="Calibri" w:hAnsi="Calibri" w:cs="Calibri"/>
          <w:noProof/>
          <w:sz w:val="24"/>
          <w:szCs w:val="24"/>
        </w:rPr>
        <w:pict w14:anchorId="1291ABFB">
          <v:shape id="image12.png" o:spid="_x0000_i1412" type="#_x0000_t75" style="width:214.65pt;height:160.3pt;visibility:visible;mso-wrap-style:square">
            <v:imagedata r:id="rId474" o:title=""/>
          </v:shape>
        </w:pict>
      </w:r>
    </w:p>
    <w:p w14:paraId="1D94591E" w14:textId="77777777" w:rsidR="00ED0E10" w:rsidRDefault="00ED0E10" w:rsidP="00BB3BBC">
      <w:pPr>
        <w:rPr>
          <w:noProof/>
          <w:sz w:val="12"/>
          <w:szCs w:val="14"/>
          <w:lang w:val="en-GB"/>
        </w:rPr>
      </w:pPr>
    </w:p>
    <w:p w14:paraId="26EF7D4C" w14:textId="03B3A382" w:rsidR="006B72CA" w:rsidRPr="00B60DEC" w:rsidRDefault="0097788F" w:rsidP="00BB3BBC">
      <w:pPr>
        <w:rPr>
          <w:noProof/>
          <w:sz w:val="12"/>
          <w:szCs w:val="14"/>
          <w:lang w:val="en-GB"/>
        </w:rPr>
      </w:pPr>
      <w:r>
        <w:rPr>
          <w:noProof/>
          <w:sz w:val="12"/>
          <w:szCs w:val="14"/>
          <w:lang w:val="en-GB"/>
        </w:rPr>
        <w:br w:type="column"/>
      </w:r>
    </w:p>
    <w:p w14:paraId="0B1F43DB" w14:textId="14E7C372" w:rsidR="002C707E" w:rsidRDefault="00BB3BBC" w:rsidP="000F6988">
      <w:pPr>
        <w:numPr>
          <w:ilvl w:val="0"/>
          <w:numId w:val="87"/>
        </w:numPr>
        <w:ind w:left="284" w:hanging="284"/>
        <w:rPr>
          <w:lang w:val="en-GB"/>
        </w:rPr>
      </w:pPr>
      <w:r w:rsidRPr="00BB3BBC">
        <w:rPr>
          <w:lang w:val="en-GB"/>
        </w:rPr>
        <w:t>Scorpio Full Moon, Montserrat:</w:t>
      </w:r>
    </w:p>
    <w:p w14:paraId="281CAC0B" w14:textId="422F123F" w:rsidR="00586F90" w:rsidRPr="00586F90" w:rsidRDefault="0008699C" w:rsidP="00172D68">
      <w:pPr>
        <w:rPr>
          <w:sz w:val="6"/>
          <w:szCs w:val="8"/>
          <w:lang w:val="en-GB"/>
        </w:rPr>
      </w:pPr>
      <w:r>
        <w:rPr>
          <w:noProof/>
        </w:rPr>
        <w:pict w14:anchorId="692F9365">
          <v:shape id="_x0000_i1413" type="#_x0000_t75" style="width:194.95pt;height:2in;visibility:visible;mso-wrap-style:square">
            <v:imagedata r:id="rId475" o:title=""/>
          </v:shape>
        </w:pict>
      </w:r>
    </w:p>
    <w:p w14:paraId="570980FC" w14:textId="34CF4C1A" w:rsidR="00CB777D" w:rsidRDefault="00CB777D" w:rsidP="00172D68">
      <w:pPr>
        <w:rPr>
          <w:lang w:val="en-GB"/>
        </w:rPr>
      </w:pPr>
    </w:p>
    <w:p w14:paraId="18340282" w14:textId="32FE7418" w:rsidR="004D68CB" w:rsidRPr="004D68CB" w:rsidRDefault="004D68CB" w:rsidP="004D68CB">
      <w:pPr>
        <w:pStyle w:val="berschrift3"/>
      </w:pPr>
      <w:r w:rsidRPr="004D68CB">
        <w:t>May Call 2024</w:t>
      </w:r>
    </w:p>
    <w:p w14:paraId="6E849CEF" w14:textId="1E50ED80" w:rsidR="00CB777D" w:rsidRDefault="004D68CB" w:rsidP="004D68CB">
      <w:pPr>
        <w:rPr>
          <w:lang w:val="en-GB"/>
        </w:rPr>
      </w:pPr>
      <w:r w:rsidRPr="004D68CB">
        <w:rPr>
          <w:lang w:val="en-GB"/>
        </w:rPr>
        <w:t>During 2023 and 2024, the Karuna group, from Cordoba, together with other members of WTT Spain, are organising the International May Call 2024 to be held at the Castillo de Maimon in Cordoba, where people from all over the globe will attend.</w:t>
      </w:r>
    </w:p>
    <w:p w14:paraId="4B4A76CC" w14:textId="77777777" w:rsidR="004D68CB" w:rsidRDefault="004D68CB" w:rsidP="004D68CB">
      <w:pPr>
        <w:rPr>
          <w:lang w:val="en-GB"/>
        </w:rPr>
      </w:pPr>
    </w:p>
    <w:p w14:paraId="5346DAFF" w14:textId="7E5ED150" w:rsidR="001066E7" w:rsidRPr="001F5C8D" w:rsidRDefault="001066E7" w:rsidP="00F76435">
      <w:pPr>
        <w:pStyle w:val="berschrift3"/>
      </w:pPr>
      <w:r w:rsidRPr="001F5C8D">
        <w:t>Actividades</w:t>
      </w:r>
    </w:p>
    <w:p w14:paraId="6A654C79" w14:textId="521E9183" w:rsidR="00041034" w:rsidRPr="00041034" w:rsidRDefault="00041034" w:rsidP="00041034">
      <w:pPr>
        <w:rPr>
          <w:rFonts w:eastAsia="Calibri"/>
          <w:lang w:val="es-ES" w:eastAsia="en-US"/>
        </w:rPr>
      </w:pPr>
      <w:r w:rsidRPr="00041034">
        <w:rPr>
          <w:rFonts w:eastAsia="Calibri"/>
          <w:lang w:val="es-ES" w:eastAsia="en-US"/>
        </w:rPr>
        <w:t>En el año 202</w:t>
      </w:r>
      <w:r w:rsidR="004D68CB">
        <w:rPr>
          <w:rFonts w:eastAsia="Calibri"/>
          <w:lang w:val="es-ES" w:eastAsia="en-US"/>
        </w:rPr>
        <w:t>3</w:t>
      </w:r>
      <w:r w:rsidRPr="00041034">
        <w:rPr>
          <w:rFonts w:eastAsia="Calibri"/>
          <w:lang w:val="es-ES" w:eastAsia="en-US"/>
        </w:rPr>
        <w:t xml:space="preserve"> desde WTT España se han realizado las siguientes actividades:</w:t>
      </w:r>
    </w:p>
    <w:p w14:paraId="18F694E2"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 xml:space="preserve">Organización y emisión de las meditaciones de la tarde a través de zoom. </w:t>
      </w:r>
    </w:p>
    <w:p w14:paraId="46BA5C9F"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Participación en la organización, junto a WTT Global, de eventos internacionales, como han sido el May Call, December Call, Equinoccios y Solsticios.</w:t>
      </w:r>
    </w:p>
    <w:p w14:paraId="76801447"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Emisión de charlas a través de Zoom, impartidas por los miembros.</w:t>
      </w:r>
    </w:p>
    <w:p w14:paraId="79ADFA9F" w14:textId="5BC65345" w:rsidR="00041034" w:rsidRPr="00164DC0" w:rsidRDefault="00041034" w:rsidP="000F6988">
      <w:pPr>
        <w:numPr>
          <w:ilvl w:val="0"/>
          <w:numId w:val="88"/>
        </w:numPr>
        <w:ind w:left="284" w:hanging="284"/>
        <w:rPr>
          <w:rFonts w:eastAsia="Calibri"/>
          <w:lang w:val="es-ES" w:eastAsia="en-US"/>
        </w:rPr>
      </w:pPr>
      <w:r w:rsidRPr="00164DC0">
        <w:rPr>
          <w:rFonts w:eastAsia="Calibri"/>
          <w:lang w:val="es-ES" w:eastAsia="en-US"/>
        </w:rPr>
        <w:t>Gestión y actualización de redes sociales, como Instagram, Facebook y Youtube. Publicación de imágenes y vídeos de sabiduría. Todas las redes sociales de WTT se gestionan en dos idiomas: castellano e inglés.</w:t>
      </w:r>
    </w:p>
    <w:p w14:paraId="2274AD16" w14:textId="2675F1DD" w:rsidR="00041034" w:rsidRPr="00041034" w:rsidRDefault="0008699C" w:rsidP="00041034">
      <w:pPr>
        <w:rPr>
          <w:rFonts w:eastAsia="Calibri"/>
          <w:lang w:val="es-ES" w:eastAsia="en-US"/>
        </w:rPr>
      </w:pPr>
      <w:r>
        <w:rPr>
          <w:rFonts w:ascii="Calibri" w:eastAsia="Calibri" w:hAnsi="Calibri" w:cs="Calibri"/>
          <w:noProof/>
          <w:sz w:val="24"/>
          <w:szCs w:val="24"/>
        </w:rPr>
        <w:pict w14:anchorId="6003C713">
          <v:shape id="_x0000_i1414" type="#_x0000_t75" style="width:108pt;height:165.05pt;visibility:visible;mso-wrap-style:square">
            <v:imagedata r:id="rId476" o:title=""/>
          </v:shape>
        </w:pict>
      </w:r>
      <w:r w:rsidR="000D5626">
        <w:rPr>
          <w:rFonts w:ascii="Calibri" w:eastAsia="Calibri" w:hAnsi="Calibri" w:cs="Calibri"/>
          <w:noProof/>
          <w:sz w:val="24"/>
          <w:szCs w:val="24"/>
        </w:rPr>
        <w:t xml:space="preserve"> </w:t>
      </w:r>
      <w:r>
        <w:rPr>
          <w:rFonts w:ascii="Calibri" w:eastAsia="Calibri" w:hAnsi="Calibri" w:cs="Calibri"/>
          <w:noProof/>
          <w:sz w:val="24"/>
          <w:szCs w:val="24"/>
        </w:rPr>
        <w:pict w14:anchorId="2569EA01">
          <v:shape id="image1.jpg" o:spid="_x0000_i1415" type="#_x0000_t75" style="width:100.55pt;height:169.8pt;visibility:visible;mso-wrap-style:square">
            <v:imagedata r:id="rId477" o:title=""/>
          </v:shape>
        </w:pict>
      </w:r>
    </w:p>
    <w:p w14:paraId="1891089F" w14:textId="77777777" w:rsidR="00041034" w:rsidRPr="00041034" w:rsidRDefault="00041034" w:rsidP="00041034">
      <w:pPr>
        <w:rPr>
          <w:rFonts w:eastAsia="Calibri"/>
          <w:lang w:val="es-ES" w:eastAsia="en-US"/>
        </w:rPr>
      </w:pPr>
    </w:p>
    <w:p w14:paraId="0F047A8E"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Gestión de dos canales de comunicación abiertos al público en general interesados en temas de sabiduría: “Sabiduría y Astrología WTT” versión Telegram y Whatsapp.</w:t>
      </w:r>
    </w:p>
    <w:p w14:paraId="52B3B337"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Emisiones mensuales de meditaciones de luna llena y emisión de meditaciones de Equinoccio y de Solsticioa través de YouTube.</w:t>
      </w:r>
    </w:p>
    <w:p w14:paraId="52EF3359" w14:textId="5261CD65" w:rsidR="00041034" w:rsidRPr="00041034" w:rsidRDefault="0008699C" w:rsidP="00041034">
      <w:pPr>
        <w:rPr>
          <w:rFonts w:eastAsia="Calibri"/>
          <w:lang w:val="es-ES" w:eastAsia="en-US"/>
        </w:rPr>
      </w:pPr>
      <w:r>
        <w:rPr>
          <w:rFonts w:ascii="Calibri" w:eastAsia="Calibri" w:hAnsi="Calibri" w:cs="Calibri"/>
          <w:noProof/>
          <w:sz w:val="24"/>
          <w:szCs w:val="24"/>
        </w:rPr>
        <w:lastRenderedPageBreak/>
        <w:pict w14:anchorId="25B501E3">
          <v:shape id="_x0000_i1416" type="#_x0000_t75" style="width:115.45pt;height:115.45pt;visibility:visible;mso-wrap-style:square">
            <v:imagedata r:id="rId478" o:title=""/>
          </v:shape>
        </w:pict>
      </w:r>
    </w:p>
    <w:p w14:paraId="1D601FCD" w14:textId="77777777" w:rsidR="00041034" w:rsidRPr="00041034" w:rsidRDefault="00041034" w:rsidP="00041034">
      <w:pPr>
        <w:rPr>
          <w:rFonts w:eastAsia="Calibri"/>
          <w:lang w:val="es-ES" w:eastAsia="en-US"/>
        </w:rPr>
      </w:pPr>
    </w:p>
    <w:p w14:paraId="0BB0BD43"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Traducción de mensajes del Maestro.</w:t>
      </w:r>
    </w:p>
    <w:p w14:paraId="16597940" w14:textId="77777777" w:rsidR="00041034" w:rsidRPr="00041034" w:rsidRDefault="00041034" w:rsidP="000F6988">
      <w:pPr>
        <w:numPr>
          <w:ilvl w:val="0"/>
          <w:numId w:val="88"/>
        </w:numPr>
        <w:ind w:left="284" w:hanging="284"/>
        <w:rPr>
          <w:rFonts w:eastAsia="Calibri"/>
          <w:lang w:val="es-ES" w:eastAsia="en-US"/>
        </w:rPr>
      </w:pPr>
      <w:r w:rsidRPr="00041034">
        <w:rPr>
          <w:rFonts w:eastAsia="Calibri"/>
          <w:lang w:val="es-ES" w:eastAsia="en-US"/>
        </w:rPr>
        <w:t>Presentación de un nuevo diseño y edición mensual de la Circular de Vaisakh y del programa de actividades:</w:t>
      </w:r>
    </w:p>
    <w:p w14:paraId="018D51CA" w14:textId="0132A2FE" w:rsidR="00041034" w:rsidRDefault="0008699C" w:rsidP="00041034">
      <w:pPr>
        <w:rPr>
          <w:rFonts w:eastAsia="Calibri"/>
          <w:noProof/>
          <w:lang w:val="es-ES" w:eastAsia="en-US"/>
        </w:rPr>
      </w:pPr>
      <w:r>
        <w:rPr>
          <w:rFonts w:eastAsia="Calibri"/>
          <w:noProof/>
          <w:lang w:val="es-ES" w:eastAsia="en-US"/>
        </w:rPr>
        <w:pict w14:anchorId="2B73AC3B">
          <v:shape id="_x0000_i1417" type="#_x0000_t75" style="width:97.15pt;height:148.75pt;visibility:visible;mso-wrap-style:square">
            <v:imagedata r:id="rId479" o:title=""/>
          </v:shape>
        </w:pict>
      </w:r>
    </w:p>
    <w:p w14:paraId="3E58600F" w14:textId="77777777" w:rsidR="0097522D" w:rsidRDefault="0097522D" w:rsidP="00041034">
      <w:pPr>
        <w:rPr>
          <w:rFonts w:eastAsia="Calibri"/>
          <w:noProof/>
          <w:lang w:val="es-ES" w:eastAsia="en-US"/>
        </w:rPr>
      </w:pPr>
    </w:p>
    <w:p w14:paraId="417FEEF9" w14:textId="77777777" w:rsidR="00242BE9" w:rsidRPr="00242BE9" w:rsidRDefault="00242BE9" w:rsidP="00242BE9">
      <w:pPr>
        <w:pStyle w:val="berschrift3"/>
        <w:rPr>
          <w:rFonts w:eastAsia="Calibri"/>
          <w:lang w:eastAsia="en-US"/>
        </w:rPr>
      </w:pPr>
      <w:r w:rsidRPr="00242BE9">
        <w:rPr>
          <w:rFonts w:eastAsia="Calibri"/>
          <w:lang w:eastAsia="en-US"/>
        </w:rPr>
        <w:t>Audiolibros</w:t>
      </w:r>
    </w:p>
    <w:p w14:paraId="63FF9CFF" w14:textId="77777777" w:rsidR="00242BE9" w:rsidRPr="00242BE9" w:rsidRDefault="00242BE9" w:rsidP="00242BE9">
      <w:pPr>
        <w:rPr>
          <w:rFonts w:eastAsia="Calibri"/>
          <w:lang w:val="es-ES" w:eastAsia="en-US"/>
        </w:rPr>
      </w:pPr>
      <w:r w:rsidRPr="00242BE9">
        <w:rPr>
          <w:rFonts w:eastAsia="Calibri"/>
          <w:lang w:val="es-ES" w:eastAsia="en-US"/>
        </w:rPr>
        <w:t>En el mes de septiembre, y siguiendo las instrucciones del Maestro KPK, se creó un grupo para un nuevo proyecto de audiolibros. La idea es que los libros tanto del Maestro EK como del Maestro KPK, además de estar en formato libro, estén en formato audio también.</w:t>
      </w:r>
    </w:p>
    <w:p w14:paraId="6036DAF8" w14:textId="77777777" w:rsidR="00242BE9" w:rsidRPr="00242BE9" w:rsidRDefault="00242BE9" w:rsidP="00242BE9">
      <w:pPr>
        <w:rPr>
          <w:rFonts w:eastAsia="Calibri"/>
          <w:lang w:val="es-ES" w:eastAsia="en-US"/>
        </w:rPr>
      </w:pPr>
      <w:r w:rsidRPr="00242BE9">
        <w:rPr>
          <w:rFonts w:eastAsia="Calibri"/>
          <w:lang w:val="es-ES" w:eastAsia="en-US"/>
        </w:rPr>
        <w:t>Este grupo está formado por representantes que se encargan de la grabación en lengua inglesa, alemana, francesa y española. Este grupo lo lidera Lucie Claeys Bouuaert.</w:t>
      </w:r>
    </w:p>
    <w:p w14:paraId="337B515C" w14:textId="77777777" w:rsidR="00242BE9" w:rsidRPr="00242BE9" w:rsidRDefault="00242BE9" w:rsidP="00242BE9">
      <w:pPr>
        <w:rPr>
          <w:rFonts w:eastAsia="Calibri"/>
          <w:lang w:val="es-ES" w:eastAsia="en-US"/>
        </w:rPr>
      </w:pPr>
      <w:r w:rsidRPr="00242BE9">
        <w:rPr>
          <w:rFonts w:eastAsia="Calibri"/>
          <w:lang w:val="es-ES" w:eastAsia="en-US"/>
        </w:rPr>
        <w:t>Siguiendo las instrucciones del Maestro KPK, se ha comenzado por el libro “Las Enseñanzas de Sanat Kumara”. El proceso de grabación está actualmente en curso.</w:t>
      </w:r>
    </w:p>
    <w:p w14:paraId="1CECF42A" w14:textId="77777777" w:rsidR="00242BE9" w:rsidRPr="00242BE9" w:rsidRDefault="00242BE9" w:rsidP="00242BE9">
      <w:pPr>
        <w:rPr>
          <w:rFonts w:eastAsia="Calibri"/>
          <w:lang w:val="es-ES" w:eastAsia="en-US"/>
        </w:rPr>
      </w:pPr>
      <w:r w:rsidRPr="00242BE9">
        <w:rPr>
          <w:rFonts w:eastAsia="Calibri"/>
          <w:lang w:val="es-ES" w:eastAsia="en-US"/>
        </w:rPr>
        <w:t>Colaboración en la traducción de libros:</w:t>
      </w:r>
    </w:p>
    <w:p w14:paraId="495FBC82" w14:textId="77777777" w:rsidR="00242BE9" w:rsidRPr="00242BE9" w:rsidRDefault="00242BE9" w:rsidP="004577B4">
      <w:pPr>
        <w:numPr>
          <w:ilvl w:val="0"/>
          <w:numId w:val="170"/>
        </w:numPr>
        <w:ind w:left="284" w:hanging="284"/>
        <w:rPr>
          <w:rFonts w:eastAsia="Calibri"/>
          <w:lang w:val="es-ES" w:eastAsia="en-US"/>
        </w:rPr>
      </w:pPr>
      <w:r w:rsidRPr="00242BE9">
        <w:rPr>
          <w:rFonts w:eastAsia="Calibri"/>
          <w:lang w:val="es-ES" w:eastAsia="en-US"/>
        </w:rPr>
        <w:t xml:space="preserve">Miembros de WTT España colaboran en la traducción y corrección de los libros de los </w:t>
      </w:r>
      <w:r w:rsidRPr="00242BE9">
        <w:rPr>
          <w:rFonts w:eastAsia="Calibri"/>
          <w:lang w:val="es-ES" w:eastAsia="en-US"/>
        </w:rPr>
        <w:t>Maestros KPK y EK para su posterior edición a través de Ediciones Dhanishta.</w:t>
      </w:r>
    </w:p>
    <w:p w14:paraId="0064F3DC" w14:textId="78CFAB7A" w:rsidR="0097522D" w:rsidRPr="00041034" w:rsidRDefault="00242BE9" w:rsidP="004577B4">
      <w:pPr>
        <w:numPr>
          <w:ilvl w:val="0"/>
          <w:numId w:val="170"/>
        </w:numPr>
        <w:ind w:left="284" w:hanging="284"/>
        <w:rPr>
          <w:rFonts w:eastAsia="Calibri"/>
          <w:lang w:val="es-ES" w:eastAsia="en-US"/>
        </w:rPr>
      </w:pPr>
      <w:r w:rsidRPr="00242BE9">
        <w:rPr>
          <w:rFonts w:eastAsia="Calibri"/>
          <w:lang w:val="es-ES" w:eastAsia="en-US"/>
        </w:rPr>
        <w:t>Cada viernes y domingos, miembros del grupo se reúnen en la Sede de WTT España para realizar diferentes actividades: Mantram, plegaria del WHHO, charlas, lecturas de libros.</w:t>
      </w:r>
    </w:p>
    <w:p w14:paraId="53D79790" w14:textId="77777777" w:rsidR="00041034" w:rsidRPr="00041034" w:rsidRDefault="00041034" w:rsidP="00041034">
      <w:pPr>
        <w:rPr>
          <w:rFonts w:eastAsia="Calibri"/>
          <w:lang w:val="es-ES" w:eastAsia="en-US"/>
        </w:rPr>
      </w:pPr>
    </w:p>
    <w:p w14:paraId="10DE569B" w14:textId="336D188D" w:rsidR="00041034" w:rsidRPr="00041034" w:rsidRDefault="00041034" w:rsidP="00F76435">
      <w:pPr>
        <w:pStyle w:val="berschrift3"/>
        <w:rPr>
          <w:rFonts w:eastAsia="Calibri"/>
          <w:lang w:eastAsia="en-US"/>
        </w:rPr>
      </w:pPr>
      <w:r w:rsidRPr="00041034">
        <w:rPr>
          <w:rFonts w:eastAsia="Calibri"/>
          <w:lang w:eastAsia="en-US"/>
        </w:rPr>
        <w:t>Organización de encuentros grupales nacionales</w:t>
      </w:r>
    </w:p>
    <w:p w14:paraId="59D776CE" w14:textId="27E250CD" w:rsidR="00041034" w:rsidRPr="00041034" w:rsidRDefault="00041034" w:rsidP="000F6988">
      <w:pPr>
        <w:numPr>
          <w:ilvl w:val="0"/>
          <w:numId w:val="88"/>
        </w:numPr>
        <w:ind w:left="284" w:hanging="284"/>
        <w:rPr>
          <w:rFonts w:eastAsia="Calibri"/>
          <w:lang w:val="en-GB" w:eastAsia="en-US"/>
        </w:rPr>
      </w:pPr>
      <w:r w:rsidRPr="00041034">
        <w:rPr>
          <w:rFonts w:eastAsia="Calibri"/>
          <w:lang w:val="en-GB" w:eastAsia="en-US"/>
        </w:rPr>
        <w:t>May Call 202</w:t>
      </w:r>
      <w:r w:rsidR="007A6100">
        <w:rPr>
          <w:rFonts w:eastAsia="Calibri"/>
          <w:lang w:val="en-GB" w:eastAsia="en-US"/>
        </w:rPr>
        <w:t>3</w:t>
      </w:r>
      <w:r w:rsidRPr="00041034">
        <w:rPr>
          <w:rFonts w:eastAsia="Calibri"/>
          <w:lang w:val="en-GB" w:eastAsia="en-US"/>
        </w:rPr>
        <w:t xml:space="preserve">, </w:t>
      </w:r>
      <w:r w:rsidR="007A6100">
        <w:rPr>
          <w:rFonts w:eastAsia="Calibri"/>
          <w:lang w:val="en-GB" w:eastAsia="en-US"/>
        </w:rPr>
        <w:t>Denia</w:t>
      </w:r>
      <w:r w:rsidRPr="00041034">
        <w:rPr>
          <w:rFonts w:eastAsia="Calibri"/>
          <w:lang w:val="en-GB" w:eastAsia="en-US"/>
        </w:rPr>
        <w:t>:</w:t>
      </w:r>
    </w:p>
    <w:p w14:paraId="39F592B4" w14:textId="2CEFE74E" w:rsidR="00041034" w:rsidRPr="00041034" w:rsidRDefault="0008699C" w:rsidP="00041034">
      <w:pPr>
        <w:rPr>
          <w:rFonts w:eastAsia="Calibri"/>
          <w:lang w:val="en-GB" w:eastAsia="en-US"/>
        </w:rPr>
      </w:pPr>
      <w:r>
        <w:rPr>
          <w:b/>
          <w:noProof/>
          <w:color w:val="0000A0"/>
          <w:sz w:val="24"/>
          <w:szCs w:val="24"/>
          <w:lang w:val="en-GB"/>
        </w:rPr>
        <w:pict w14:anchorId="7B0F65E0">
          <v:shape id="_x0000_i1418" type="#_x0000_t75" alt="Ein Bild, das Kleidung, Mann, Wand, Im Haus enthält.&#10;&#10;Automatisch generierte Beschreibung" style="width:188.85pt;height:142.65pt;visibility:visible;mso-wrap-style:square">
            <v:imagedata r:id="rId480" o:title="Ein Bild, das Kleidung, Mann, Wand, Im Haus enthält"/>
          </v:shape>
        </w:pict>
      </w:r>
    </w:p>
    <w:p w14:paraId="79A3237A" w14:textId="1B25E3DA" w:rsidR="00041034" w:rsidRPr="00041034" w:rsidRDefault="00041034" w:rsidP="00041034">
      <w:pPr>
        <w:rPr>
          <w:rFonts w:eastAsia="Calibri"/>
          <w:lang w:val="es-ES" w:eastAsia="en-US"/>
        </w:rPr>
      </w:pPr>
    </w:p>
    <w:p w14:paraId="748114EC" w14:textId="4B739ED2" w:rsidR="00F00B0E" w:rsidRDefault="00041034" w:rsidP="000F6988">
      <w:pPr>
        <w:numPr>
          <w:ilvl w:val="0"/>
          <w:numId w:val="89"/>
        </w:numPr>
        <w:ind w:left="284" w:hanging="284"/>
        <w:rPr>
          <w:rFonts w:eastAsia="Calibri"/>
          <w:lang w:val="es-ES" w:eastAsia="en-US"/>
        </w:rPr>
      </w:pPr>
      <w:r w:rsidRPr="00041034">
        <w:rPr>
          <w:rFonts w:eastAsia="Calibri"/>
          <w:lang w:val="es-ES" w:eastAsia="en-US"/>
        </w:rPr>
        <w:t>Luna Llena de Escorpio, Montserrat:</w:t>
      </w:r>
    </w:p>
    <w:p w14:paraId="320AB8B4" w14:textId="37630F5A" w:rsidR="00041034" w:rsidRPr="004D20F6" w:rsidRDefault="0008699C" w:rsidP="00AE178E">
      <w:pPr>
        <w:rPr>
          <w:rFonts w:eastAsia="Calibri"/>
          <w:lang w:val="es-ES" w:eastAsia="en-US"/>
        </w:rPr>
      </w:pPr>
      <w:r>
        <w:rPr>
          <w:noProof/>
        </w:rPr>
        <w:pict w14:anchorId="52380031">
          <v:shape id="image13.png" o:spid="_x0000_i1419" type="#_x0000_t75" style="width:189.5pt;height:141.95pt;visibility:visible;mso-wrap-style:square">
            <v:imagedata r:id="rId481" o:title=""/>
          </v:shape>
        </w:pict>
      </w:r>
    </w:p>
    <w:p w14:paraId="55AAFD6A" w14:textId="77777777" w:rsidR="00506D62" w:rsidRDefault="00506D62" w:rsidP="00AE178E">
      <w:pPr>
        <w:rPr>
          <w:rFonts w:eastAsia="Calibri"/>
          <w:lang w:val="es-ES" w:eastAsia="en-US"/>
        </w:rPr>
      </w:pPr>
    </w:p>
    <w:p w14:paraId="62F9D921" w14:textId="5F0C14B7" w:rsidR="00312D23" w:rsidRPr="00312D23" w:rsidRDefault="00312D23" w:rsidP="00312D23">
      <w:pPr>
        <w:pStyle w:val="berschrift3"/>
        <w:rPr>
          <w:rFonts w:eastAsia="Calibri"/>
          <w:lang w:eastAsia="en-US"/>
        </w:rPr>
      </w:pPr>
      <w:r w:rsidRPr="00312D23">
        <w:rPr>
          <w:rFonts w:eastAsia="Calibri"/>
          <w:lang w:eastAsia="en-US"/>
        </w:rPr>
        <w:t>May Call 2024</w:t>
      </w:r>
    </w:p>
    <w:p w14:paraId="7ADB203E" w14:textId="260BA40D" w:rsidR="00586F90" w:rsidRDefault="00312D23" w:rsidP="00312D23">
      <w:pPr>
        <w:rPr>
          <w:rFonts w:eastAsia="Calibri"/>
          <w:lang w:val="es-ES" w:eastAsia="en-US"/>
        </w:rPr>
      </w:pPr>
      <w:r w:rsidRPr="00312D23">
        <w:rPr>
          <w:rFonts w:eastAsia="Calibri"/>
          <w:lang w:val="es-ES" w:eastAsia="en-US"/>
        </w:rPr>
        <w:t>Durante el 2023 y el 2024, el grupo Karuna, de Córdoba, junto a otros miembros de WTT España, se encuentran organizando el May Call Internacional 2024 que se llevará a cabo en el Castillo de Maimón, en Córdoba, y donde asistirán personas provenientes de todo el globo.</w:t>
      </w:r>
    </w:p>
    <w:p w14:paraId="0B600BD8" w14:textId="77777777" w:rsidR="00B60DEC" w:rsidRDefault="00B60DEC" w:rsidP="00AE178E">
      <w:pPr>
        <w:rPr>
          <w:rFonts w:eastAsia="Calibri"/>
          <w:lang w:val="es-ES" w:eastAsia="en-US"/>
        </w:rPr>
      </w:pPr>
    </w:p>
    <w:p w14:paraId="170CA9CF" w14:textId="1BC8A127" w:rsidR="00586F90" w:rsidRPr="004D20F6" w:rsidRDefault="00586F90" w:rsidP="00AE178E">
      <w:pPr>
        <w:rPr>
          <w:rFonts w:eastAsia="Calibri"/>
          <w:lang w:val="es-ES" w:eastAsia="en-US"/>
        </w:rPr>
        <w:sectPr w:rsidR="00586F90"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5BDB1847" w14:textId="77777777" w:rsidR="00506D62" w:rsidRPr="00565EFF" w:rsidRDefault="00506D62" w:rsidP="00AE178E">
      <w:pPr>
        <w:rPr>
          <w:rFonts w:eastAsia="Calibri"/>
          <w:sz w:val="8"/>
          <w:szCs w:val="10"/>
          <w:lang w:val="es-ES" w:eastAsia="en-US"/>
        </w:rPr>
      </w:pPr>
    </w:p>
    <w:p w14:paraId="2E0E713E" w14:textId="77777777" w:rsidR="006179C0" w:rsidRPr="004D20F6" w:rsidRDefault="006179C0" w:rsidP="00AE178E">
      <w:pPr>
        <w:rPr>
          <w:rFonts w:eastAsia="Calibri"/>
          <w:lang w:val="es-ES" w:eastAsia="en-US"/>
        </w:rPr>
      </w:pPr>
    </w:p>
    <w:p w14:paraId="7B1B12CA" w14:textId="77777777" w:rsidR="006A2A8F" w:rsidRPr="001F5C8D" w:rsidRDefault="006A2A8F" w:rsidP="00AE178E">
      <w:pPr>
        <w:rPr>
          <w:rFonts w:eastAsia="ヒラギノ角ゴ Pro W3"/>
          <w:lang w:val="es-ES_tradnl"/>
        </w:rPr>
        <w:sectPr w:rsidR="006A2A8F" w:rsidRPr="001F5C8D" w:rsidSect="006D2BFB">
          <w:footnotePr>
            <w:pos w:val="beneathText"/>
          </w:footnotePr>
          <w:type w:val="continuous"/>
          <w:pgSz w:w="11905" w:h="16837" w:code="9"/>
          <w:pgMar w:top="851" w:right="851" w:bottom="964" w:left="851" w:header="851" w:footer="709" w:gutter="0"/>
          <w:cols w:space="720"/>
          <w:docGrid w:linePitch="360"/>
        </w:sectPr>
      </w:pPr>
    </w:p>
    <w:p w14:paraId="58ACC339" w14:textId="77777777" w:rsidR="00D064A5" w:rsidRPr="001F5C8D" w:rsidRDefault="00D064A5" w:rsidP="00F76435">
      <w:pPr>
        <w:pStyle w:val="berschrift3"/>
        <w:rPr>
          <w:rFonts w:eastAsia="ヒラギノ角ゴ Pro W3"/>
        </w:rPr>
      </w:pPr>
      <w:r w:rsidRPr="001F5C8D">
        <w:rPr>
          <w:rFonts w:eastAsia="ヒラギノ角ゴ Pro W3"/>
        </w:rPr>
        <w:t>Spanish version of The Vaisakh Newsletter</w:t>
      </w:r>
    </w:p>
    <w:p w14:paraId="76CA34A6" w14:textId="77777777" w:rsidR="00D064A5" w:rsidRPr="009A552A" w:rsidRDefault="00D064A5" w:rsidP="000733CA">
      <w:pPr>
        <w:rPr>
          <w:lang w:val="en-GB"/>
        </w:rPr>
      </w:pPr>
      <w:r w:rsidRPr="009A552A">
        <w:rPr>
          <w:lang w:val="en-GB"/>
        </w:rPr>
        <w:t>Work Group coordinated by Jordi Pomés Vives</w:t>
      </w:r>
    </w:p>
    <w:p w14:paraId="1CA2CDFB" w14:textId="77777777" w:rsidR="000F53F1" w:rsidRPr="000F53F1" w:rsidRDefault="000F53F1" w:rsidP="000F6988">
      <w:pPr>
        <w:numPr>
          <w:ilvl w:val="0"/>
          <w:numId w:val="66"/>
        </w:numPr>
        <w:ind w:left="284" w:hanging="284"/>
        <w:rPr>
          <w:lang w:val="en-GB"/>
        </w:rPr>
      </w:pPr>
      <w:r w:rsidRPr="000F53F1">
        <w:rPr>
          <w:lang w:val="en-GB"/>
        </w:rPr>
        <w:t>In it, 7 people (María Birulés, Helena Cattivelli, Rosa Fernández Sopena, Cristina Gonzalez Riquelme, Ferran Villergas, Montse Falgàs and Jordi Pomés) collaborate in the translation from English to Spanish. Jordi Pomés was also in charge of the correction</w:t>
      </w:r>
    </w:p>
    <w:p w14:paraId="2CC4E5C2" w14:textId="77777777" w:rsidR="000F53F1" w:rsidRPr="000F53F1" w:rsidRDefault="000F53F1" w:rsidP="000F6988">
      <w:pPr>
        <w:numPr>
          <w:ilvl w:val="0"/>
          <w:numId w:val="66"/>
        </w:numPr>
        <w:ind w:left="284" w:hanging="284"/>
        <w:rPr>
          <w:lang w:val="en-GB"/>
        </w:rPr>
      </w:pPr>
      <w:r w:rsidRPr="000F53F1">
        <w:rPr>
          <w:lang w:val="en-GB"/>
        </w:rPr>
        <w:t>The translated texts were sent monthly to Gaston Ferrari for editing the Argentina version of the magazine.</w:t>
      </w:r>
    </w:p>
    <w:p w14:paraId="18AF1992" w14:textId="77777777" w:rsidR="000F53F1" w:rsidRPr="000F53F1" w:rsidRDefault="000F53F1" w:rsidP="000F6988">
      <w:pPr>
        <w:numPr>
          <w:ilvl w:val="0"/>
          <w:numId w:val="66"/>
        </w:numPr>
        <w:ind w:left="284" w:hanging="284"/>
        <w:rPr>
          <w:lang w:val="en-GB"/>
        </w:rPr>
      </w:pPr>
      <w:r w:rsidRPr="000F53F1">
        <w:rPr>
          <w:lang w:val="en-GB"/>
        </w:rPr>
        <w:t>Layout and edition of magazine was made by Ana María Conde.</w:t>
      </w:r>
    </w:p>
    <w:p w14:paraId="4C570D29" w14:textId="77777777" w:rsidR="00D05214" w:rsidRPr="007F1287" w:rsidRDefault="000F53F1" w:rsidP="00D05214">
      <w:pPr>
        <w:rPr>
          <w:lang w:val="en-GB"/>
        </w:rPr>
      </w:pPr>
      <w:r w:rsidRPr="007F1287">
        <w:rPr>
          <w:lang w:val="en-GB"/>
        </w:rPr>
        <w:t>The “Vaisakh Newsletter” was sent electronically to all WTT Spain list and also to “Hermanos del Aguila”.</w:t>
      </w:r>
    </w:p>
    <w:p w14:paraId="2C95835F" w14:textId="77777777" w:rsidR="00D05214" w:rsidRPr="007F1287" w:rsidRDefault="00D05214" w:rsidP="00D05214">
      <w:pPr>
        <w:rPr>
          <w:lang w:val="en-GB"/>
        </w:rPr>
      </w:pPr>
    </w:p>
    <w:p w14:paraId="61563A5E" w14:textId="77E371E0" w:rsidR="00D169C7" w:rsidRPr="00E968A9" w:rsidRDefault="00D169C7" w:rsidP="00F76435">
      <w:pPr>
        <w:pStyle w:val="berschrift3"/>
        <w:rPr>
          <w:lang w:val="es-AR"/>
        </w:rPr>
      </w:pPr>
      <w:r w:rsidRPr="00E968A9">
        <w:rPr>
          <w:lang w:val="es-AR"/>
        </w:rPr>
        <w:t>Versión española de la Circular de Vaisakh</w:t>
      </w:r>
    </w:p>
    <w:p w14:paraId="440A0D3A" w14:textId="77777777" w:rsidR="00D169C7" w:rsidRPr="00BF53B9" w:rsidRDefault="00D169C7" w:rsidP="000733CA">
      <w:pPr>
        <w:rPr>
          <w:lang w:val="es-AR"/>
        </w:rPr>
      </w:pPr>
      <w:r w:rsidRPr="00BF53B9">
        <w:rPr>
          <w:lang w:val="es-AR"/>
        </w:rPr>
        <w:t>Grupo de trabajo coordinado por Jordi Pomés Vives.</w:t>
      </w:r>
    </w:p>
    <w:p w14:paraId="085C6869" w14:textId="77777777" w:rsidR="00E16538" w:rsidRPr="00E16538" w:rsidRDefault="00E16538" w:rsidP="000F6988">
      <w:pPr>
        <w:numPr>
          <w:ilvl w:val="0"/>
          <w:numId w:val="66"/>
        </w:numPr>
        <w:ind w:left="284" w:hanging="284"/>
        <w:rPr>
          <w:lang w:val="es-AR"/>
        </w:rPr>
      </w:pPr>
      <w:r w:rsidRPr="00E16538">
        <w:rPr>
          <w:lang w:val="es-AR"/>
        </w:rPr>
        <w:t>Colaboraron 7 personas (María Birulés, Helena Cattivelli, Rosa Fernández Sopena, Cristina González Riquelme, Ferran Villergas, Montse Falgàs y Jordi Pomés) en la traducción del inglés al español. Jordi Pomés también se encargó de la corrección.</w:t>
      </w:r>
    </w:p>
    <w:p w14:paraId="5C1E4974" w14:textId="77777777" w:rsidR="00E16538" w:rsidRPr="00E16538" w:rsidRDefault="00E16538" w:rsidP="000F6988">
      <w:pPr>
        <w:numPr>
          <w:ilvl w:val="0"/>
          <w:numId w:val="66"/>
        </w:numPr>
        <w:ind w:left="284" w:hanging="284"/>
        <w:rPr>
          <w:lang w:val="es-AR"/>
        </w:rPr>
      </w:pPr>
      <w:r w:rsidRPr="00E16538">
        <w:rPr>
          <w:lang w:val="es-AR"/>
        </w:rPr>
        <w:t>Los textos traducidos se enviaron mensualmente a Gastón Ferrari para la edición de la versión argentina de la revista.</w:t>
      </w:r>
    </w:p>
    <w:p w14:paraId="10F4C1A8" w14:textId="77777777" w:rsidR="00E16538" w:rsidRPr="00E16538" w:rsidRDefault="00E16538" w:rsidP="000F6988">
      <w:pPr>
        <w:numPr>
          <w:ilvl w:val="0"/>
          <w:numId w:val="66"/>
        </w:numPr>
        <w:ind w:left="284" w:hanging="284"/>
        <w:rPr>
          <w:lang w:val="es-AR"/>
        </w:rPr>
      </w:pPr>
      <w:r w:rsidRPr="00E16538">
        <w:rPr>
          <w:lang w:val="es-AR"/>
        </w:rPr>
        <w:t>La maquetación y edición de la revista fue a cargo de Ana María Conde.</w:t>
      </w:r>
    </w:p>
    <w:p w14:paraId="36F6CC32" w14:textId="18B60DB2" w:rsidR="006A2A8F" w:rsidRPr="004D20F6" w:rsidRDefault="00E16538" w:rsidP="000F6988">
      <w:pPr>
        <w:numPr>
          <w:ilvl w:val="0"/>
          <w:numId w:val="66"/>
        </w:numPr>
        <w:ind w:left="284" w:hanging="284"/>
        <w:rPr>
          <w:rFonts w:eastAsia="ヒラギノ角ゴ Pro W3"/>
          <w:lang w:val="es-ES"/>
        </w:rPr>
        <w:sectPr w:rsidR="006A2A8F" w:rsidRPr="004D20F6" w:rsidSect="006D2BFB">
          <w:footnotePr>
            <w:pos w:val="beneathText"/>
          </w:footnotePr>
          <w:type w:val="continuous"/>
          <w:pgSz w:w="11905" w:h="16837" w:code="9"/>
          <w:pgMar w:top="851" w:right="851" w:bottom="964" w:left="851" w:header="851" w:footer="709" w:gutter="0"/>
          <w:cols w:num="2" w:space="397"/>
          <w:docGrid w:linePitch="360"/>
        </w:sectPr>
      </w:pPr>
      <w:r w:rsidRPr="00E16538">
        <w:rPr>
          <w:lang w:val="es-AR"/>
        </w:rPr>
        <w:t>La revista se envió electrónicamente a todas las listas del WTT de España y de Hermanos del Águila.</w:t>
      </w:r>
    </w:p>
    <w:p w14:paraId="44672236" w14:textId="130C1B95" w:rsidR="005F2B3B" w:rsidRPr="001F5C8D" w:rsidRDefault="003236EF" w:rsidP="00AE178E">
      <w:pPr>
        <w:pStyle w:val="Kopfzeile"/>
        <w:rPr>
          <w:lang w:val="en-CA"/>
        </w:rPr>
      </w:pPr>
      <w:r w:rsidRPr="005062E8">
        <w:rPr>
          <w:color w:val="FE730D"/>
          <w:u w:color="FE730D"/>
          <w:lang w:val="pt-PT"/>
        </w:rPr>
        <w:lastRenderedPageBreak/>
        <w:t>_________________________________________________________________________________________________</w:t>
      </w:r>
    </w:p>
    <w:p w14:paraId="43985486" w14:textId="77777777" w:rsidR="005F2B3B" w:rsidRPr="001F5C8D" w:rsidRDefault="005F2B3B" w:rsidP="00AE178E">
      <w:pPr>
        <w:rPr>
          <w:lang w:val="en-US"/>
        </w:rPr>
      </w:pPr>
    </w:p>
    <w:p w14:paraId="45EF6987" w14:textId="77777777" w:rsidR="005F2B3B" w:rsidRPr="00196ACE" w:rsidRDefault="005F2B3B" w:rsidP="00AE178E">
      <w:pPr>
        <w:rPr>
          <w:szCs w:val="20"/>
          <w:lang w:val="en-US"/>
        </w:rPr>
      </w:pPr>
      <w:r w:rsidRPr="00196ACE">
        <w:rPr>
          <w:rStyle w:val="berschrift3Zchn"/>
          <w:szCs w:val="20"/>
        </w:rPr>
        <w:t>Name of the activity:</w:t>
      </w:r>
      <w:r w:rsidRPr="00196ACE">
        <w:rPr>
          <w:szCs w:val="20"/>
          <w:lang w:val="en-US"/>
        </w:rPr>
        <w:t xml:space="preserve"> Ediciones Dhanishatha</w:t>
      </w:r>
    </w:p>
    <w:p w14:paraId="0CB03983" w14:textId="77777777" w:rsidR="005F2B3B" w:rsidRPr="00196ACE" w:rsidRDefault="005F2B3B" w:rsidP="00AE178E">
      <w:pPr>
        <w:rPr>
          <w:bCs/>
          <w:szCs w:val="20"/>
          <w:lang w:val="it-IT"/>
        </w:rPr>
      </w:pPr>
      <w:r w:rsidRPr="00196ACE">
        <w:rPr>
          <w:b/>
          <w:bCs/>
          <w:color w:val="FE730D"/>
          <w:szCs w:val="20"/>
          <w:lang w:val="it-IT"/>
        </w:rPr>
        <w:t xml:space="preserve">Contact: </w:t>
      </w:r>
      <w:r w:rsidR="005270A5" w:rsidRPr="00196ACE">
        <w:rPr>
          <w:szCs w:val="20"/>
          <w:lang w:val="en-US"/>
        </w:rPr>
        <w:t>Manuel Boix Luzón</w:t>
      </w:r>
    </w:p>
    <w:p w14:paraId="5F9B056B" w14:textId="75D0C488" w:rsidR="005270A5" w:rsidRPr="00196ACE" w:rsidRDefault="00CD3C77" w:rsidP="00AE178E">
      <w:pPr>
        <w:rPr>
          <w:szCs w:val="20"/>
          <w:lang w:val="en-US"/>
        </w:rPr>
      </w:pPr>
      <w:r w:rsidRPr="00196ACE">
        <w:rPr>
          <w:b/>
          <w:color w:val="FE730D"/>
          <w:szCs w:val="20"/>
          <w:lang w:val="en-US"/>
        </w:rPr>
        <w:t>Address:</w:t>
      </w:r>
      <w:r w:rsidRPr="00196ACE">
        <w:rPr>
          <w:szCs w:val="20"/>
          <w:lang w:val="en-US"/>
        </w:rPr>
        <w:t xml:space="preserve"> </w:t>
      </w:r>
      <w:r w:rsidR="005270A5" w:rsidRPr="00196ACE">
        <w:rPr>
          <w:szCs w:val="20"/>
          <w:lang w:val="en-US"/>
        </w:rPr>
        <w:t>(registered office) Rambla de Sabadell 65, 2ª, E-08202 Sabadell</w:t>
      </w:r>
    </w:p>
    <w:p w14:paraId="592BC7DD" w14:textId="77777777" w:rsidR="005270A5" w:rsidRPr="00196ACE" w:rsidRDefault="005270A5" w:rsidP="00AE178E">
      <w:pPr>
        <w:rPr>
          <w:rStyle w:val="Fett"/>
          <w:bCs w:val="0"/>
          <w:szCs w:val="20"/>
          <w:lang w:val="en-US"/>
        </w:rPr>
      </w:pPr>
      <w:r w:rsidRPr="00196ACE">
        <w:rPr>
          <w:b/>
          <w:color w:val="FE730D"/>
          <w:szCs w:val="20"/>
          <w:lang w:val="en-US"/>
        </w:rPr>
        <w:t xml:space="preserve">Phone: </w:t>
      </w:r>
      <w:r w:rsidRPr="00196ACE">
        <w:rPr>
          <w:b/>
          <w:szCs w:val="20"/>
          <w:lang w:val="en-US"/>
        </w:rPr>
        <w:t>+</w:t>
      </w:r>
      <w:r w:rsidRPr="00196ACE">
        <w:rPr>
          <w:szCs w:val="20"/>
          <w:lang w:val="en-US"/>
        </w:rPr>
        <w:t>34 600058703</w:t>
      </w:r>
    </w:p>
    <w:p w14:paraId="7F9F5BFF" w14:textId="77777777" w:rsidR="005270A5" w:rsidRPr="00196ACE" w:rsidRDefault="005270A5" w:rsidP="00AE178E">
      <w:pPr>
        <w:rPr>
          <w:szCs w:val="20"/>
          <w:lang w:val="en-US"/>
        </w:rPr>
      </w:pPr>
      <w:r w:rsidRPr="00196ACE">
        <w:rPr>
          <w:rStyle w:val="Fett"/>
          <w:bCs w:val="0"/>
          <w:color w:val="FE730D"/>
          <w:szCs w:val="20"/>
          <w:lang w:val="en-US"/>
        </w:rPr>
        <w:t>E-Mail:</w:t>
      </w:r>
      <w:r w:rsidRPr="00196ACE">
        <w:rPr>
          <w:szCs w:val="20"/>
          <w:lang w:val="en-US"/>
        </w:rPr>
        <w:t xml:space="preserve"> ed.dhanishtha@gmail.com</w:t>
      </w:r>
    </w:p>
    <w:p w14:paraId="1F99495D" w14:textId="62DD795B" w:rsidR="003A54D6" w:rsidRPr="00196ACE" w:rsidRDefault="003A54D6" w:rsidP="00AE178E">
      <w:pPr>
        <w:rPr>
          <w:szCs w:val="20"/>
          <w:lang w:val="it-IT"/>
        </w:rPr>
      </w:pPr>
      <w:r w:rsidRPr="00196ACE">
        <w:rPr>
          <w:b/>
          <w:bCs/>
          <w:color w:val="FE730D"/>
          <w:szCs w:val="20"/>
          <w:lang w:val="en-GB"/>
        </w:rPr>
        <w:t>Website:</w:t>
      </w:r>
      <w:r w:rsidRPr="00196ACE">
        <w:rPr>
          <w:bCs/>
          <w:szCs w:val="20"/>
          <w:lang w:val="en-GB"/>
        </w:rPr>
        <w:t xml:space="preserve"> </w:t>
      </w:r>
      <w:r w:rsidRPr="00196ACE">
        <w:rPr>
          <w:szCs w:val="20"/>
          <w:lang w:val="en-US"/>
        </w:rPr>
        <w:t>http</w:t>
      </w:r>
      <w:r w:rsidR="00C24E54" w:rsidRPr="00196ACE">
        <w:rPr>
          <w:szCs w:val="20"/>
          <w:lang w:val="en-US"/>
        </w:rPr>
        <w:t>s</w:t>
      </w:r>
      <w:r w:rsidRPr="00196ACE">
        <w:rPr>
          <w:szCs w:val="20"/>
          <w:lang w:val="en-US"/>
        </w:rPr>
        <w:t xml:space="preserve">://www.edicionesdhanishtha.com </w:t>
      </w:r>
    </w:p>
    <w:p w14:paraId="56A034D9" w14:textId="77777777" w:rsidR="005F2B3B" w:rsidRPr="00BF53B9" w:rsidRDefault="005F2B3B" w:rsidP="00AE178E">
      <w:pPr>
        <w:pStyle w:val="Kopfzeile"/>
        <w:rPr>
          <w:lang w:val="en-GB"/>
        </w:rPr>
      </w:pPr>
    </w:p>
    <w:p w14:paraId="5B184E49" w14:textId="33FBA29C" w:rsidR="005F2B3B"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4E801E1C" w14:textId="77777777" w:rsidR="008A0AB5" w:rsidRPr="00BF53B9" w:rsidRDefault="008A0AB5" w:rsidP="00AE178E">
      <w:pPr>
        <w:rPr>
          <w:lang w:val="en-GB"/>
        </w:rPr>
      </w:pPr>
    </w:p>
    <w:p w14:paraId="240FFEFA" w14:textId="77777777" w:rsidR="005F2B3B" w:rsidRPr="001F5C8D" w:rsidRDefault="005F2B3B" w:rsidP="00AE178E">
      <w:pPr>
        <w:rPr>
          <w:lang w:val="en-US"/>
        </w:rPr>
        <w:sectPr w:rsidR="005F2B3B" w:rsidRPr="001F5C8D" w:rsidSect="006D2BFB">
          <w:footnotePr>
            <w:pos w:val="beneathText"/>
          </w:footnotePr>
          <w:type w:val="continuous"/>
          <w:pgSz w:w="11905" w:h="16837" w:code="9"/>
          <w:pgMar w:top="851" w:right="848" w:bottom="964" w:left="851" w:header="851" w:footer="709" w:gutter="0"/>
          <w:cols w:space="720"/>
          <w:docGrid w:linePitch="360"/>
        </w:sectPr>
      </w:pPr>
    </w:p>
    <w:p w14:paraId="14B57864" w14:textId="77777777" w:rsidR="005F2B3B" w:rsidRPr="00B7770A" w:rsidRDefault="005F2B3B" w:rsidP="00F76435">
      <w:pPr>
        <w:pStyle w:val="berschrift3"/>
      </w:pPr>
      <w:r w:rsidRPr="00B7770A">
        <w:t>Activities</w:t>
      </w:r>
    </w:p>
    <w:p w14:paraId="10D85751" w14:textId="0096C203" w:rsidR="0007289A" w:rsidRPr="00AF27DC" w:rsidRDefault="0007289A" w:rsidP="0007289A">
      <w:pPr>
        <w:pStyle w:val="CuerpoA"/>
        <w:rPr>
          <w:rStyle w:val="Ninguno"/>
          <w:rFonts w:ascii="Trebuchet MS" w:hAnsi="Trebuchet MS"/>
          <w:i/>
          <w:color w:val="000051"/>
          <w:lang w:val="en-US"/>
        </w:rPr>
      </w:pPr>
      <w:r w:rsidRPr="00AF27DC">
        <w:rPr>
          <w:rStyle w:val="Ninguno"/>
          <w:rFonts w:ascii="Trebuchet MS" w:hAnsi="Trebuchet MS"/>
          <w:i/>
          <w:color w:val="000051"/>
          <w:lang w:val="en-US"/>
        </w:rPr>
        <w:t>Publications 202</w:t>
      </w:r>
      <w:r w:rsidR="009F2A26">
        <w:rPr>
          <w:rStyle w:val="Ninguno"/>
          <w:rFonts w:ascii="Trebuchet MS" w:hAnsi="Trebuchet MS"/>
          <w:i/>
          <w:color w:val="000051"/>
          <w:lang w:val="en-US"/>
        </w:rPr>
        <w:t>3</w:t>
      </w:r>
      <w:r w:rsidRPr="00AF27DC">
        <w:rPr>
          <w:rStyle w:val="Ninguno"/>
          <w:rFonts w:ascii="Trebuchet MS" w:hAnsi="Trebuchet MS"/>
          <w:i/>
          <w:color w:val="000051"/>
          <w:lang w:val="en-US"/>
        </w:rPr>
        <w:t>:</w:t>
      </w:r>
    </w:p>
    <w:p w14:paraId="569A80BC" w14:textId="77777777" w:rsidR="0007289A" w:rsidRPr="00AF27DC" w:rsidRDefault="0007289A" w:rsidP="0007289A">
      <w:pPr>
        <w:pStyle w:val="CuerpoA"/>
        <w:rPr>
          <w:rStyle w:val="Ninguno"/>
          <w:rFonts w:ascii="Trebuchet MS" w:hAnsi="Trebuchet MS"/>
          <w:color w:val="000051"/>
          <w:lang w:val="en-US"/>
        </w:rPr>
      </w:pPr>
      <w:r w:rsidRPr="00AF27DC">
        <w:rPr>
          <w:rStyle w:val="Ninguno"/>
          <w:rFonts w:ascii="Trebuchet MS" w:hAnsi="Trebuchet MS"/>
          <w:color w:val="000051"/>
          <w:lang w:val="en-US"/>
        </w:rPr>
        <w:t>During the past year the following books were published:</w:t>
      </w:r>
    </w:p>
    <w:p w14:paraId="61E6C636" w14:textId="77777777" w:rsidR="009F2A26" w:rsidRDefault="009F2A26" w:rsidP="001C0BA4">
      <w:pPr>
        <w:pStyle w:val="CuerpoA"/>
        <w:rPr>
          <w:rStyle w:val="Ninguno"/>
          <w:rFonts w:ascii="Trebuchet MS" w:hAnsi="Trebuchet MS"/>
          <w:color w:val="000051"/>
          <w:lang w:val="en-US"/>
        </w:rPr>
      </w:pPr>
    </w:p>
    <w:p w14:paraId="0049A2FD" w14:textId="6F4D8980" w:rsidR="00E701FA" w:rsidRPr="00AF27DC" w:rsidRDefault="0007289A" w:rsidP="001C0BA4">
      <w:pPr>
        <w:pStyle w:val="CuerpoA"/>
        <w:rPr>
          <w:rStyle w:val="Ninguno"/>
          <w:rFonts w:ascii="Trebuchet MS" w:hAnsi="Trebuchet MS"/>
          <w:color w:val="000051"/>
          <w:lang w:val="en-US"/>
        </w:rPr>
      </w:pPr>
      <w:r w:rsidRPr="00AF27DC">
        <w:rPr>
          <w:rStyle w:val="Ninguno"/>
          <w:rFonts w:ascii="Trebuchet MS" w:hAnsi="Trebuchet MS"/>
          <w:color w:val="000051"/>
          <w:lang w:val="en-US"/>
        </w:rPr>
        <w:t>January 202</w:t>
      </w:r>
      <w:r w:rsidR="009F2A26">
        <w:rPr>
          <w:rStyle w:val="Ninguno"/>
          <w:rFonts w:ascii="Trebuchet MS" w:hAnsi="Trebuchet MS"/>
          <w:color w:val="000051"/>
          <w:lang w:val="en-US"/>
        </w:rPr>
        <w:t>3</w:t>
      </w:r>
      <w:r w:rsidRPr="00AF27DC">
        <w:rPr>
          <w:rStyle w:val="Ninguno"/>
          <w:rFonts w:ascii="Trebuchet MS" w:hAnsi="Trebuchet MS"/>
          <w:color w:val="000051"/>
          <w:lang w:val="en-US"/>
        </w:rPr>
        <w:t xml:space="preserve">: </w:t>
      </w:r>
    </w:p>
    <w:p w14:paraId="23FE6C99" w14:textId="77777777" w:rsidR="0007289A" w:rsidRPr="00AF27DC" w:rsidRDefault="0007289A">
      <w:pPr>
        <w:pStyle w:val="CuerpoA"/>
        <w:numPr>
          <w:ilvl w:val="1"/>
          <w:numId w:val="35"/>
        </w:numPr>
        <w:ind w:hanging="796"/>
        <w:rPr>
          <w:rStyle w:val="Ninguno"/>
          <w:rFonts w:ascii="Trebuchet MS" w:hAnsi="Trebuchet MS"/>
          <w:color w:val="000051"/>
          <w:lang w:val="en-US"/>
        </w:rPr>
      </w:pPr>
      <w:r w:rsidRPr="00AF27DC">
        <w:rPr>
          <w:rStyle w:val="Ninguno"/>
          <w:rFonts w:ascii="Trebuchet MS" w:hAnsi="Trebuchet MS"/>
          <w:color w:val="000051"/>
          <w:lang w:val="en-US"/>
        </w:rPr>
        <w:t>Astrological Calendar</w:t>
      </w:r>
    </w:p>
    <w:p w14:paraId="7298F542" w14:textId="141FA43F" w:rsidR="0007289A" w:rsidRPr="00AF27DC" w:rsidRDefault="0007289A" w:rsidP="001C0BA4">
      <w:pPr>
        <w:pStyle w:val="CuerpoA"/>
        <w:rPr>
          <w:rStyle w:val="Ninguno"/>
          <w:rFonts w:ascii="Trebuchet MS" w:hAnsi="Trebuchet MS"/>
          <w:color w:val="000051"/>
          <w:lang w:val="en-US"/>
        </w:rPr>
      </w:pPr>
      <w:r w:rsidRPr="00AF27DC">
        <w:rPr>
          <w:rStyle w:val="Ninguno"/>
          <w:rFonts w:ascii="Trebuchet MS" w:hAnsi="Trebuchet MS"/>
          <w:color w:val="000051"/>
          <w:lang w:val="en-US"/>
        </w:rPr>
        <w:t>May 202</w:t>
      </w:r>
      <w:r w:rsidR="009F2A26">
        <w:rPr>
          <w:rStyle w:val="Ninguno"/>
          <w:rFonts w:ascii="Trebuchet MS" w:hAnsi="Trebuchet MS"/>
          <w:color w:val="000051"/>
          <w:lang w:val="en-US"/>
        </w:rPr>
        <w:t>3</w:t>
      </w:r>
      <w:r w:rsidRPr="00AF27DC">
        <w:rPr>
          <w:rStyle w:val="Ninguno"/>
          <w:rFonts w:ascii="Trebuchet MS" w:hAnsi="Trebuchet MS"/>
          <w:color w:val="000051"/>
          <w:lang w:val="en-US"/>
        </w:rPr>
        <w:t xml:space="preserve">: Publications paper Books and ePub </w:t>
      </w:r>
    </w:p>
    <w:p w14:paraId="7105DEBB" w14:textId="0862031E" w:rsidR="0007289A" w:rsidRPr="00AF27DC" w:rsidRDefault="009F2A26">
      <w:pPr>
        <w:pStyle w:val="CuerpoA"/>
        <w:numPr>
          <w:ilvl w:val="1"/>
          <w:numId w:val="35"/>
        </w:numPr>
        <w:ind w:hanging="796"/>
        <w:rPr>
          <w:rStyle w:val="Ninguno"/>
          <w:rFonts w:ascii="Trebuchet MS" w:hAnsi="Trebuchet MS"/>
          <w:color w:val="000051"/>
          <w:lang w:val="en-US"/>
        </w:rPr>
      </w:pPr>
      <w:r w:rsidRPr="009F2A26">
        <w:rPr>
          <w:rStyle w:val="Ninguno"/>
          <w:rFonts w:ascii="Trebuchet MS" w:hAnsi="Trebuchet MS"/>
          <w:color w:val="000051"/>
          <w:lang w:val="en-US"/>
        </w:rPr>
        <w:t>Sripada</w:t>
      </w:r>
    </w:p>
    <w:p w14:paraId="4555C157" w14:textId="2ADAE618" w:rsidR="0007289A" w:rsidRPr="00AF27DC" w:rsidRDefault="0007289A" w:rsidP="001C0BA4">
      <w:pPr>
        <w:pStyle w:val="CuerpoA"/>
        <w:rPr>
          <w:rStyle w:val="Ninguno"/>
          <w:rFonts w:ascii="Trebuchet MS" w:hAnsi="Trebuchet MS"/>
          <w:color w:val="000051"/>
          <w:lang w:val="en-US"/>
        </w:rPr>
      </w:pPr>
      <w:r w:rsidRPr="00AF27DC">
        <w:rPr>
          <w:rStyle w:val="Ninguno"/>
          <w:rFonts w:ascii="Trebuchet MS" w:hAnsi="Trebuchet MS"/>
          <w:color w:val="000051"/>
          <w:lang w:val="en-US"/>
        </w:rPr>
        <w:t>December 202</w:t>
      </w:r>
      <w:r w:rsidR="009F2A26">
        <w:rPr>
          <w:rStyle w:val="Ninguno"/>
          <w:rFonts w:ascii="Trebuchet MS" w:hAnsi="Trebuchet MS"/>
          <w:color w:val="000051"/>
          <w:lang w:val="en-US"/>
        </w:rPr>
        <w:t>3</w:t>
      </w:r>
      <w:r w:rsidRPr="00AF27DC">
        <w:rPr>
          <w:rStyle w:val="Ninguno"/>
          <w:rFonts w:ascii="Trebuchet MS" w:hAnsi="Trebuchet MS"/>
          <w:color w:val="000051"/>
          <w:lang w:val="en-US"/>
        </w:rPr>
        <w:t>: Publications paper Books and ePub</w:t>
      </w:r>
    </w:p>
    <w:p w14:paraId="05E6FDD3" w14:textId="416963A3" w:rsidR="00E701FA" w:rsidRPr="00AF27DC" w:rsidRDefault="009F2A26">
      <w:pPr>
        <w:pStyle w:val="CuerpoA"/>
        <w:numPr>
          <w:ilvl w:val="1"/>
          <w:numId w:val="35"/>
        </w:numPr>
        <w:tabs>
          <w:tab w:val="left" w:pos="567"/>
        </w:tabs>
        <w:ind w:left="567" w:hanging="283"/>
        <w:rPr>
          <w:rStyle w:val="Ninguno"/>
          <w:rFonts w:ascii="Trebuchet MS" w:hAnsi="Trebuchet MS"/>
          <w:color w:val="000051"/>
          <w:lang w:val="en-US"/>
        </w:rPr>
      </w:pPr>
      <w:r w:rsidRPr="009F2A26">
        <w:rPr>
          <w:rStyle w:val="Ninguno"/>
          <w:rFonts w:ascii="Trebuchet MS" w:hAnsi="Trebuchet MS"/>
          <w:color w:val="000051"/>
          <w:lang w:val="en-US"/>
        </w:rPr>
        <w:t>Enlightening Encounters</w:t>
      </w:r>
      <w:r w:rsidR="0007289A" w:rsidRPr="00AF27DC">
        <w:rPr>
          <w:rStyle w:val="Ninguno"/>
          <w:rFonts w:ascii="Trebuchet MS" w:hAnsi="Trebuchet MS"/>
          <w:color w:val="000051"/>
          <w:lang w:val="en-US"/>
        </w:rPr>
        <w:t xml:space="preserve"> </w:t>
      </w:r>
    </w:p>
    <w:p w14:paraId="09A44B9E" w14:textId="6A40E09B" w:rsidR="0007289A" w:rsidRPr="00AF27DC" w:rsidRDefault="009F2A26">
      <w:pPr>
        <w:pStyle w:val="CuerpoA"/>
        <w:numPr>
          <w:ilvl w:val="1"/>
          <w:numId w:val="35"/>
        </w:numPr>
        <w:tabs>
          <w:tab w:val="left" w:pos="567"/>
        </w:tabs>
        <w:ind w:left="567" w:hanging="283"/>
        <w:rPr>
          <w:rStyle w:val="Ninguno"/>
          <w:rFonts w:ascii="Trebuchet MS" w:hAnsi="Trebuchet MS"/>
          <w:color w:val="000051"/>
          <w:lang w:val="en-US"/>
        </w:rPr>
      </w:pPr>
      <w:r w:rsidRPr="009F2A26">
        <w:rPr>
          <w:rStyle w:val="Ninguno"/>
          <w:rFonts w:ascii="Trebuchet MS" w:hAnsi="Trebuchet MS"/>
          <w:color w:val="000051"/>
          <w:lang w:val="en-US"/>
        </w:rPr>
        <w:t>The Seven Waves of Life</w:t>
      </w:r>
    </w:p>
    <w:p w14:paraId="5A2E10A6" w14:textId="77777777" w:rsidR="0007289A" w:rsidRDefault="0007289A" w:rsidP="0007289A">
      <w:pPr>
        <w:pStyle w:val="CuerpoA"/>
        <w:rPr>
          <w:rStyle w:val="Ninguno"/>
          <w:rFonts w:ascii="Trebuchet MS" w:hAnsi="Trebuchet MS"/>
          <w:color w:val="000051"/>
          <w:lang w:val="en-US"/>
        </w:rPr>
      </w:pPr>
      <w:r w:rsidRPr="00AF27DC">
        <w:rPr>
          <w:rStyle w:val="Ninguno"/>
          <w:rFonts w:ascii="Trebuchet MS" w:hAnsi="Trebuchet MS"/>
          <w:color w:val="000051"/>
          <w:lang w:val="en-US"/>
        </w:rPr>
        <w:t>Dhanishta also collaborated with WTT Spain in the transcription of seminars and lectures by K. Parvathi Kumar.</w:t>
      </w:r>
    </w:p>
    <w:p w14:paraId="7D7A9ACE" w14:textId="77777777" w:rsidR="009F2A26" w:rsidRDefault="009F2A26" w:rsidP="0007289A">
      <w:pPr>
        <w:pStyle w:val="CuerpoA"/>
        <w:rPr>
          <w:rStyle w:val="Ninguno"/>
          <w:rFonts w:ascii="Trebuchet MS" w:hAnsi="Trebuchet MS"/>
          <w:color w:val="000051"/>
          <w:lang w:val="en-US"/>
        </w:rPr>
      </w:pPr>
    </w:p>
    <w:p w14:paraId="68F9A1D0" w14:textId="47DE3E4D" w:rsidR="009F2A26" w:rsidRDefault="009F2A26" w:rsidP="0007289A">
      <w:pPr>
        <w:pStyle w:val="CuerpoA"/>
        <w:rPr>
          <w:rStyle w:val="Ninguno"/>
          <w:rFonts w:ascii="Trebuchet MS" w:hAnsi="Trebuchet MS"/>
          <w:color w:val="000051"/>
          <w:lang w:val="en-US"/>
        </w:rPr>
      </w:pPr>
      <w:r>
        <w:rPr>
          <w:rStyle w:val="Ninguno"/>
          <w:rFonts w:ascii="Trebuchet MS" w:hAnsi="Trebuchet MS"/>
          <w:color w:val="000051"/>
          <w:lang w:val="en-US"/>
        </w:rPr>
        <w:t>User Information:</w:t>
      </w:r>
    </w:p>
    <w:p w14:paraId="55CCB961" w14:textId="1223199B" w:rsidR="009F2A26" w:rsidRDefault="009F2A26" w:rsidP="004577B4">
      <w:pPr>
        <w:pStyle w:val="CuerpoA"/>
        <w:numPr>
          <w:ilvl w:val="0"/>
          <w:numId w:val="163"/>
        </w:numPr>
        <w:ind w:left="284" w:hanging="284"/>
        <w:rPr>
          <w:rStyle w:val="Ninguno"/>
          <w:rFonts w:ascii="Trebuchet MS" w:hAnsi="Trebuchet MS"/>
          <w:color w:val="000051"/>
          <w:lang w:val="en-US"/>
        </w:rPr>
      </w:pPr>
      <w:r w:rsidRPr="009F2A26">
        <w:rPr>
          <w:rStyle w:val="Ninguno"/>
          <w:rFonts w:ascii="Trebuchet MS" w:hAnsi="Trebuchet MS"/>
          <w:color w:val="000051"/>
          <w:lang w:val="en-US"/>
        </w:rPr>
        <w:t>Members Guide</w:t>
      </w:r>
    </w:p>
    <w:p w14:paraId="1E467E35" w14:textId="29F0DABB" w:rsidR="009F2A26" w:rsidRDefault="009F2A26" w:rsidP="004577B4">
      <w:pPr>
        <w:pStyle w:val="CuerpoA"/>
        <w:numPr>
          <w:ilvl w:val="0"/>
          <w:numId w:val="163"/>
        </w:numPr>
        <w:ind w:left="284" w:hanging="284"/>
        <w:rPr>
          <w:rStyle w:val="Ninguno"/>
          <w:rFonts w:ascii="Trebuchet MS" w:hAnsi="Trebuchet MS"/>
          <w:color w:val="000051"/>
          <w:lang w:val="en-US"/>
        </w:rPr>
      </w:pPr>
      <w:r w:rsidRPr="009F2A26">
        <w:rPr>
          <w:rStyle w:val="Ninguno"/>
          <w:rFonts w:ascii="Trebuchet MS" w:hAnsi="Trebuchet MS"/>
          <w:color w:val="000051"/>
          <w:lang w:val="en-US"/>
        </w:rPr>
        <w:t>The Seven Sage Seers</w:t>
      </w:r>
    </w:p>
    <w:p w14:paraId="2ADC9F9D" w14:textId="77777777" w:rsidR="009F2A26" w:rsidRDefault="009F2A26" w:rsidP="0007289A">
      <w:pPr>
        <w:pStyle w:val="CuerpoA"/>
        <w:rPr>
          <w:rStyle w:val="Ninguno"/>
          <w:rFonts w:ascii="Trebuchet MS" w:hAnsi="Trebuchet MS"/>
          <w:color w:val="000051"/>
          <w:lang w:val="en-US"/>
        </w:rPr>
      </w:pPr>
    </w:p>
    <w:p w14:paraId="55EC8A9B" w14:textId="38424F00" w:rsidR="0007289A" w:rsidRPr="00AF27DC" w:rsidRDefault="0007289A" w:rsidP="0007289A">
      <w:pPr>
        <w:pStyle w:val="CuerpoA"/>
        <w:rPr>
          <w:rStyle w:val="Ninguno"/>
          <w:rFonts w:ascii="Trebuchet MS" w:hAnsi="Trebuchet MS"/>
          <w:color w:val="000051"/>
          <w:lang w:val="en-US"/>
        </w:rPr>
      </w:pPr>
      <w:r w:rsidRPr="00AF27DC">
        <w:rPr>
          <w:rStyle w:val="Ninguno"/>
          <w:rFonts w:ascii="Trebuchet MS" w:hAnsi="Trebuchet MS"/>
          <w:color w:val="000051"/>
          <w:lang w:val="en-US"/>
        </w:rPr>
        <w:t>All the books of K. Parvathi Kumar, as well as those of E. Krishnamacharya, are available on the WTT Global website, as well as on the online store https://www.edicionesdhanishtha.com</w:t>
      </w:r>
    </w:p>
    <w:p w14:paraId="6E8E4488" w14:textId="77777777" w:rsidR="00724EC1" w:rsidRPr="00AF27DC" w:rsidRDefault="0007289A" w:rsidP="0007289A">
      <w:pPr>
        <w:pStyle w:val="CuerpoA"/>
        <w:rPr>
          <w:rFonts w:ascii="Trebuchet MS" w:hAnsi="Trebuchet MS"/>
          <w:color w:val="000051"/>
          <w:lang w:val="en-US"/>
        </w:rPr>
      </w:pPr>
      <w:r w:rsidRPr="00AF27DC">
        <w:rPr>
          <w:rStyle w:val="Ninguno"/>
          <w:rFonts w:ascii="Trebuchet MS" w:hAnsi="Trebuchet MS"/>
          <w:color w:val="000051"/>
          <w:lang w:val="en-US"/>
        </w:rPr>
        <w:t>Finally, we would like to add that the work of the Editorial is only possible with the help of volunteers who collaborate in all areas, which currently amount to more than 20 people.</w:t>
      </w:r>
    </w:p>
    <w:p w14:paraId="62E808A5" w14:textId="77777777" w:rsidR="00834B42" w:rsidRPr="004D20F6" w:rsidRDefault="00834B42" w:rsidP="00AE178E">
      <w:pPr>
        <w:rPr>
          <w:lang w:val="en-US" w:eastAsia="es-ES"/>
        </w:rPr>
        <w:sectPr w:rsidR="00834B4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7AA089DD" w14:textId="77777777" w:rsidR="00724EC1" w:rsidRPr="001F5C8D" w:rsidRDefault="00724EC1" w:rsidP="00AE178E">
      <w:pPr>
        <w:rPr>
          <w:lang w:val="en-US"/>
        </w:rPr>
      </w:pPr>
    </w:p>
    <w:p w14:paraId="7BD5E103" w14:textId="212B59F4" w:rsidR="00176560" w:rsidRDefault="0008699C" w:rsidP="00AE178E">
      <w:pPr>
        <w:rPr>
          <w:rFonts w:ascii="Arial" w:eastAsia="Arial" w:hAnsi="Arial"/>
          <w:noProof/>
          <w:lang w:val="es-ES"/>
        </w:rPr>
      </w:pPr>
      <w:r>
        <w:rPr>
          <w:rFonts w:ascii="Arial" w:eastAsia="Arial" w:hAnsi="Arial"/>
          <w:noProof/>
        </w:rPr>
        <w:pict w14:anchorId="03E18A4A">
          <v:shape id="_x0000_i1420" type="#_x0000_t75" alt="Una captura de pantalla de un celular con texto e imagen&#10;&#10;Descripción generada automáticamente con confianza media" style="width:94.4pt;height:141.3pt;visibility:visible;mso-wrap-style:square">
            <v:imagedata r:id="rId482" o:title="Una captura de pantalla de un celular con texto e imagen&#10;&#10;Descripción generada automáticamente con confianza media"/>
          </v:shape>
        </w:pict>
      </w:r>
      <w:r w:rsidR="009F2A26">
        <w:rPr>
          <w:rFonts w:ascii="Arial" w:eastAsia="Arial" w:hAnsi="Arial"/>
          <w:noProof/>
        </w:rPr>
        <w:t xml:space="preserve"> </w:t>
      </w:r>
      <w:r>
        <w:rPr>
          <w:rFonts w:ascii="Arial" w:eastAsia="Arial" w:hAnsi="Arial"/>
          <w:noProof/>
          <w:lang w:val="es-ES"/>
        </w:rPr>
        <w:pict w14:anchorId="5C6E2827">
          <v:shape id="Imagen 2" o:spid="_x0000_i1421" type="#_x0000_t75" alt="Interfaz de usuario gráfica, Aplicación&#10;&#10;Descripción generada automáticamente" style="width:95.75pt;height:141.3pt;visibility:visible;mso-wrap-style:square">
            <v:imagedata r:id="rId483" o:title="Interfaz de usuario gráfica, Aplicación&#10;&#10;Descripción generada automáticamente"/>
          </v:shape>
        </w:pict>
      </w:r>
      <w:r w:rsidR="009F2A26">
        <w:rPr>
          <w:rFonts w:ascii="Arial" w:eastAsia="Arial" w:hAnsi="Arial"/>
          <w:noProof/>
          <w:lang w:val="es-ES"/>
        </w:rPr>
        <w:t xml:space="preserve"> </w:t>
      </w:r>
      <w:r>
        <w:rPr>
          <w:rFonts w:ascii="Arial" w:eastAsia="Arial" w:hAnsi="Arial"/>
          <w:noProof/>
          <w:lang w:val="es-ES"/>
        </w:rPr>
        <w:pict w14:anchorId="7AB4DAE3">
          <v:shape id="_x0000_i1422" type="#_x0000_t75" alt="Interfaz de usuario gráfica, Sitio web&#10;&#10;Descripción generada automáticamente" style="width:88.3pt;height:141.3pt;visibility:visible;mso-wrap-style:square">
            <v:imagedata r:id="rId484" o:title="Interfaz de usuario gráfica, Sitio web&#10;&#10;Descripción generada automáticamente"/>
          </v:shape>
        </w:pict>
      </w:r>
      <w:r w:rsidR="009F2A26">
        <w:rPr>
          <w:rFonts w:ascii="Arial" w:eastAsia="Arial" w:hAnsi="Arial"/>
          <w:noProof/>
          <w:lang w:val="es-ES"/>
        </w:rPr>
        <w:t xml:space="preserve"> </w:t>
      </w:r>
      <w:r>
        <w:rPr>
          <w:rFonts w:ascii="Arial" w:eastAsia="Arial" w:hAnsi="Arial"/>
          <w:noProof/>
          <w:lang w:val="es-ES"/>
        </w:rPr>
        <w:pict w14:anchorId="758AE63B">
          <v:shape id="_x0000_i1423" type="#_x0000_t75" alt="Interfaz de usuario gráfica, Sitio web&#10;&#10;Descripción generada automáticamente" style="width:88.3pt;height:141.3pt;visibility:visible;mso-wrap-style:square">
            <v:imagedata r:id="rId484" o:title="Interfaz de usuario gráfica, Sitio web&#10;&#10;Descripción generada automáticamente"/>
          </v:shape>
        </w:pict>
      </w:r>
      <w:r w:rsidR="009F2A26">
        <w:rPr>
          <w:rFonts w:ascii="Arial" w:eastAsia="Arial" w:hAnsi="Arial"/>
          <w:noProof/>
          <w:lang w:val="es-ES"/>
        </w:rPr>
        <w:t xml:space="preserve"> </w:t>
      </w:r>
      <w:r>
        <w:rPr>
          <w:rFonts w:ascii="Arial" w:eastAsia="Arial" w:hAnsi="Arial"/>
          <w:noProof/>
          <w:lang w:val="es-ES"/>
        </w:rPr>
        <w:pict w14:anchorId="720513A6">
          <v:shape id="Imagen 5" o:spid="_x0000_i1424" type="#_x0000_t75" alt="Una captura de pantalla de un celular con texto e imagen&#10;&#10;Descripción generada automáticamente con confianza media" style="width:97.15pt;height:140.6pt;visibility:visible;mso-wrap-style:square">
            <v:imagedata r:id="rId485" o:title="Una captura de pantalla de un celular con texto e imagen&#10;&#10;Descripción generada automáticamente con confianza media"/>
          </v:shape>
        </w:pict>
      </w:r>
    </w:p>
    <w:p w14:paraId="5896BDA1" w14:textId="77777777" w:rsidR="009F2A26" w:rsidRDefault="009F2A26" w:rsidP="00AE178E">
      <w:pPr>
        <w:rPr>
          <w:rFonts w:ascii="Arial" w:eastAsia="Arial" w:hAnsi="Arial"/>
          <w:noProof/>
          <w:lang w:val="es-ES"/>
        </w:rPr>
      </w:pPr>
    </w:p>
    <w:p w14:paraId="525BFE99" w14:textId="10309030" w:rsidR="009F2A26" w:rsidRDefault="0008699C" w:rsidP="00AE178E">
      <w:pPr>
        <w:rPr>
          <w:rFonts w:ascii="Arial" w:eastAsia="Arial" w:hAnsi="Arial"/>
          <w:noProof/>
          <w:lang w:val="es-ES"/>
        </w:rPr>
      </w:pPr>
      <w:r>
        <w:rPr>
          <w:rFonts w:ascii="Arial" w:eastAsia="Arial" w:hAnsi="Arial"/>
          <w:b/>
          <w:noProof/>
          <w:lang w:val="es-ES"/>
        </w:rPr>
        <w:pict w14:anchorId="111E14D2">
          <v:shape id="Imagen 6" o:spid="_x0000_i1425" type="#_x0000_t75" alt="Logotipo&#10;&#10;Descripción generada automáticamente" style="width:97.8pt;height:2in;visibility:visible;mso-wrap-style:square">
            <v:imagedata r:id="rId486" o:title="Logotipo&#10;&#10;Descripción generada automáticamente"/>
          </v:shape>
        </w:pict>
      </w:r>
      <w:r w:rsidR="009F2A26">
        <w:rPr>
          <w:rFonts w:ascii="Arial" w:eastAsia="Arial" w:hAnsi="Arial"/>
          <w:b/>
          <w:noProof/>
          <w:lang w:val="es-ES"/>
        </w:rPr>
        <w:t xml:space="preserve"> </w:t>
      </w:r>
      <w:r>
        <w:rPr>
          <w:rFonts w:ascii="Arial" w:eastAsia="Arial" w:hAnsi="Arial"/>
          <w:b/>
          <w:noProof/>
          <w:lang w:val="es-ES"/>
        </w:rPr>
        <w:pict w14:anchorId="2914DE67">
          <v:shape id="Imagen 7" o:spid="_x0000_i1426" type="#_x0000_t75" alt="Forma&#10;&#10;Descripción generada automáticamente" style="width:95.75pt;height:2in;visibility:visible;mso-wrap-style:square">
            <v:imagedata r:id="rId487" o:title="Forma&#10;&#10;Descripción generada automáticamente"/>
          </v:shape>
        </w:pict>
      </w:r>
    </w:p>
    <w:p w14:paraId="447E3213" w14:textId="77777777" w:rsidR="002762DA" w:rsidRPr="000B032A" w:rsidRDefault="002762DA" w:rsidP="00AE178E">
      <w:pPr>
        <w:rPr>
          <w:bCs/>
          <w:sz w:val="2"/>
          <w:szCs w:val="4"/>
          <w:lang w:val="es-AR"/>
        </w:rPr>
      </w:pPr>
    </w:p>
    <w:p w14:paraId="57262880" w14:textId="2C9DDF3D" w:rsidR="00604601" w:rsidRPr="004D20F6" w:rsidRDefault="00604601" w:rsidP="00AE178E">
      <w:pPr>
        <w:rPr>
          <w:rFonts w:eastAsia="Arial"/>
          <w:noProof/>
          <w:lang w:val="es-ES"/>
        </w:rPr>
      </w:pPr>
    </w:p>
    <w:p w14:paraId="6DEC8C71" w14:textId="77777777" w:rsidR="00604601" w:rsidRPr="001F5C8D" w:rsidRDefault="00604601" w:rsidP="00AE178E">
      <w:pPr>
        <w:rPr>
          <w:lang w:val="es-AR"/>
        </w:rPr>
      </w:pPr>
    </w:p>
    <w:p w14:paraId="26D4B201" w14:textId="77777777" w:rsidR="003A54D6" w:rsidRPr="001F5C8D" w:rsidRDefault="003A54D6" w:rsidP="00AE178E">
      <w:pPr>
        <w:rPr>
          <w:lang w:val="es-AR"/>
        </w:rPr>
        <w:sectPr w:rsidR="003A54D6" w:rsidRPr="001F5C8D" w:rsidSect="006D2BFB">
          <w:footnotePr>
            <w:pos w:val="beneathText"/>
          </w:footnotePr>
          <w:type w:val="continuous"/>
          <w:pgSz w:w="11905" w:h="16837" w:code="9"/>
          <w:pgMar w:top="851" w:right="851" w:bottom="964" w:left="851" w:header="851" w:footer="709" w:gutter="0"/>
          <w:cols w:space="284"/>
          <w:docGrid w:linePitch="360"/>
        </w:sectPr>
      </w:pPr>
    </w:p>
    <w:p w14:paraId="48BD9A05" w14:textId="77777777" w:rsidR="00CD3C77" w:rsidRPr="00B7770A" w:rsidRDefault="00CD3C77" w:rsidP="00F76435">
      <w:pPr>
        <w:pStyle w:val="berschrift3"/>
      </w:pPr>
      <w:r w:rsidRPr="00B7770A">
        <w:t>Actividades</w:t>
      </w:r>
    </w:p>
    <w:p w14:paraId="2CCA7A80" w14:textId="677BD21D" w:rsidR="001C0BA4" w:rsidRPr="00F75736" w:rsidRDefault="00DF2156" w:rsidP="00F75736">
      <w:pPr>
        <w:pStyle w:val="StandardWeb"/>
        <w:rPr>
          <w:rStyle w:val="Ninguno"/>
          <w:rFonts w:cs="Arial"/>
          <w:b/>
          <w:bCs w:val="0"/>
          <w:color w:val="000051"/>
          <w:szCs w:val="20"/>
        </w:rPr>
      </w:pPr>
      <w:r w:rsidRPr="00F75736">
        <w:t>Publicaciones</w:t>
      </w:r>
      <w:r w:rsidR="001C0BA4" w:rsidRPr="00F75736">
        <w:t xml:space="preserve"> </w:t>
      </w:r>
      <w:r w:rsidR="001C0BA4" w:rsidRPr="00BA2B3A">
        <w:rPr>
          <w:rStyle w:val="Ninguno"/>
          <w:rFonts w:cs="Arial"/>
          <w:color w:val="000051"/>
          <w:szCs w:val="20"/>
        </w:rPr>
        <w:t>202</w:t>
      </w:r>
      <w:r w:rsidR="009F2A26">
        <w:rPr>
          <w:rStyle w:val="Ninguno"/>
          <w:rFonts w:cs="Arial"/>
          <w:color w:val="000051"/>
          <w:szCs w:val="20"/>
        </w:rPr>
        <w:t>3</w:t>
      </w:r>
      <w:r w:rsidR="001C0BA4" w:rsidRPr="00BA2B3A">
        <w:rPr>
          <w:rStyle w:val="Ninguno"/>
          <w:rFonts w:cs="Arial"/>
          <w:color w:val="000051"/>
          <w:szCs w:val="20"/>
        </w:rPr>
        <w:t>:</w:t>
      </w:r>
    </w:p>
    <w:p w14:paraId="6ECA3B51" w14:textId="77777777" w:rsidR="001C0BA4"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Durante el año pasado se publicaron los siguientes libros:</w:t>
      </w:r>
    </w:p>
    <w:p w14:paraId="5F5282D1" w14:textId="2685C617" w:rsidR="007F3EE1"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Enero 202</w:t>
      </w:r>
      <w:r w:rsidR="00FC38F5">
        <w:rPr>
          <w:rStyle w:val="Ninguno"/>
          <w:rFonts w:ascii="Trebuchet MS" w:hAnsi="Trebuchet MS" w:cs="Arial"/>
          <w:color w:val="000051"/>
        </w:rPr>
        <w:t>3</w:t>
      </w:r>
      <w:r w:rsidRPr="00AF27DC">
        <w:rPr>
          <w:rStyle w:val="Ninguno"/>
          <w:rFonts w:ascii="Trebuchet MS" w:hAnsi="Trebuchet MS" w:cs="Arial"/>
          <w:color w:val="000051"/>
        </w:rPr>
        <w:t xml:space="preserve">: </w:t>
      </w:r>
    </w:p>
    <w:p w14:paraId="7B717772" w14:textId="77777777" w:rsidR="001C0BA4" w:rsidRPr="00AF27DC" w:rsidRDefault="001C0BA4">
      <w:pPr>
        <w:pStyle w:val="CuerpoA"/>
        <w:numPr>
          <w:ilvl w:val="0"/>
          <w:numId w:val="36"/>
        </w:numPr>
        <w:rPr>
          <w:rStyle w:val="Ninguno"/>
          <w:rFonts w:ascii="Trebuchet MS" w:hAnsi="Trebuchet MS" w:cs="Arial"/>
          <w:color w:val="000051"/>
        </w:rPr>
      </w:pPr>
      <w:r w:rsidRPr="00AF27DC">
        <w:rPr>
          <w:rStyle w:val="Ninguno"/>
          <w:rFonts w:ascii="Trebuchet MS" w:hAnsi="Trebuchet MS" w:cs="Arial"/>
          <w:color w:val="000051"/>
        </w:rPr>
        <w:t>Agenda Astrologica</w:t>
      </w:r>
    </w:p>
    <w:p w14:paraId="4B00435B" w14:textId="14DDC01A" w:rsidR="001C0BA4"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Mayo 202</w:t>
      </w:r>
      <w:r w:rsidR="00FC38F5">
        <w:rPr>
          <w:rStyle w:val="Ninguno"/>
          <w:rFonts w:ascii="Trebuchet MS" w:hAnsi="Trebuchet MS" w:cs="Arial"/>
          <w:color w:val="000051"/>
        </w:rPr>
        <w:t>3</w:t>
      </w:r>
      <w:r w:rsidRPr="00AF27DC">
        <w:rPr>
          <w:rStyle w:val="Ninguno"/>
          <w:rFonts w:ascii="Trebuchet MS" w:hAnsi="Trebuchet MS" w:cs="Arial"/>
          <w:color w:val="000051"/>
        </w:rPr>
        <w:t>: Publicaciones Libros papel y ePub</w:t>
      </w:r>
    </w:p>
    <w:p w14:paraId="71D10805" w14:textId="3C609D8A" w:rsidR="001C0BA4" w:rsidRPr="00AF27DC" w:rsidRDefault="00FC38F5">
      <w:pPr>
        <w:pStyle w:val="CuerpoA"/>
        <w:numPr>
          <w:ilvl w:val="0"/>
          <w:numId w:val="37"/>
        </w:numPr>
        <w:rPr>
          <w:rStyle w:val="Ninguno"/>
          <w:rFonts w:ascii="Trebuchet MS" w:hAnsi="Trebuchet MS" w:cs="Arial"/>
          <w:color w:val="000051"/>
        </w:rPr>
      </w:pPr>
      <w:r w:rsidRPr="00FC38F5">
        <w:rPr>
          <w:rStyle w:val="Ninguno"/>
          <w:rFonts w:ascii="Trebuchet MS" w:hAnsi="Trebuchet MS" w:cs="Arial"/>
          <w:color w:val="000051"/>
        </w:rPr>
        <w:t>Sripada</w:t>
      </w:r>
    </w:p>
    <w:p w14:paraId="7B2D9E93" w14:textId="405B1F21" w:rsidR="001C0BA4"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Diciembre 202</w:t>
      </w:r>
      <w:r w:rsidR="00FC38F5">
        <w:rPr>
          <w:rStyle w:val="Ninguno"/>
          <w:rFonts w:ascii="Trebuchet MS" w:hAnsi="Trebuchet MS" w:cs="Arial"/>
          <w:color w:val="000051"/>
        </w:rPr>
        <w:t>3</w:t>
      </w:r>
      <w:r w:rsidRPr="00AF27DC">
        <w:rPr>
          <w:rStyle w:val="Ninguno"/>
          <w:rFonts w:ascii="Trebuchet MS" w:hAnsi="Trebuchet MS" w:cs="Arial"/>
          <w:color w:val="000051"/>
        </w:rPr>
        <w:t>: Publicaciones Libros papel y ePub</w:t>
      </w:r>
    </w:p>
    <w:p w14:paraId="202969DC" w14:textId="4F4986FB" w:rsidR="001C0BA4" w:rsidRPr="00AF27DC" w:rsidRDefault="00FC38F5">
      <w:pPr>
        <w:pStyle w:val="CuerpoA"/>
        <w:numPr>
          <w:ilvl w:val="0"/>
          <w:numId w:val="38"/>
        </w:numPr>
        <w:rPr>
          <w:rStyle w:val="Ninguno"/>
          <w:rFonts w:ascii="Trebuchet MS" w:hAnsi="Trebuchet MS" w:cs="Arial"/>
          <w:color w:val="000051"/>
        </w:rPr>
      </w:pPr>
      <w:r w:rsidRPr="00FC38F5">
        <w:rPr>
          <w:rStyle w:val="Ninguno"/>
          <w:rFonts w:ascii="Trebuchet MS" w:hAnsi="Trebuchet MS" w:cs="Arial"/>
          <w:color w:val="000051"/>
        </w:rPr>
        <w:t>Encuentros Iluminadores</w:t>
      </w:r>
    </w:p>
    <w:p w14:paraId="6FCEEB85" w14:textId="40F52CE7" w:rsidR="001C0BA4" w:rsidRPr="00AF27DC" w:rsidRDefault="00FC38F5">
      <w:pPr>
        <w:pStyle w:val="CuerpoA"/>
        <w:numPr>
          <w:ilvl w:val="0"/>
          <w:numId w:val="38"/>
        </w:numPr>
        <w:rPr>
          <w:rStyle w:val="Ninguno"/>
          <w:rFonts w:ascii="Trebuchet MS" w:hAnsi="Trebuchet MS" w:cs="Arial"/>
          <w:color w:val="000051"/>
        </w:rPr>
      </w:pPr>
      <w:r w:rsidRPr="00FC38F5">
        <w:rPr>
          <w:rStyle w:val="Ninguno"/>
          <w:rFonts w:ascii="Trebuchet MS" w:hAnsi="Trebuchet MS" w:cs="Arial"/>
          <w:color w:val="000051"/>
        </w:rPr>
        <w:t>Las Siete Oleadas de Vida</w:t>
      </w:r>
    </w:p>
    <w:p w14:paraId="702E3BE8" w14:textId="77777777" w:rsidR="001C0BA4" w:rsidRPr="00AF27DC" w:rsidRDefault="001C0BA4" w:rsidP="001C0BA4">
      <w:pPr>
        <w:pStyle w:val="CuerpoA"/>
        <w:rPr>
          <w:rStyle w:val="Ninguno"/>
          <w:rFonts w:ascii="Trebuchet MS" w:hAnsi="Trebuchet MS" w:cs="Arial"/>
          <w:color w:val="000051"/>
        </w:rPr>
      </w:pPr>
    </w:p>
    <w:p w14:paraId="0C021D4F" w14:textId="77777777" w:rsidR="001C0BA4"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 xml:space="preserve">También se ha colaborado conjuntamente con el WTT España en la trascripción de seminarios y conferencias de K. Parvathi Kumar. </w:t>
      </w:r>
    </w:p>
    <w:p w14:paraId="6DC9F892" w14:textId="5484513B" w:rsidR="00FC38F5" w:rsidRPr="00FC38F5" w:rsidRDefault="00FC38F5" w:rsidP="00FC38F5">
      <w:pPr>
        <w:pStyle w:val="CuerpoA"/>
        <w:rPr>
          <w:rStyle w:val="Ninguno"/>
          <w:rFonts w:ascii="Trebuchet MS" w:hAnsi="Trebuchet MS" w:cs="Arial"/>
          <w:color w:val="000051"/>
        </w:rPr>
      </w:pPr>
      <w:r w:rsidRPr="00FC38F5">
        <w:rPr>
          <w:rStyle w:val="Ninguno"/>
          <w:rFonts w:ascii="Trebuchet MS" w:hAnsi="Trebuchet MS" w:cs="Arial"/>
          <w:color w:val="000051"/>
        </w:rPr>
        <w:t>Folletos</w:t>
      </w:r>
      <w:r>
        <w:rPr>
          <w:rStyle w:val="Ninguno"/>
          <w:rFonts w:ascii="Trebuchet MS" w:hAnsi="Trebuchet MS"/>
          <w:color w:val="000051"/>
          <w:lang w:val="en-US"/>
        </w:rPr>
        <w:t>:</w:t>
      </w:r>
    </w:p>
    <w:p w14:paraId="7851EB9A" w14:textId="19ED3BE5" w:rsidR="00FC38F5" w:rsidRDefault="00FC38F5" w:rsidP="004577B4">
      <w:pPr>
        <w:pStyle w:val="CuerpoA"/>
        <w:numPr>
          <w:ilvl w:val="0"/>
          <w:numId w:val="163"/>
        </w:numPr>
        <w:ind w:left="284" w:hanging="284"/>
        <w:rPr>
          <w:rStyle w:val="Ninguno"/>
          <w:rFonts w:ascii="Trebuchet MS" w:hAnsi="Trebuchet MS"/>
          <w:color w:val="000051"/>
          <w:lang w:val="en-US"/>
        </w:rPr>
      </w:pPr>
      <w:r w:rsidRPr="00FC38F5">
        <w:rPr>
          <w:rStyle w:val="Ninguno"/>
          <w:rFonts w:ascii="Trebuchet MS" w:hAnsi="Trebuchet MS"/>
          <w:color w:val="000051"/>
          <w:lang w:val="en-US"/>
        </w:rPr>
        <w:t>Guía para Miembros</w:t>
      </w:r>
    </w:p>
    <w:p w14:paraId="79C868CE" w14:textId="6C89CC4C" w:rsidR="00FC38F5" w:rsidRDefault="00FC38F5" w:rsidP="004577B4">
      <w:pPr>
        <w:pStyle w:val="CuerpoA"/>
        <w:numPr>
          <w:ilvl w:val="0"/>
          <w:numId w:val="163"/>
        </w:numPr>
        <w:ind w:left="284" w:hanging="284"/>
        <w:rPr>
          <w:rStyle w:val="Ninguno"/>
          <w:rFonts w:ascii="Trebuchet MS" w:hAnsi="Trebuchet MS"/>
          <w:color w:val="000051"/>
          <w:lang w:val="en-US"/>
        </w:rPr>
      </w:pPr>
      <w:r w:rsidRPr="00FC38F5">
        <w:rPr>
          <w:rStyle w:val="Ninguno"/>
          <w:rFonts w:ascii="Trebuchet MS" w:hAnsi="Trebuchet MS"/>
          <w:color w:val="000051"/>
          <w:lang w:val="en-US"/>
        </w:rPr>
        <w:t>Los Siete Sabios Videntes</w:t>
      </w:r>
    </w:p>
    <w:p w14:paraId="42FD3290" w14:textId="77777777" w:rsidR="00FC38F5" w:rsidRPr="00AF27DC" w:rsidRDefault="00FC38F5" w:rsidP="001C0BA4">
      <w:pPr>
        <w:pStyle w:val="CuerpoA"/>
        <w:rPr>
          <w:rStyle w:val="Ninguno"/>
          <w:rFonts w:ascii="Trebuchet MS" w:hAnsi="Trebuchet MS" w:cs="Arial"/>
          <w:color w:val="000051"/>
        </w:rPr>
      </w:pPr>
    </w:p>
    <w:p w14:paraId="389C8ABC" w14:textId="65858766" w:rsidR="001C0BA4"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lastRenderedPageBreak/>
        <w:t xml:space="preserve">Todos los libros de K. Parvathi Kumar, así como los de E. Krishnamacharya, están colgados en el WTT Global así como en la tienda on-line http://www.edicionesdhanishtha.com </w:t>
      </w:r>
    </w:p>
    <w:p w14:paraId="68831FD1" w14:textId="77777777" w:rsidR="00182756" w:rsidRPr="00AF27DC" w:rsidRDefault="001C0BA4" w:rsidP="001C0BA4">
      <w:pPr>
        <w:pStyle w:val="CuerpoA"/>
        <w:rPr>
          <w:rStyle w:val="Ninguno"/>
          <w:rFonts w:ascii="Trebuchet MS" w:hAnsi="Trebuchet MS" w:cs="Arial"/>
          <w:color w:val="000051"/>
        </w:rPr>
      </w:pPr>
      <w:r w:rsidRPr="00AF27DC">
        <w:rPr>
          <w:rStyle w:val="Ninguno"/>
          <w:rFonts w:ascii="Trebuchet MS" w:hAnsi="Trebuchet MS" w:cs="Arial"/>
          <w:color w:val="000051"/>
        </w:rPr>
        <w:t>Finalmente queremos añadir que el trabajo de la Editorial sólo es posible con la ayuda de los voluntarios que colaboran en todas las áreas, que en la actualidad ascienden a más 20 personas.</w:t>
      </w:r>
    </w:p>
    <w:p w14:paraId="096886BF" w14:textId="1F077341" w:rsidR="00182756" w:rsidRPr="00AF27DC" w:rsidRDefault="00182756" w:rsidP="001C0BA4">
      <w:pPr>
        <w:pStyle w:val="CuerpoA"/>
        <w:rPr>
          <w:rFonts w:ascii="Trebuchet MS" w:hAnsi="Trebuchet MS" w:cs="Arial"/>
          <w:color w:val="000051"/>
        </w:rPr>
      </w:pPr>
    </w:p>
    <w:p w14:paraId="0A05FD7F" w14:textId="77777777" w:rsidR="00E02947" w:rsidRPr="00AF27DC" w:rsidRDefault="00E02947" w:rsidP="00B9656F">
      <w:pPr>
        <w:pStyle w:val="NormalWeb1"/>
        <w:rPr>
          <w:rFonts w:ascii="Trebuchet MS" w:hAnsi="Trebuchet MS" w:cs="Arial"/>
          <w:sz w:val="20"/>
          <w:szCs w:val="20"/>
        </w:rPr>
        <w:sectPr w:rsidR="00E02947" w:rsidRPr="00AF27DC" w:rsidSect="006D2BFB">
          <w:footnotePr>
            <w:pos w:val="beneathText"/>
          </w:footnotePr>
          <w:type w:val="continuous"/>
          <w:pgSz w:w="11905" w:h="16837" w:code="9"/>
          <w:pgMar w:top="851" w:right="851" w:bottom="964" w:left="851" w:header="851" w:footer="709" w:gutter="0"/>
          <w:cols w:num="2" w:space="284"/>
          <w:docGrid w:linePitch="360"/>
        </w:sectPr>
      </w:pPr>
    </w:p>
    <w:p w14:paraId="36B0C650" w14:textId="77777777" w:rsidR="00182756" w:rsidRPr="004D20F6" w:rsidRDefault="00182756" w:rsidP="00AE178E">
      <w:pPr>
        <w:rPr>
          <w:noProof/>
          <w:lang w:val="es-ES_tradnl"/>
        </w:rPr>
      </w:pPr>
    </w:p>
    <w:p w14:paraId="36B4CECB" w14:textId="4C4B602F" w:rsidR="00C52A99"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516E1285" w14:textId="77777777" w:rsidR="00C52A99" w:rsidRPr="00BF53B9" w:rsidRDefault="00C52A99" w:rsidP="00AE178E">
      <w:pPr>
        <w:rPr>
          <w:lang w:val="en-GB"/>
        </w:rPr>
      </w:pPr>
    </w:p>
    <w:p w14:paraId="06C94AD1" w14:textId="77777777" w:rsidR="00C52A99" w:rsidRPr="001F5C8D" w:rsidRDefault="00C52A99" w:rsidP="007249C5">
      <w:pPr>
        <w:pStyle w:val="berschrift2"/>
      </w:pPr>
      <w:r w:rsidRPr="001F5C8D">
        <w:t>SPAIN</w:t>
      </w:r>
    </w:p>
    <w:p w14:paraId="7347E6E0" w14:textId="4B618B03" w:rsidR="00C52A99" w:rsidRPr="006D4EBD" w:rsidRDefault="00C52A99" w:rsidP="00AE178E">
      <w:pPr>
        <w:rPr>
          <w:lang w:val="en-GB"/>
        </w:rPr>
      </w:pPr>
      <w:r w:rsidRPr="001F5C8D">
        <w:rPr>
          <w:b/>
          <w:color w:val="FE730D"/>
          <w:lang w:val="en-US"/>
        </w:rPr>
        <w:t>Name of the group:</w:t>
      </w:r>
      <w:r w:rsidRPr="004D20F6">
        <w:rPr>
          <w:lang w:val="en-US"/>
        </w:rPr>
        <w:t xml:space="preserve"> </w:t>
      </w:r>
      <w:r w:rsidRPr="00BF53B9">
        <w:rPr>
          <w:lang w:val="en-GB"/>
        </w:rPr>
        <w:t xml:space="preserve">Good Will </w:t>
      </w:r>
      <w:r w:rsidR="00E42BEA">
        <w:rPr>
          <w:lang w:val="en-GB"/>
        </w:rPr>
        <w:t>i</w:t>
      </w:r>
      <w:r w:rsidRPr="00BF53B9">
        <w:rPr>
          <w:lang w:val="en-GB"/>
        </w:rPr>
        <w:t xml:space="preserve">n Action – Buena Voluntad En </w:t>
      </w:r>
      <w:r w:rsidRPr="006D4EBD">
        <w:rPr>
          <w:lang w:val="en-GB"/>
        </w:rPr>
        <w:t xml:space="preserve">Acción </w:t>
      </w:r>
    </w:p>
    <w:p w14:paraId="28710CFF" w14:textId="77777777" w:rsidR="00C52A99" w:rsidRPr="004D20F6" w:rsidRDefault="00C52A99" w:rsidP="00AE178E">
      <w:pPr>
        <w:rPr>
          <w:lang w:val="pt-PT"/>
        </w:rPr>
      </w:pPr>
      <w:r w:rsidRPr="001F5C8D">
        <w:rPr>
          <w:b/>
          <w:bCs/>
          <w:color w:val="FE730D"/>
          <w:szCs w:val="24"/>
          <w:lang w:val="pt-PT"/>
        </w:rPr>
        <w:t xml:space="preserve">Contact: </w:t>
      </w:r>
      <w:r w:rsidRPr="004D20F6">
        <w:rPr>
          <w:lang w:val="pt-PT"/>
        </w:rPr>
        <w:t>Aurora Mahedero</w:t>
      </w:r>
    </w:p>
    <w:p w14:paraId="140C6297" w14:textId="77777777" w:rsidR="00C52A99" w:rsidRPr="004D20F6" w:rsidRDefault="00C52A99" w:rsidP="00AE178E">
      <w:pPr>
        <w:rPr>
          <w:lang w:val="pt-PT"/>
        </w:rPr>
      </w:pPr>
      <w:r w:rsidRPr="001F5C8D">
        <w:rPr>
          <w:b/>
          <w:color w:val="FE730D"/>
          <w:lang w:val="pt-PT"/>
        </w:rPr>
        <w:t xml:space="preserve">Address: </w:t>
      </w:r>
      <w:r w:rsidRPr="004D20F6">
        <w:rPr>
          <w:lang w:val="pt-PT"/>
        </w:rPr>
        <w:t>BVA - Pg de Montjuic, 70 baixos, 08004 BARCELONA</w:t>
      </w:r>
    </w:p>
    <w:p w14:paraId="3A2EE710" w14:textId="77777777" w:rsidR="00C52A99" w:rsidRPr="00B14E31" w:rsidRDefault="00C52A99" w:rsidP="00AE178E">
      <w:r w:rsidRPr="00BF53B9">
        <w:rPr>
          <w:b/>
          <w:color w:val="FE730D"/>
          <w:lang w:val="en-GB"/>
        </w:rPr>
        <w:t>Phone</w:t>
      </w:r>
      <w:r w:rsidRPr="00BF53B9">
        <w:rPr>
          <w:lang w:val="en-GB"/>
        </w:rPr>
        <w:t xml:space="preserve"> +34 </w:t>
      </w:r>
      <w:r w:rsidRPr="00BF53B9">
        <w:rPr>
          <w:szCs w:val="24"/>
          <w:lang w:val="en-GB"/>
        </w:rPr>
        <w:t xml:space="preserve">931926260 </w:t>
      </w:r>
      <w:r w:rsidRPr="00BF53B9">
        <w:rPr>
          <w:rStyle w:val="Fett"/>
          <w:bCs w:val="0"/>
          <w:color w:val="FE730D"/>
          <w:sz w:val="24"/>
          <w:lang w:val="en-GB"/>
        </w:rPr>
        <w:t xml:space="preserve">E-Mail: </w:t>
      </w:r>
      <w:r w:rsidR="00EC621B" w:rsidRPr="00BF53B9">
        <w:rPr>
          <w:rFonts w:eastAsia="Arial Unicode MS"/>
          <w:szCs w:val="16"/>
          <w:lang w:val="en-GB"/>
        </w:rPr>
        <w:t>info@</w:t>
      </w:r>
      <w:r w:rsidR="00EC621B" w:rsidRPr="004D20F6">
        <w:rPr>
          <w:lang w:val="en-US"/>
        </w:rPr>
        <w:t xml:space="preserve"> bonavoluntat.org</w:t>
      </w:r>
      <w:r w:rsidRPr="00BF53B9">
        <w:rPr>
          <w:rFonts w:eastAsia="Arial Unicode MS"/>
          <w:szCs w:val="16"/>
          <w:lang w:val="en-GB"/>
        </w:rPr>
        <w:t xml:space="preserve"> / </w:t>
      </w:r>
      <w:r w:rsidRPr="00BF53B9">
        <w:rPr>
          <w:lang w:val="en-GB"/>
        </w:rPr>
        <w:t>wtt.spain@gmail.</w:t>
      </w:r>
      <w:r w:rsidRPr="00B14E31">
        <w:t>com</w:t>
      </w:r>
    </w:p>
    <w:p w14:paraId="34633119" w14:textId="6CCB6A44" w:rsidR="00C52A99" w:rsidRPr="004D20F6" w:rsidRDefault="00C52A99" w:rsidP="00AE178E">
      <w:pPr>
        <w:rPr>
          <w:lang w:val="en-US"/>
        </w:rPr>
      </w:pPr>
      <w:r w:rsidRPr="001F5C8D">
        <w:rPr>
          <w:b/>
          <w:color w:val="FE730D"/>
          <w:lang w:val="en-US"/>
        </w:rPr>
        <w:t>Website:</w:t>
      </w:r>
      <w:r w:rsidRPr="004D20F6">
        <w:rPr>
          <w:lang w:val="en-US"/>
        </w:rPr>
        <w:t xml:space="preserve"> </w:t>
      </w:r>
      <w:r w:rsidR="00EC621B" w:rsidRPr="004D20F6">
        <w:rPr>
          <w:lang w:val="en-US"/>
        </w:rPr>
        <w:t>http</w:t>
      </w:r>
      <w:r w:rsidR="00B011C8">
        <w:rPr>
          <w:lang w:val="en-US"/>
        </w:rPr>
        <w:t>s</w:t>
      </w:r>
      <w:r w:rsidR="00EC621B" w:rsidRPr="004D20F6">
        <w:rPr>
          <w:lang w:val="en-US"/>
        </w:rPr>
        <w:t>://bonavoluntat.org</w:t>
      </w:r>
    </w:p>
    <w:p w14:paraId="5C5F4F37" w14:textId="77777777" w:rsidR="00C52A99" w:rsidRPr="001F5C8D" w:rsidRDefault="00C52A99" w:rsidP="00AE178E">
      <w:pPr>
        <w:pStyle w:val="Kopfzeile"/>
        <w:rPr>
          <w:lang w:val="en-US"/>
        </w:rPr>
      </w:pPr>
    </w:p>
    <w:p w14:paraId="4F6EE797" w14:textId="149D5C2C" w:rsidR="00C52A99"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6CB77A4C" w14:textId="77777777" w:rsidR="00C52A99" w:rsidRPr="00BF53B9" w:rsidRDefault="00C52A99" w:rsidP="00AE178E">
      <w:pPr>
        <w:rPr>
          <w:lang w:val="en-GB"/>
        </w:rPr>
      </w:pPr>
    </w:p>
    <w:p w14:paraId="55DBABC5" w14:textId="77777777" w:rsidR="00C52A99" w:rsidRPr="001F5C8D" w:rsidRDefault="00C52A99" w:rsidP="00AE178E">
      <w:pPr>
        <w:rPr>
          <w:lang w:val="en-US"/>
        </w:rPr>
        <w:sectPr w:rsidR="00C52A99" w:rsidRPr="001F5C8D" w:rsidSect="006D2BFB">
          <w:footnotePr>
            <w:pos w:val="beneathText"/>
          </w:footnotePr>
          <w:type w:val="continuous"/>
          <w:pgSz w:w="11905" w:h="16837" w:code="9"/>
          <w:pgMar w:top="851" w:right="851" w:bottom="964" w:left="851" w:header="851" w:footer="709" w:gutter="0"/>
          <w:cols w:space="720"/>
          <w:docGrid w:linePitch="360"/>
        </w:sectPr>
      </w:pPr>
    </w:p>
    <w:p w14:paraId="67598FA3" w14:textId="77777777" w:rsidR="00C52A99" w:rsidRPr="00B7770A" w:rsidRDefault="00C52A99" w:rsidP="00F76435">
      <w:pPr>
        <w:pStyle w:val="berschrift3"/>
        <w:rPr>
          <w:lang w:eastAsia="ca-ES"/>
        </w:rPr>
      </w:pPr>
      <w:r w:rsidRPr="00B7770A">
        <w:rPr>
          <w:lang w:eastAsia="ca-ES"/>
        </w:rPr>
        <w:t>Activities</w:t>
      </w:r>
    </w:p>
    <w:p w14:paraId="05F4E3D5" w14:textId="77777777" w:rsidR="006E2F64" w:rsidRPr="006E2F64" w:rsidRDefault="006E2F64" w:rsidP="006E2F64">
      <w:pPr>
        <w:rPr>
          <w:lang w:val="en-GB" w:eastAsia="ca-ES"/>
        </w:rPr>
      </w:pPr>
      <w:r w:rsidRPr="006E2F64">
        <w:rPr>
          <w:lang w:val="en-GB" w:eastAsia="ca-ES"/>
        </w:rPr>
        <w:t>Goodwill in Action is a non-profit association, which since 1997 has been working through volunteering for the social and labor inclusion of the neighbors of the Poble-sec neighborhood and its surroundings, in the city of Barcelona, attending people in situation or risk of social exclusion.</w:t>
      </w:r>
    </w:p>
    <w:p w14:paraId="1ED506F2" w14:textId="77777777" w:rsidR="006E2F64" w:rsidRPr="006E2F64" w:rsidRDefault="006E2F64" w:rsidP="006E2F64">
      <w:pPr>
        <w:rPr>
          <w:lang w:val="en-GB" w:eastAsia="ca-ES"/>
        </w:rPr>
      </w:pPr>
      <w:r w:rsidRPr="006E2F64">
        <w:rPr>
          <w:lang w:val="en-GB" w:eastAsia="ca-ES"/>
        </w:rPr>
        <w:t>From the reception service, which has two social workers, we carry out personalized work plans, job placement workshops, basic needs training (food, clothing and personal and household hygiene products) and activities for children, such as school reinforcement.</w:t>
      </w:r>
    </w:p>
    <w:p w14:paraId="6D783DF7" w14:textId="77777777" w:rsidR="006E2F64" w:rsidRPr="006E2F64" w:rsidRDefault="006E2F64" w:rsidP="006E2F64">
      <w:pPr>
        <w:rPr>
          <w:lang w:val="en-GB" w:eastAsia="ca-ES"/>
        </w:rPr>
      </w:pPr>
      <w:r w:rsidRPr="006E2F64">
        <w:rPr>
          <w:lang w:val="en-GB" w:eastAsia="ca-ES"/>
        </w:rPr>
        <w:t xml:space="preserve">The three axes of the entity are networking with entities of the territory, the structuring of support to families in work plans for social and labor insertion and social volunteering. In the year 2023, 36 WTT members have collaborated financially with Goodwill in Action or by volunteering. </w:t>
      </w:r>
    </w:p>
    <w:p w14:paraId="38EE1495" w14:textId="77777777" w:rsidR="006E2F64" w:rsidRPr="006E2F64" w:rsidRDefault="006E2F64" w:rsidP="006E2F64">
      <w:pPr>
        <w:rPr>
          <w:lang w:val="en-GB" w:eastAsia="ca-ES"/>
        </w:rPr>
      </w:pPr>
      <w:r w:rsidRPr="006E2F64">
        <w:rPr>
          <w:lang w:val="en-GB" w:eastAsia="ca-ES"/>
        </w:rPr>
        <w:t>On average, more than 2,199 kg of food are distributed weekly in 244 food parcels for the families attended weekly, covering an average of 707 people per week. Personal and household hygiene products are also provided. Family work plans are made, depending on the needs of each family, and, to improve the situations in which they find themselves.</w:t>
      </w:r>
    </w:p>
    <w:p w14:paraId="484C27D3" w14:textId="209868AE" w:rsidR="00C52A99" w:rsidRPr="00BF53B9" w:rsidRDefault="006E2F64" w:rsidP="006E2F64">
      <w:pPr>
        <w:rPr>
          <w:lang w:val="en-GB" w:eastAsia="ca-ES"/>
        </w:rPr>
      </w:pPr>
      <w:r w:rsidRPr="006E2F64">
        <w:rPr>
          <w:lang w:val="en-GB" w:eastAsia="ca-ES"/>
        </w:rPr>
        <w:t>The work plans include training and job search in addition to covering basic needs and also the attention to the children of the families that are attended within the space of school reinforcement. All these activities are carried out by more than 87 volunteers who make the day-to-day running of the Goodwill in Action project possible.</w:t>
      </w:r>
    </w:p>
    <w:p w14:paraId="175B3FFC" w14:textId="77777777" w:rsidR="00EC3C5B" w:rsidRPr="00392BE6" w:rsidRDefault="00EC3C5B" w:rsidP="00AE178E">
      <w:pPr>
        <w:rPr>
          <w:lang w:val="en-GB" w:eastAsia="ca-ES"/>
        </w:rPr>
      </w:pPr>
    </w:p>
    <w:p w14:paraId="22B27214" w14:textId="77777777" w:rsidR="00C52A99" w:rsidRPr="004D20F6" w:rsidRDefault="00C52A99" w:rsidP="00F76435">
      <w:pPr>
        <w:pStyle w:val="berschrift3"/>
        <w:rPr>
          <w:lang w:eastAsia="ca-ES"/>
        </w:rPr>
      </w:pPr>
      <w:r w:rsidRPr="001F5C8D">
        <w:rPr>
          <w:lang w:eastAsia="ca-ES"/>
        </w:rPr>
        <w:t>Basic needs</w:t>
      </w:r>
    </w:p>
    <w:p w14:paraId="4F18707D" w14:textId="298B753F" w:rsidR="00C52A99" w:rsidRPr="00BF53B9" w:rsidRDefault="00474EDA" w:rsidP="00AE178E">
      <w:pPr>
        <w:rPr>
          <w:rFonts w:cs="Times New Roman"/>
          <w:szCs w:val="20"/>
          <w:lang w:val="en-GB" w:eastAsia="ca-ES"/>
        </w:rPr>
      </w:pPr>
      <w:r w:rsidRPr="00474EDA">
        <w:rPr>
          <w:noProof/>
          <w:lang w:val="en-GB"/>
        </w:rPr>
        <w:t>The aim of this programme is to help cover the basic needs of the families assisted in the work plans offered by Goodwill in Action. This programme is divided into two main areas: food, personal hygiene and household products, and clothing.</w:t>
      </w:r>
    </w:p>
    <w:p w14:paraId="77A03ECD" w14:textId="22DBFCBF" w:rsidR="00396530" w:rsidRDefault="0008699C" w:rsidP="00AE178E">
      <w:pPr>
        <w:rPr>
          <w:noProof/>
          <w:lang w:val="en-US" w:eastAsia="ca-ES"/>
        </w:rPr>
      </w:pPr>
      <w:r>
        <w:rPr>
          <w:noProof/>
          <w:lang w:val="en-US" w:eastAsia="ca-ES"/>
        </w:rPr>
        <w:pict w14:anchorId="19724CCC">
          <v:shape id="Grafik 1" o:spid="_x0000_i1427" type="#_x0000_t75" style="width:192.25pt;height:109.35pt;visibility:visible;mso-wrap-style:square">
            <v:imagedata r:id="rId488" o:title=""/>
          </v:shape>
        </w:pict>
      </w:r>
    </w:p>
    <w:p w14:paraId="68E52A90" w14:textId="77777777" w:rsidR="009C2AF6" w:rsidRDefault="009C2AF6" w:rsidP="00AE178E">
      <w:pPr>
        <w:rPr>
          <w:lang w:val="en-US" w:eastAsia="ca-ES"/>
        </w:rPr>
      </w:pPr>
    </w:p>
    <w:p w14:paraId="5996450B" w14:textId="77777777" w:rsidR="00C52A99" w:rsidRPr="003D11BE" w:rsidRDefault="00C52A99" w:rsidP="00AE178E">
      <w:pPr>
        <w:rPr>
          <w:b/>
          <w:lang w:val="en-US" w:eastAsia="ca-ES"/>
        </w:rPr>
      </w:pPr>
      <w:r w:rsidRPr="003D11BE">
        <w:rPr>
          <w:b/>
          <w:lang w:val="en-US" w:eastAsia="ca-ES"/>
        </w:rPr>
        <w:t>Food and hygiene products</w:t>
      </w:r>
    </w:p>
    <w:p w14:paraId="7BB24B0A" w14:textId="77777777" w:rsidR="00474EDA" w:rsidRPr="00474EDA" w:rsidRDefault="00474EDA" w:rsidP="00474EDA">
      <w:pPr>
        <w:rPr>
          <w:lang w:val="en-US" w:eastAsia="ca-ES"/>
        </w:rPr>
      </w:pPr>
      <w:r w:rsidRPr="00474EDA">
        <w:rPr>
          <w:lang w:val="en-US" w:eastAsia="ca-ES"/>
        </w:rPr>
        <w:t>The Food Service distributes basic necessities: pasta, rice, pulses, oil, sugar, flour, biscuits, cereals, bread, eggs, cheese, chocolate, milk, fruit, vegetables and canned vegetables, among other products.</w:t>
      </w:r>
    </w:p>
    <w:p w14:paraId="5A85A469" w14:textId="4D367796" w:rsidR="00C52A99" w:rsidRPr="00BF53B9" w:rsidRDefault="00474EDA" w:rsidP="00474EDA">
      <w:pPr>
        <w:rPr>
          <w:lang w:val="en-GB"/>
        </w:rPr>
      </w:pPr>
      <w:r w:rsidRPr="00474EDA">
        <w:rPr>
          <w:lang w:val="en-US" w:eastAsia="ca-ES"/>
        </w:rPr>
        <w:t>Thanks to the collection campaigns of shops, schools and individuals, as well as the food purchases made by the organisation itself, it is possible to complement the food provided by the Food Bank, which, despite being important, is insufficient to feed the families served.</w:t>
      </w:r>
    </w:p>
    <w:p w14:paraId="54013E5D" w14:textId="77777777" w:rsidR="00C52A99" w:rsidRPr="00BF53B9" w:rsidRDefault="00C52A99" w:rsidP="00AE178E">
      <w:pPr>
        <w:rPr>
          <w:lang w:val="en-GB"/>
        </w:rPr>
      </w:pPr>
    </w:p>
    <w:tbl>
      <w:tblPr>
        <w:tblW w:w="4962" w:type="dxa"/>
        <w:tblInd w:w="10" w:type="dxa"/>
        <w:tblCellMar>
          <w:left w:w="0" w:type="dxa"/>
          <w:right w:w="0" w:type="dxa"/>
        </w:tblCellMar>
        <w:tblLook w:val="04A0" w:firstRow="1" w:lastRow="0" w:firstColumn="1" w:lastColumn="0" w:noHBand="0" w:noVBand="1"/>
      </w:tblPr>
      <w:tblGrid>
        <w:gridCol w:w="3398"/>
        <w:gridCol w:w="1564"/>
      </w:tblGrid>
      <w:tr w:rsidR="00C52A99" w:rsidRPr="004D20F6" w14:paraId="4EC924AD" w14:textId="77777777" w:rsidTr="00961E51">
        <w:trPr>
          <w:trHeight w:val="378"/>
        </w:trPr>
        <w:tc>
          <w:tcPr>
            <w:tcW w:w="3398"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4EC2570B" w14:textId="77777777" w:rsidR="00C52A99" w:rsidRPr="0079367B" w:rsidRDefault="00C52A99" w:rsidP="00AE178E">
            <w:pPr>
              <w:rPr>
                <w:lang w:eastAsia="ca-ES"/>
              </w:rPr>
            </w:pPr>
            <w:r w:rsidRPr="0079367B">
              <w:rPr>
                <w:lang w:val="en-US"/>
              </w:rPr>
              <w:br w:type="column"/>
            </w:r>
            <w:r w:rsidRPr="0079367B">
              <w:rPr>
                <w:lang w:val="en" w:eastAsia="ca-ES"/>
              </w:rPr>
              <w:t>Concept</w:t>
            </w:r>
          </w:p>
        </w:tc>
        <w:tc>
          <w:tcPr>
            <w:tcW w:w="1564" w:type="dxa"/>
            <w:tcBorders>
              <w:top w:val="single" w:sz="8" w:space="0" w:color="auto"/>
              <w:left w:val="nil"/>
              <w:bottom w:val="single" w:sz="8" w:space="0" w:color="auto"/>
              <w:right w:val="single" w:sz="8" w:space="0" w:color="auto"/>
            </w:tcBorders>
            <w:shd w:val="clear" w:color="auto" w:fill="8E9092"/>
            <w:vAlign w:val="bottom"/>
            <w:hideMark/>
          </w:tcPr>
          <w:p w14:paraId="109211FF" w14:textId="77777777" w:rsidR="00C52A99" w:rsidRPr="0079367B" w:rsidRDefault="00C52A99" w:rsidP="00AE178E">
            <w:pPr>
              <w:rPr>
                <w:lang w:eastAsia="ca-ES"/>
              </w:rPr>
            </w:pPr>
            <w:r w:rsidRPr="0079367B">
              <w:rPr>
                <w:lang w:val="en" w:eastAsia="ca-ES"/>
              </w:rPr>
              <w:t>Number</w:t>
            </w:r>
          </w:p>
        </w:tc>
      </w:tr>
      <w:tr w:rsidR="005707EB" w:rsidRPr="004D20F6" w14:paraId="38050BDE" w14:textId="77777777" w:rsidTr="00961E51">
        <w:trPr>
          <w:trHeight w:val="358"/>
        </w:trPr>
        <w:tc>
          <w:tcPr>
            <w:tcW w:w="3398" w:type="dxa"/>
            <w:tcBorders>
              <w:top w:val="nil"/>
              <w:left w:val="single" w:sz="8" w:space="0" w:color="auto"/>
              <w:bottom w:val="single" w:sz="8" w:space="0" w:color="auto"/>
              <w:right w:val="single" w:sz="8" w:space="0" w:color="auto"/>
            </w:tcBorders>
            <w:shd w:val="clear" w:color="auto" w:fill="DADBDC"/>
            <w:vAlign w:val="bottom"/>
            <w:hideMark/>
          </w:tcPr>
          <w:p w14:paraId="1590CDCD" w14:textId="77777777" w:rsidR="005707EB" w:rsidRPr="004D20F6" w:rsidRDefault="005707EB" w:rsidP="005707EB">
            <w:pPr>
              <w:rPr>
                <w:lang w:eastAsia="ca-ES"/>
              </w:rPr>
            </w:pPr>
            <w:r w:rsidRPr="004D20F6">
              <w:rPr>
                <w:lang w:val="en" w:eastAsia="ca-ES"/>
              </w:rPr>
              <w:t>Families served *</w:t>
            </w:r>
          </w:p>
        </w:tc>
        <w:tc>
          <w:tcPr>
            <w:tcW w:w="1564" w:type="dxa"/>
            <w:tcBorders>
              <w:top w:val="nil"/>
              <w:left w:val="nil"/>
              <w:bottom w:val="single" w:sz="8" w:space="0" w:color="auto"/>
              <w:right w:val="single" w:sz="8" w:space="0" w:color="auto"/>
            </w:tcBorders>
            <w:vAlign w:val="center"/>
            <w:hideMark/>
          </w:tcPr>
          <w:p w14:paraId="6F33F9DA" w14:textId="0EC83ED1" w:rsidR="005707EB" w:rsidRPr="004D20F6" w:rsidRDefault="005707EB" w:rsidP="005707EB">
            <w:pPr>
              <w:rPr>
                <w:lang w:val="es-ES"/>
              </w:rPr>
            </w:pPr>
            <w:r w:rsidRPr="009F54E9">
              <w:rPr>
                <w:rFonts w:cs="Times New Roman"/>
                <w:lang w:val="en-GB"/>
              </w:rPr>
              <w:t>567</w:t>
            </w:r>
          </w:p>
        </w:tc>
      </w:tr>
      <w:tr w:rsidR="005707EB" w:rsidRPr="004D20F6" w14:paraId="52411FED" w14:textId="77777777" w:rsidTr="00961E51">
        <w:trPr>
          <w:trHeight w:val="358"/>
        </w:trPr>
        <w:tc>
          <w:tcPr>
            <w:tcW w:w="3398" w:type="dxa"/>
            <w:tcBorders>
              <w:top w:val="nil"/>
              <w:left w:val="single" w:sz="8" w:space="0" w:color="auto"/>
              <w:bottom w:val="single" w:sz="8" w:space="0" w:color="auto"/>
              <w:right w:val="single" w:sz="8" w:space="0" w:color="auto"/>
            </w:tcBorders>
            <w:shd w:val="clear" w:color="auto" w:fill="DADBDC"/>
            <w:vAlign w:val="bottom"/>
            <w:hideMark/>
          </w:tcPr>
          <w:p w14:paraId="34A51E3D" w14:textId="77777777" w:rsidR="005707EB" w:rsidRPr="004D20F6" w:rsidRDefault="005707EB" w:rsidP="005707EB">
            <w:pPr>
              <w:rPr>
                <w:lang w:eastAsia="ca-ES"/>
              </w:rPr>
            </w:pPr>
            <w:r w:rsidRPr="004D20F6">
              <w:rPr>
                <w:lang w:val="en" w:eastAsia="ca-ES"/>
              </w:rPr>
              <w:t>People attended *</w:t>
            </w:r>
          </w:p>
        </w:tc>
        <w:tc>
          <w:tcPr>
            <w:tcW w:w="1564" w:type="dxa"/>
            <w:tcBorders>
              <w:top w:val="nil"/>
              <w:left w:val="nil"/>
              <w:bottom w:val="single" w:sz="8" w:space="0" w:color="auto"/>
              <w:right w:val="single" w:sz="8" w:space="0" w:color="auto"/>
            </w:tcBorders>
            <w:vAlign w:val="center"/>
            <w:hideMark/>
          </w:tcPr>
          <w:p w14:paraId="3D85D4CA" w14:textId="36B6F601" w:rsidR="005707EB" w:rsidRPr="004D20F6" w:rsidRDefault="005707EB" w:rsidP="005707EB">
            <w:pPr>
              <w:rPr>
                <w:rFonts w:cs="Times New Roman"/>
                <w:lang w:val="es-ES"/>
              </w:rPr>
            </w:pPr>
            <w:r w:rsidRPr="009F54E9">
              <w:rPr>
                <w:lang w:val="en-GB"/>
              </w:rPr>
              <w:t>1.324</w:t>
            </w:r>
          </w:p>
        </w:tc>
      </w:tr>
      <w:tr w:rsidR="005707EB" w:rsidRPr="004D20F6" w14:paraId="77D4AACA" w14:textId="77777777" w:rsidTr="00961E51">
        <w:trPr>
          <w:trHeight w:val="358"/>
        </w:trPr>
        <w:tc>
          <w:tcPr>
            <w:tcW w:w="3398" w:type="dxa"/>
            <w:tcBorders>
              <w:top w:val="nil"/>
              <w:left w:val="single" w:sz="8" w:space="0" w:color="auto"/>
              <w:bottom w:val="single" w:sz="8" w:space="0" w:color="auto"/>
              <w:right w:val="single" w:sz="8" w:space="0" w:color="auto"/>
            </w:tcBorders>
            <w:shd w:val="clear" w:color="auto" w:fill="DADBDC"/>
            <w:vAlign w:val="bottom"/>
            <w:hideMark/>
          </w:tcPr>
          <w:p w14:paraId="27729912" w14:textId="77777777" w:rsidR="005707EB" w:rsidRPr="004D20F6" w:rsidRDefault="005707EB" w:rsidP="005707EB">
            <w:pPr>
              <w:rPr>
                <w:lang w:eastAsia="ca-ES"/>
              </w:rPr>
            </w:pPr>
            <w:r w:rsidRPr="004D20F6">
              <w:rPr>
                <w:lang w:val="en" w:eastAsia="ca-ES"/>
              </w:rPr>
              <w:t>People attended weekly</w:t>
            </w:r>
          </w:p>
        </w:tc>
        <w:tc>
          <w:tcPr>
            <w:tcW w:w="1564" w:type="dxa"/>
            <w:tcBorders>
              <w:top w:val="nil"/>
              <w:left w:val="nil"/>
              <w:bottom w:val="single" w:sz="8" w:space="0" w:color="auto"/>
              <w:right w:val="single" w:sz="8" w:space="0" w:color="auto"/>
            </w:tcBorders>
            <w:vAlign w:val="center"/>
            <w:hideMark/>
          </w:tcPr>
          <w:p w14:paraId="72671670" w14:textId="6DD3DC6D" w:rsidR="005707EB" w:rsidRPr="004D20F6" w:rsidRDefault="005707EB" w:rsidP="005707EB">
            <w:pPr>
              <w:rPr>
                <w:rFonts w:cs="Times New Roman"/>
                <w:lang w:val="es-ES"/>
              </w:rPr>
            </w:pPr>
            <w:r w:rsidRPr="009F54E9">
              <w:rPr>
                <w:lang w:val="en-GB"/>
              </w:rPr>
              <w:t>494</w:t>
            </w:r>
          </w:p>
        </w:tc>
      </w:tr>
      <w:tr w:rsidR="005707EB" w:rsidRPr="004D20F6" w14:paraId="31DCA1E3" w14:textId="77777777" w:rsidTr="00961E51">
        <w:trPr>
          <w:trHeight w:val="358"/>
        </w:trPr>
        <w:tc>
          <w:tcPr>
            <w:tcW w:w="3398" w:type="dxa"/>
            <w:tcBorders>
              <w:top w:val="nil"/>
              <w:left w:val="single" w:sz="8" w:space="0" w:color="auto"/>
              <w:bottom w:val="single" w:sz="8" w:space="0" w:color="auto"/>
              <w:right w:val="single" w:sz="8" w:space="0" w:color="auto"/>
            </w:tcBorders>
            <w:shd w:val="clear" w:color="auto" w:fill="DADBDC"/>
            <w:vAlign w:val="bottom"/>
            <w:hideMark/>
          </w:tcPr>
          <w:p w14:paraId="34A8FB00" w14:textId="77777777" w:rsidR="005707EB" w:rsidRPr="004D20F6" w:rsidRDefault="005707EB" w:rsidP="005707EB">
            <w:pPr>
              <w:rPr>
                <w:lang w:eastAsia="ca-ES"/>
              </w:rPr>
            </w:pPr>
            <w:r w:rsidRPr="004D20F6">
              <w:rPr>
                <w:lang w:val="en" w:eastAsia="ca-ES"/>
              </w:rPr>
              <w:t>Lots of food delivered</w:t>
            </w:r>
          </w:p>
        </w:tc>
        <w:tc>
          <w:tcPr>
            <w:tcW w:w="1564" w:type="dxa"/>
            <w:tcBorders>
              <w:top w:val="nil"/>
              <w:left w:val="nil"/>
              <w:bottom w:val="single" w:sz="8" w:space="0" w:color="auto"/>
              <w:right w:val="single" w:sz="8" w:space="0" w:color="auto"/>
            </w:tcBorders>
            <w:vAlign w:val="center"/>
            <w:hideMark/>
          </w:tcPr>
          <w:p w14:paraId="51B1ECF7" w14:textId="152D0A24" w:rsidR="005707EB" w:rsidRPr="004D20F6" w:rsidRDefault="005707EB" w:rsidP="005707EB">
            <w:pPr>
              <w:rPr>
                <w:lang w:val="es-ES"/>
              </w:rPr>
            </w:pPr>
            <w:r w:rsidRPr="009F54E9">
              <w:rPr>
                <w:rFonts w:cs="Times New Roman"/>
                <w:lang w:val="en-GB"/>
              </w:rPr>
              <w:t>9.380</w:t>
            </w:r>
          </w:p>
        </w:tc>
      </w:tr>
      <w:tr w:rsidR="005707EB" w:rsidRPr="004D20F6" w14:paraId="00E311F7" w14:textId="77777777" w:rsidTr="00961E51">
        <w:trPr>
          <w:trHeight w:val="358"/>
        </w:trPr>
        <w:tc>
          <w:tcPr>
            <w:tcW w:w="3398" w:type="dxa"/>
            <w:tcBorders>
              <w:top w:val="nil"/>
              <w:left w:val="single" w:sz="8" w:space="0" w:color="auto"/>
              <w:bottom w:val="single" w:sz="8" w:space="0" w:color="auto"/>
              <w:right w:val="single" w:sz="8" w:space="0" w:color="auto"/>
            </w:tcBorders>
            <w:shd w:val="clear" w:color="auto" w:fill="DADBDC"/>
            <w:vAlign w:val="bottom"/>
            <w:hideMark/>
          </w:tcPr>
          <w:p w14:paraId="783B595A" w14:textId="77777777" w:rsidR="005707EB" w:rsidRPr="004D20F6" w:rsidRDefault="005707EB" w:rsidP="005707EB">
            <w:pPr>
              <w:rPr>
                <w:lang w:eastAsia="ca-ES"/>
              </w:rPr>
            </w:pPr>
            <w:r w:rsidRPr="004D20F6">
              <w:rPr>
                <w:lang w:val="en" w:eastAsia="ca-ES"/>
              </w:rPr>
              <w:t>Distributed food</w:t>
            </w:r>
          </w:p>
        </w:tc>
        <w:tc>
          <w:tcPr>
            <w:tcW w:w="1564" w:type="dxa"/>
            <w:tcBorders>
              <w:top w:val="nil"/>
              <w:left w:val="nil"/>
              <w:bottom w:val="single" w:sz="8" w:space="0" w:color="auto"/>
              <w:right w:val="single" w:sz="8" w:space="0" w:color="auto"/>
            </w:tcBorders>
            <w:vAlign w:val="center"/>
            <w:hideMark/>
          </w:tcPr>
          <w:p w14:paraId="17DFD45F" w14:textId="78065F9E" w:rsidR="005707EB" w:rsidRPr="004D20F6" w:rsidRDefault="005707EB" w:rsidP="005707EB">
            <w:pPr>
              <w:rPr>
                <w:rFonts w:cs="Times New Roman"/>
                <w:lang w:val="es-ES"/>
              </w:rPr>
            </w:pPr>
            <w:r w:rsidRPr="009F54E9">
              <w:rPr>
                <w:lang w:val="en-GB"/>
              </w:rPr>
              <w:t>109.944 Kg</w:t>
            </w:r>
          </w:p>
        </w:tc>
      </w:tr>
    </w:tbl>
    <w:p w14:paraId="5EF05BC9" w14:textId="1957C911" w:rsidR="00C52A99" w:rsidRPr="004D20F6" w:rsidRDefault="00C52A99" w:rsidP="00AE178E">
      <w:pPr>
        <w:rPr>
          <w:lang w:val="en-US" w:eastAsia="ca-ES"/>
        </w:rPr>
      </w:pPr>
    </w:p>
    <w:p w14:paraId="45FE0426" w14:textId="77777777" w:rsidR="000C420B" w:rsidRPr="001F5C8D" w:rsidRDefault="000C420B" w:rsidP="00AE178E">
      <w:pPr>
        <w:rPr>
          <w:lang w:val="en" w:eastAsia="ca-ES"/>
        </w:rPr>
      </w:pPr>
    </w:p>
    <w:p w14:paraId="3CF20AF5" w14:textId="77777777" w:rsidR="00C52A99" w:rsidRPr="00F47444" w:rsidRDefault="00CC2ED3" w:rsidP="00F76435">
      <w:pPr>
        <w:pStyle w:val="berschrift3"/>
        <w:rPr>
          <w:lang w:val="en-US" w:eastAsia="ca-ES"/>
        </w:rPr>
      </w:pPr>
      <w:r w:rsidRPr="00F47444">
        <w:rPr>
          <w:lang w:eastAsia="ca-ES"/>
        </w:rPr>
        <w:t>Welcome</w:t>
      </w:r>
      <w:r w:rsidR="00C52A99" w:rsidRPr="00F47444">
        <w:rPr>
          <w:lang w:eastAsia="ca-ES"/>
        </w:rPr>
        <w:t xml:space="preserve"> and work plans</w:t>
      </w:r>
    </w:p>
    <w:p w14:paraId="67483F68" w14:textId="77777777" w:rsidR="00CD4173" w:rsidRPr="00CD4173" w:rsidRDefault="00CD4173" w:rsidP="00CD4173">
      <w:pPr>
        <w:rPr>
          <w:lang w:val="en-US" w:eastAsia="ca-ES"/>
        </w:rPr>
      </w:pPr>
      <w:r w:rsidRPr="00CD4173">
        <w:rPr>
          <w:lang w:val="en-US" w:eastAsia="ca-ES"/>
        </w:rPr>
        <w:t>Goodwill in Action offers a space for information, guidance and advice to all individuals and families who need support in any aspect of their daily lives. The reception service aims to favour the incorporation and participation in society of people and families who are at risk of exclusion.</w:t>
      </w:r>
    </w:p>
    <w:p w14:paraId="5A368BEA" w14:textId="216DD30A" w:rsidR="00C52A99" w:rsidRPr="004D20F6" w:rsidRDefault="00CD4173" w:rsidP="00CD4173">
      <w:pPr>
        <w:rPr>
          <w:lang w:val="en-US" w:eastAsia="ca-ES"/>
        </w:rPr>
      </w:pPr>
      <w:r w:rsidRPr="00CD4173">
        <w:rPr>
          <w:lang w:val="en-US" w:eastAsia="ca-ES"/>
        </w:rPr>
        <w:t>Coordination and networking with other agents, services and resources both in the Poble-sec neighbourhood and in the city of Barcelona, as well as the elaboration of individualised work plans, allow us to offer tools to people so that they can enjoy a dignified life.</w:t>
      </w:r>
    </w:p>
    <w:p w14:paraId="79A27070" w14:textId="77777777" w:rsidR="00C52A99" w:rsidRPr="004D20F6" w:rsidRDefault="00C52A99" w:rsidP="00AE178E">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2527266D"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67C0701F" w14:textId="77777777" w:rsidR="00C52A99" w:rsidRPr="0079367B" w:rsidRDefault="00C52A99"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5C9A43C8" w14:textId="77777777" w:rsidR="00C52A99" w:rsidRPr="0079367B" w:rsidRDefault="00C52A99" w:rsidP="00AE178E">
            <w:pPr>
              <w:rPr>
                <w:lang w:eastAsia="ca-ES"/>
              </w:rPr>
            </w:pPr>
            <w:r w:rsidRPr="0079367B">
              <w:rPr>
                <w:lang w:val="en" w:eastAsia="ca-ES"/>
              </w:rPr>
              <w:t>Number</w:t>
            </w:r>
          </w:p>
        </w:tc>
      </w:tr>
      <w:tr w:rsidR="00A16E62" w:rsidRPr="004D20F6" w14:paraId="48D06AC4"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69F9E41C" w14:textId="77777777" w:rsidR="00A16E62" w:rsidRPr="004D20F6" w:rsidRDefault="00A16E62" w:rsidP="00F34373">
            <w:pPr>
              <w:rPr>
                <w:lang w:eastAsia="ca-ES"/>
              </w:rPr>
            </w:pPr>
            <w:r w:rsidRPr="004D20F6">
              <w:rPr>
                <w:lang w:val="en" w:eastAsia="ca-ES"/>
              </w:rPr>
              <w:t>Work plans</w:t>
            </w:r>
          </w:p>
        </w:tc>
        <w:tc>
          <w:tcPr>
            <w:tcW w:w="1276" w:type="dxa"/>
            <w:tcBorders>
              <w:top w:val="nil"/>
              <w:left w:val="nil"/>
              <w:bottom w:val="single" w:sz="8" w:space="0" w:color="auto"/>
              <w:right w:val="single" w:sz="8" w:space="0" w:color="auto"/>
            </w:tcBorders>
            <w:vAlign w:val="center"/>
            <w:hideMark/>
          </w:tcPr>
          <w:p w14:paraId="32B0EF13" w14:textId="26435AA9" w:rsidR="00A16E62" w:rsidRPr="004D20F6" w:rsidRDefault="00A16E62" w:rsidP="00F34373">
            <w:pPr>
              <w:rPr>
                <w:rFonts w:cs="Times New Roman"/>
                <w:lang w:val="es-ES"/>
              </w:rPr>
            </w:pPr>
            <w:r w:rsidRPr="009F54E9">
              <w:rPr>
                <w:lang w:val="en-GB"/>
              </w:rPr>
              <w:t>667</w:t>
            </w:r>
          </w:p>
        </w:tc>
      </w:tr>
      <w:tr w:rsidR="00A16E62" w:rsidRPr="004D20F6" w14:paraId="2B057F64"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7E9CCA40" w14:textId="77777777" w:rsidR="00A16E62" w:rsidRPr="004D20F6" w:rsidRDefault="00A16E62" w:rsidP="00F34373">
            <w:pPr>
              <w:rPr>
                <w:lang w:val="en-US" w:eastAsia="ca-ES"/>
              </w:rPr>
            </w:pPr>
            <w:r w:rsidRPr="004D20F6">
              <w:rPr>
                <w:lang w:val="en" w:eastAsia="ca-ES"/>
              </w:rPr>
              <w:t>Early attention to individuals and families</w:t>
            </w:r>
          </w:p>
        </w:tc>
        <w:tc>
          <w:tcPr>
            <w:tcW w:w="1276" w:type="dxa"/>
            <w:tcBorders>
              <w:top w:val="nil"/>
              <w:left w:val="nil"/>
              <w:bottom w:val="single" w:sz="8" w:space="0" w:color="auto"/>
              <w:right w:val="single" w:sz="8" w:space="0" w:color="auto"/>
            </w:tcBorders>
            <w:vAlign w:val="center"/>
            <w:hideMark/>
          </w:tcPr>
          <w:p w14:paraId="6007EC6A" w14:textId="09835A2D" w:rsidR="00A16E62" w:rsidRPr="004D20F6" w:rsidRDefault="00A16E62" w:rsidP="00F34373">
            <w:pPr>
              <w:rPr>
                <w:lang w:val="es-ES"/>
              </w:rPr>
            </w:pPr>
            <w:r w:rsidRPr="009F54E9">
              <w:rPr>
                <w:rFonts w:cs="Times New Roman"/>
                <w:lang w:val="en-GB"/>
              </w:rPr>
              <w:t>671</w:t>
            </w:r>
          </w:p>
        </w:tc>
      </w:tr>
      <w:tr w:rsidR="00A16E62" w:rsidRPr="004D20F6" w14:paraId="06AE9067"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0CF4F3DA" w14:textId="77777777" w:rsidR="00A16E62" w:rsidRPr="004D20F6" w:rsidRDefault="00A16E62" w:rsidP="00F34373">
            <w:pPr>
              <w:rPr>
                <w:lang w:eastAsia="ca-ES"/>
              </w:rPr>
            </w:pPr>
            <w:r w:rsidRPr="00CC2ED3">
              <w:rPr>
                <w:lang w:val="en" w:eastAsia="ca-ES"/>
              </w:rPr>
              <w:t>Beneficiary persons</w:t>
            </w:r>
          </w:p>
        </w:tc>
        <w:tc>
          <w:tcPr>
            <w:tcW w:w="1276" w:type="dxa"/>
            <w:tcBorders>
              <w:top w:val="nil"/>
              <w:left w:val="nil"/>
              <w:bottom w:val="single" w:sz="8" w:space="0" w:color="auto"/>
              <w:right w:val="single" w:sz="8" w:space="0" w:color="auto"/>
            </w:tcBorders>
            <w:vAlign w:val="center"/>
            <w:hideMark/>
          </w:tcPr>
          <w:p w14:paraId="2C3BA17A" w14:textId="6B655506" w:rsidR="00A16E62" w:rsidRPr="004D20F6" w:rsidRDefault="00A16E62" w:rsidP="00F34373">
            <w:pPr>
              <w:rPr>
                <w:lang w:val="es-ES"/>
              </w:rPr>
            </w:pPr>
            <w:r w:rsidRPr="009F54E9">
              <w:rPr>
                <w:rFonts w:cs="Times New Roman"/>
                <w:lang w:val="en-GB"/>
              </w:rPr>
              <w:t>1.599</w:t>
            </w:r>
          </w:p>
        </w:tc>
      </w:tr>
    </w:tbl>
    <w:p w14:paraId="71E6730A" w14:textId="356CAA9B" w:rsidR="00C52A99" w:rsidRPr="004D20F6" w:rsidRDefault="00C52A99" w:rsidP="003C0A95">
      <w:pPr>
        <w:rPr>
          <w:lang w:eastAsia="ca-ES"/>
        </w:rPr>
      </w:pPr>
    </w:p>
    <w:p w14:paraId="30D84C9B" w14:textId="77777777" w:rsidR="00C52A99" w:rsidRPr="008E13CF" w:rsidRDefault="00CC2ED3" w:rsidP="00F76435">
      <w:pPr>
        <w:pStyle w:val="berschrift3"/>
        <w:rPr>
          <w:lang w:eastAsia="ca-ES"/>
        </w:rPr>
      </w:pPr>
      <w:r w:rsidRPr="003C0A95">
        <w:rPr>
          <w:lang w:eastAsia="ca-ES"/>
        </w:rPr>
        <w:t>Job placement workshop</w:t>
      </w:r>
    </w:p>
    <w:p w14:paraId="66A47204" w14:textId="77777777" w:rsidR="00CC6A99" w:rsidRPr="00CC6A99" w:rsidRDefault="00CC6A99" w:rsidP="00CC6A99">
      <w:pPr>
        <w:rPr>
          <w:lang w:val="en-US" w:eastAsia="ca-ES"/>
        </w:rPr>
      </w:pPr>
      <w:r w:rsidRPr="00CC6A99">
        <w:rPr>
          <w:lang w:val="en-US" w:eastAsia="ca-ES"/>
        </w:rPr>
        <w:t>We accompany people in their search for work, through the employment workshop and follow-up interviews to facilitate their integration into the labour market.</w:t>
      </w:r>
    </w:p>
    <w:p w14:paraId="0EC8027B" w14:textId="005C1DFC" w:rsidR="00C52A99" w:rsidRPr="004D20F6" w:rsidRDefault="00CC6A99" w:rsidP="00CC6A99">
      <w:pPr>
        <w:rPr>
          <w:lang w:val="en-US" w:eastAsia="ca-ES"/>
        </w:rPr>
      </w:pPr>
      <w:r w:rsidRPr="00CC6A99">
        <w:rPr>
          <w:lang w:val="en-US" w:eastAsia="ca-ES"/>
        </w:rPr>
        <w:t>We make known to the business world the potential of the people who carry out the labour insertion plans.</w:t>
      </w:r>
    </w:p>
    <w:p w14:paraId="2A13ED8B" w14:textId="77777777" w:rsidR="00C52A99" w:rsidRPr="004D20F6" w:rsidRDefault="00C52A99" w:rsidP="00AE178E">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0B843F72"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598CC490" w14:textId="77777777" w:rsidR="00C52A99" w:rsidRPr="0079367B" w:rsidRDefault="00C52A99"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085DA4B4" w14:textId="77777777" w:rsidR="00C52A99" w:rsidRPr="0079367B" w:rsidRDefault="00C52A99" w:rsidP="00AE178E">
            <w:pPr>
              <w:rPr>
                <w:lang w:eastAsia="ca-ES"/>
              </w:rPr>
            </w:pPr>
            <w:r w:rsidRPr="0079367B">
              <w:rPr>
                <w:lang w:val="en" w:eastAsia="ca-ES"/>
              </w:rPr>
              <w:t>Number</w:t>
            </w:r>
          </w:p>
        </w:tc>
      </w:tr>
      <w:tr w:rsidR="007A1410" w:rsidRPr="004D20F6" w14:paraId="02BFFC3D"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6B82B8C6" w14:textId="77777777" w:rsidR="007A1410" w:rsidRPr="004D20F6" w:rsidRDefault="007A1410" w:rsidP="007A1410">
            <w:pPr>
              <w:rPr>
                <w:lang w:val="en-US" w:eastAsia="ca-ES"/>
              </w:rPr>
            </w:pPr>
            <w:r w:rsidRPr="004D20F6">
              <w:rPr>
                <w:lang w:val="en" w:eastAsia="ca-ES"/>
              </w:rPr>
              <w:t>People who have attended</w:t>
            </w:r>
          </w:p>
        </w:tc>
        <w:tc>
          <w:tcPr>
            <w:tcW w:w="1276" w:type="dxa"/>
            <w:tcBorders>
              <w:top w:val="nil"/>
              <w:left w:val="nil"/>
              <w:bottom w:val="single" w:sz="8" w:space="0" w:color="auto"/>
              <w:right w:val="single" w:sz="8" w:space="0" w:color="auto"/>
            </w:tcBorders>
            <w:vAlign w:val="center"/>
            <w:hideMark/>
          </w:tcPr>
          <w:p w14:paraId="10F78542" w14:textId="165D21A9" w:rsidR="007A1410" w:rsidRPr="004D20F6" w:rsidRDefault="007A1410" w:rsidP="007A1410">
            <w:pPr>
              <w:rPr>
                <w:rFonts w:cs="Times New Roman"/>
                <w:lang w:val="es-ES"/>
              </w:rPr>
            </w:pPr>
            <w:r w:rsidRPr="009F54E9">
              <w:rPr>
                <w:lang w:val="en-GB"/>
              </w:rPr>
              <w:t>674</w:t>
            </w:r>
          </w:p>
        </w:tc>
      </w:tr>
      <w:tr w:rsidR="007A1410" w:rsidRPr="004D20F6" w14:paraId="3FD63266"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1A3C59AC" w14:textId="77777777" w:rsidR="007A1410" w:rsidRPr="004D20F6" w:rsidRDefault="007A1410" w:rsidP="007A1410">
            <w:pPr>
              <w:rPr>
                <w:rFonts w:cs="Times New Roman"/>
                <w:iCs/>
                <w:lang w:val="en" w:eastAsia="ca-ES"/>
              </w:rPr>
            </w:pPr>
            <w:r w:rsidRPr="004D20F6">
              <w:t>Collective sessions</w:t>
            </w:r>
          </w:p>
        </w:tc>
        <w:tc>
          <w:tcPr>
            <w:tcW w:w="1276" w:type="dxa"/>
            <w:tcBorders>
              <w:top w:val="nil"/>
              <w:left w:val="nil"/>
              <w:bottom w:val="single" w:sz="8" w:space="0" w:color="auto"/>
              <w:right w:val="single" w:sz="8" w:space="0" w:color="auto"/>
            </w:tcBorders>
            <w:vAlign w:val="center"/>
          </w:tcPr>
          <w:p w14:paraId="1848E718" w14:textId="10539619" w:rsidR="007A1410" w:rsidRPr="004D20F6" w:rsidRDefault="007A1410" w:rsidP="007A1410">
            <w:pPr>
              <w:rPr>
                <w:lang w:val="es-ES"/>
              </w:rPr>
            </w:pPr>
            <w:r w:rsidRPr="009F54E9">
              <w:rPr>
                <w:lang w:val="en-GB"/>
              </w:rPr>
              <w:t>415</w:t>
            </w:r>
          </w:p>
        </w:tc>
      </w:tr>
      <w:tr w:rsidR="007A1410" w:rsidRPr="004D20F6" w14:paraId="739D5299"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1758531E" w14:textId="77777777" w:rsidR="007A1410" w:rsidRPr="004D20F6" w:rsidRDefault="007A1410" w:rsidP="007A1410">
            <w:pPr>
              <w:rPr>
                <w:lang w:val="en" w:eastAsia="ca-ES"/>
              </w:rPr>
            </w:pPr>
            <w:r w:rsidRPr="004D20F6">
              <w:rPr>
                <w:lang w:val="en" w:eastAsia="ca-ES"/>
              </w:rPr>
              <w:t>Work offers managed</w:t>
            </w:r>
          </w:p>
        </w:tc>
        <w:tc>
          <w:tcPr>
            <w:tcW w:w="1276" w:type="dxa"/>
            <w:tcBorders>
              <w:top w:val="nil"/>
              <w:left w:val="nil"/>
              <w:bottom w:val="single" w:sz="8" w:space="0" w:color="auto"/>
              <w:right w:val="single" w:sz="8" w:space="0" w:color="auto"/>
            </w:tcBorders>
            <w:vAlign w:val="center"/>
          </w:tcPr>
          <w:p w14:paraId="32795421" w14:textId="55F9F66E" w:rsidR="007A1410" w:rsidRPr="004D20F6" w:rsidRDefault="007A1410" w:rsidP="007A1410">
            <w:pPr>
              <w:rPr>
                <w:rFonts w:cs="Times New Roman"/>
                <w:lang w:val="es-ES"/>
              </w:rPr>
            </w:pPr>
            <w:r w:rsidRPr="009F54E9">
              <w:rPr>
                <w:lang w:val="en-GB"/>
              </w:rPr>
              <w:t>1.788</w:t>
            </w:r>
          </w:p>
        </w:tc>
      </w:tr>
      <w:tr w:rsidR="007A1410" w:rsidRPr="004D20F6" w14:paraId="3463E231"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7576A4E6" w14:textId="77777777" w:rsidR="007A1410" w:rsidRPr="00BF53B9" w:rsidRDefault="007A1410" w:rsidP="007A1410">
            <w:pPr>
              <w:rPr>
                <w:lang w:val="en-GB" w:eastAsia="ca-ES"/>
              </w:rPr>
            </w:pPr>
            <w:r w:rsidRPr="004D20F6">
              <w:rPr>
                <w:lang w:val="en" w:eastAsia="ca-ES"/>
              </w:rPr>
              <w:t>People who have found work</w:t>
            </w:r>
          </w:p>
        </w:tc>
        <w:tc>
          <w:tcPr>
            <w:tcW w:w="1276" w:type="dxa"/>
            <w:tcBorders>
              <w:top w:val="nil"/>
              <w:left w:val="nil"/>
              <w:bottom w:val="single" w:sz="8" w:space="0" w:color="auto"/>
              <w:right w:val="single" w:sz="8" w:space="0" w:color="auto"/>
            </w:tcBorders>
            <w:vAlign w:val="center"/>
            <w:hideMark/>
          </w:tcPr>
          <w:p w14:paraId="63A10C5B" w14:textId="66E9BEC7" w:rsidR="007A1410" w:rsidRPr="004D20F6" w:rsidRDefault="007A1410" w:rsidP="007A1410">
            <w:pPr>
              <w:rPr>
                <w:rFonts w:cs="Times New Roman"/>
                <w:lang w:val="es-ES"/>
              </w:rPr>
            </w:pPr>
            <w:r w:rsidRPr="009F54E9">
              <w:rPr>
                <w:lang w:val="en-GB"/>
              </w:rPr>
              <w:t>566</w:t>
            </w:r>
          </w:p>
        </w:tc>
      </w:tr>
    </w:tbl>
    <w:p w14:paraId="58BFA211" w14:textId="77777777" w:rsidR="00C15D09" w:rsidRDefault="00C15D09" w:rsidP="00AE178E">
      <w:pPr>
        <w:rPr>
          <w:noProof/>
          <w:lang w:val="en" w:eastAsia="ca-ES"/>
        </w:rPr>
      </w:pPr>
    </w:p>
    <w:p w14:paraId="74EDD578" w14:textId="40DD78CC" w:rsidR="00C15D09" w:rsidRDefault="0008699C" w:rsidP="00AE178E">
      <w:pPr>
        <w:rPr>
          <w:noProof/>
          <w:lang w:val="en" w:eastAsia="ca-ES"/>
        </w:rPr>
      </w:pPr>
      <w:r>
        <w:rPr>
          <w:noProof/>
          <w:lang w:val="en" w:eastAsia="ca-ES"/>
        </w:rPr>
        <w:pict w14:anchorId="01A1AE9F">
          <v:shape id="_x0000_i1428" type="#_x0000_t75" style="width:196.3pt;height:2in;visibility:visible;mso-wrap-style:square">
            <v:imagedata r:id="rId489" o:title=""/>
          </v:shape>
        </w:pict>
      </w:r>
    </w:p>
    <w:p w14:paraId="6BA95C70" w14:textId="77777777" w:rsidR="00C15D09" w:rsidRPr="001F5C8D" w:rsidRDefault="00C15D09" w:rsidP="00AE178E">
      <w:pPr>
        <w:rPr>
          <w:lang w:val="en" w:eastAsia="ca-ES"/>
        </w:rPr>
      </w:pPr>
    </w:p>
    <w:p w14:paraId="6B10F1E6" w14:textId="77777777" w:rsidR="00C52A99" w:rsidRPr="003C07B5" w:rsidRDefault="00C52A99" w:rsidP="00F76435">
      <w:pPr>
        <w:pStyle w:val="berschrift3"/>
        <w:rPr>
          <w:lang w:val="en-US" w:eastAsia="ca-ES"/>
        </w:rPr>
      </w:pPr>
      <w:r w:rsidRPr="003C07B5">
        <w:rPr>
          <w:lang w:eastAsia="ca-ES"/>
        </w:rPr>
        <w:t>Training</w:t>
      </w:r>
    </w:p>
    <w:p w14:paraId="041D0150" w14:textId="77777777" w:rsidR="00C52A99" w:rsidRPr="003C07B5" w:rsidRDefault="00C52A99" w:rsidP="00AE178E">
      <w:pPr>
        <w:rPr>
          <w:b/>
          <w:lang w:val="en-US" w:eastAsia="ca-ES"/>
        </w:rPr>
      </w:pPr>
      <w:r w:rsidRPr="003C07B5">
        <w:rPr>
          <w:b/>
          <w:lang w:val="en" w:eastAsia="ca-ES"/>
        </w:rPr>
        <w:t>Language</w:t>
      </w:r>
    </w:p>
    <w:p w14:paraId="67C81E2C" w14:textId="2EBB33DD" w:rsidR="00C52A99" w:rsidRPr="004D20F6" w:rsidRDefault="00ED2489" w:rsidP="00AE178E">
      <w:pPr>
        <w:rPr>
          <w:lang w:val="en-US" w:eastAsia="ca-ES"/>
        </w:rPr>
      </w:pPr>
      <w:r w:rsidRPr="00ED2489">
        <w:rPr>
          <w:lang w:val="en-US" w:eastAsia="ca-ES"/>
        </w:rPr>
        <w:t>Spanish courses have been held in two groups of level A1 and A2. We accompanied the users in improving their language level to tackle the language barrier that hindered their social inclusion, as well as enabling them to obtain the certificate of 45 hours of Spanish classes necessary to be able to regularise their administrative situation through the social roots route.</w:t>
      </w:r>
    </w:p>
    <w:p w14:paraId="033A5C19" w14:textId="77777777" w:rsidR="00C52A99" w:rsidRPr="004D20F6" w:rsidRDefault="00C52A99" w:rsidP="00AE178E">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7DD4BD5A"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70EBE3F3" w14:textId="77777777" w:rsidR="00C52A99" w:rsidRPr="0079367B" w:rsidRDefault="00C52A99"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2494DC50" w14:textId="77777777" w:rsidR="00C52A99" w:rsidRPr="0079367B" w:rsidRDefault="00C52A99" w:rsidP="00AE178E">
            <w:pPr>
              <w:rPr>
                <w:lang w:eastAsia="ca-ES"/>
              </w:rPr>
            </w:pPr>
            <w:r w:rsidRPr="0079367B">
              <w:rPr>
                <w:lang w:val="en" w:eastAsia="ca-ES"/>
              </w:rPr>
              <w:t>Number</w:t>
            </w:r>
          </w:p>
        </w:tc>
      </w:tr>
      <w:tr w:rsidR="006346BC" w:rsidRPr="004D20F6" w14:paraId="07EF531C"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65713328" w14:textId="77777777" w:rsidR="006346BC" w:rsidRPr="004D20F6" w:rsidRDefault="006346BC" w:rsidP="006346BC">
            <w:pPr>
              <w:rPr>
                <w:lang w:eastAsia="ca-ES"/>
              </w:rPr>
            </w:pPr>
            <w:r w:rsidRPr="004D20F6">
              <w:rPr>
                <w:lang w:val="en" w:eastAsia="ca-ES"/>
              </w:rPr>
              <w:t>Training sessions</w:t>
            </w:r>
          </w:p>
        </w:tc>
        <w:tc>
          <w:tcPr>
            <w:tcW w:w="1276" w:type="dxa"/>
            <w:tcBorders>
              <w:top w:val="nil"/>
              <w:left w:val="nil"/>
              <w:bottom w:val="single" w:sz="8" w:space="0" w:color="auto"/>
              <w:right w:val="single" w:sz="8" w:space="0" w:color="auto"/>
            </w:tcBorders>
            <w:vAlign w:val="center"/>
            <w:hideMark/>
          </w:tcPr>
          <w:p w14:paraId="42C48356" w14:textId="7861C805" w:rsidR="006346BC" w:rsidRPr="004D20F6" w:rsidRDefault="006346BC" w:rsidP="006346BC">
            <w:pPr>
              <w:rPr>
                <w:rFonts w:cs="Times New Roman"/>
                <w:lang w:val="es-ES"/>
              </w:rPr>
            </w:pPr>
            <w:r w:rsidRPr="009F54E9">
              <w:rPr>
                <w:lang w:val="en-GB"/>
              </w:rPr>
              <w:t>80</w:t>
            </w:r>
          </w:p>
        </w:tc>
      </w:tr>
      <w:tr w:rsidR="006346BC" w:rsidRPr="004D20F6" w14:paraId="15F93561"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03541CFC" w14:textId="77777777" w:rsidR="006346BC" w:rsidRPr="004D20F6" w:rsidRDefault="006346BC" w:rsidP="006346BC">
            <w:pPr>
              <w:rPr>
                <w:lang w:eastAsia="ca-ES"/>
              </w:rPr>
            </w:pPr>
            <w:r w:rsidRPr="004D20F6">
              <w:rPr>
                <w:lang w:val="en" w:eastAsia="ca-ES"/>
              </w:rPr>
              <w:t>Registered users</w:t>
            </w:r>
          </w:p>
        </w:tc>
        <w:tc>
          <w:tcPr>
            <w:tcW w:w="1276" w:type="dxa"/>
            <w:tcBorders>
              <w:top w:val="nil"/>
              <w:left w:val="nil"/>
              <w:bottom w:val="single" w:sz="8" w:space="0" w:color="auto"/>
              <w:right w:val="single" w:sz="8" w:space="0" w:color="auto"/>
            </w:tcBorders>
            <w:vAlign w:val="center"/>
            <w:hideMark/>
          </w:tcPr>
          <w:p w14:paraId="4CE8B1C8" w14:textId="657EEAA2" w:rsidR="006346BC" w:rsidRPr="004D20F6" w:rsidRDefault="006346BC" w:rsidP="006346BC">
            <w:pPr>
              <w:rPr>
                <w:rFonts w:cs="Times New Roman"/>
                <w:lang w:val="es-ES"/>
              </w:rPr>
            </w:pPr>
            <w:r w:rsidRPr="009F54E9">
              <w:rPr>
                <w:lang w:val="en-GB"/>
              </w:rPr>
              <w:t>33</w:t>
            </w:r>
          </w:p>
        </w:tc>
      </w:tr>
      <w:tr w:rsidR="006346BC" w:rsidRPr="004D20F6" w14:paraId="4FCF88B9"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14818E0D" w14:textId="77777777" w:rsidR="006346BC" w:rsidRPr="004D20F6" w:rsidRDefault="006346BC" w:rsidP="006346BC">
            <w:pPr>
              <w:rPr>
                <w:lang w:eastAsia="ca-ES"/>
              </w:rPr>
            </w:pPr>
            <w:r w:rsidRPr="004D20F6">
              <w:rPr>
                <w:lang w:val="en" w:eastAsia="ca-ES"/>
              </w:rPr>
              <w:t>Hours of training</w:t>
            </w:r>
          </w:p>
        </w:tc>
        <w:tc>
          <w:tcPr>
            <w:tcW w:w="1276" w:type="dxa"/>
            <w:tcBorders>
              <w:top w:val="nil"/>
              <w:left w:val="nil"/>
              <w:bottom w:val="single" w:sz="8" w:space="0" w:color="auto"/>
              <w:right w:val="single" w:sz="8" w:space="0" w:color="auto"/>
            </w:tcBorders>
            <w:vAlign w:val="center"/>
            <w:hideMark/>
          </w:tcPr>
          <w:p w14:paraId="49334AF6" w14:textId="75CE3AD2" w:rsidR="006346BC" w:rsidRPr="004D20F6" w:rsidRDefault="006346BC" w:rsidP="006346BC">
            <w:pPr>
              <w:rPr>
                <w:rFonts w:cs="Times New Roman"/>
                <w:lang w:val="es-ES"/>
              </w:rPr>
            </w:pPr>
            <w:r w:rsidRPr="009F54E9">
              <w:rPr>
                <w:lang w:val="en-GB"/>
              </w:rPr>
              <w:t>120</w:t>
            </w:r>
          </w:p>
        </w:tc>
      </w:tr>
    </w:tbl>
    <w:p w14:paraId="565BA0CA" w14:textId="77777777" w:rsidR="00D73496" w:rsidRDefault="00D73496" w:rsidP="00AE178E">
      <w:pPr>
        <w:rPr>
          <w:lang w:val="es-ES" w:eastAsia="ca-ES"/>
        </w:rPr>
      </w:pPr>
    </w:p>
    <w:p w14:paraId="0FB8F6F9" w14:textId="77777777" w:rsidR="00C52A99" w:rsidRPr="003C07B5" w:rsidRDefault="002C2FF9" w:rsidP="00F76435">
      <w:pPr>
        <w:pStyle w:val="berschrift3"/>
        <w:rPr>
          <w:lang w:eastAsia="ca-ES"/>
        </w:rPr>
      </w:pPr>
      <w:r w:rsidRPr="003C07B5">
        <w:rPr>
          <w:lang w:eastAsia="ca-ES"/>
        </w:rPr>
        <w:t>Skills workshop</w:t>
      </w:r>
    </w:p>
    <w:p w14:paraId="571B1136" w14:textId="7C75D20C" w:rsidR="00C52A99" w:rsidRPr="004D20F6" w:rsidRDefault="00E8132A" w:rsidP="00AE178E">
      <w:pPr>
        <w:rPr>
          <w:lang w:val="en-US" w:eastAsia="ca-ES"/>
        </w:rPr>
      </w:pPr>
      <w:r w:rsidRPr="00E8132A">
        <w:rPr>
          <w:lang w:val="en-US" w:eastAsia="ca-ES"/>
        </w:rPr>
        <w:t>The Professional Skills Workshop is held in parallel to the employment workshop. Its purpose is to analyse the professional career of each participant and to work on aspects such as skills, competences and per</w:t>
      </w:r>
      <w:r w:rsidRPr="00E8132A">
        <w:rPr>
          <w:lang w:val="en-US" w:eastAsia="ca-ES"/>
        </w:rPr>
        <w:t>sonal skills in order to face possible job interviews and prepare for their labour market insertion.</w:t>
      </w:r>
    </w:p>
    <w:p w14:paraId="44703981" w14:textId="77777777" w:rsidR="004B622E" w:rsidRPr="004D20F6" w:rsidRDefault="004B622E" w:rsidP="00AE178E">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01355517"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205AF17E" w14:textId="77777777" w:rsidR="00C52A99" w:rsidRPr="0079367B" w:rsidRDefault="00C52A99"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5BEF2A44" w14:textId="77777777" w:rsidR="00C52A99" w:rsidRPr="0079367B" w:rsidRDefault="00C52A99" w:rsidP="00AE178E">
            <w:pPr>
              <w:rPr>
                <w:lang w:eastAsia="ca-ES"/>
              </w:rPr>
            </w:pPr>
            <w:r w:rsidRPr="0079367B">
              <w:rPr>
                <w:lang w:val="en" w:eastAsia="ca-ES"/>
              </w:rPr>
              <w:t>Number</w:t>
            </w:r>
          </w:p>
        </w:tc>
      </w:tr>
      <w:tr w:rsidR="00816F4E" w:rsidRPr="004D20F6" w14:paraId="1291150C"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760DF36C" w14:textId="77777777" w:rsidR="00816F4E" w:rsidRPr="004D20F6" w:rsidRDefault="00816F4E" w:rsidP="00816F4E">
            <w:pPr>
              <w:rPr>
                <w:lang w:eastAsia="ca-ES"/>
              </w:rPr>
            </w:pPr>
            <w:r w:rsidRPr="004D20F6">
              <w:rPr>
                <w:lang w:val="en" w:eastAsia="ca-ES"/>
              </w:rPr>
              <w:t>Training sessions</w:t>
            </w:r>
          </w:p>
        </w:tc>
        <w:tc>
          <w:tcPr>
            <w:tcW w:w="1276" w:type="dxa"/>
            <w:tcBorders>
              <w:top w:val="nil"/>
              <w:left w:val="nil"/>
              <w:bottom w:val="single" w:sz="8" w:space="0" w:color="auto"/>
              <w:right w:val="single" w:sz="8" w:space="0" w:color="auto"/>
            </w:tcBorders>
            <w:vAlign w:val="center"/>
            <w:hideMark/>
          </w:tcPr>
          <w:p w14:paraId="10406C8D" w14:textId="4DBC935B" w:rsidR="00816F4E" w:rsidRPr="004D20F6" w:rsidRDefault="00816F4E" w:rsidP="00816F4E">
            <w:pPr>
              <w:rPr>
                <w:lang w:val="es-ES"/>
              </w:rPr>
            </w:pPr>
            <w:r>
              <w:rPr>
                <w:rFonts w:cs="Times New Roman"/>
                <w:lang w:val="es-ES"/>
              </w:rPr>
              <w:t>97</w:t>
            </w:r>
          </w:p>
        </w:tc>
      </w:tr>
      <w:tr w:rsidR="00816F4E" w:rsidRPr="004D20F6" w14:paraId="6EE192DB" w14:textId="77777777" w:rsidTr="00E8469A">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hideMark/>
          </w:tcPr>
          <w:p w14:paraId="62E12D32" w14:textId="77777777" w:rsidR="00816F4E" w:rsidRPr="004D20F6" w:rsidRDefault="00816F4E" w:rsidP="00816F4E">
            <w:pPr>
              <w:rPr>
                <w:lang w:eastAsia="ca-ES"/>
              </w:rPr>
            </w:pPr>
            <w:r w:rsidRPr="004D20F6">
              <w:rPr>
                <w:lang w:val="en" w:eastAsia="ca-ES"/>
              </w:rPr>
              <w:t>Registered users</w:t>
            </w:r>
          </w:p>
        </w:tc>
        <w:tc>
          <w:tcPr>
            <w:tcW w:w="1276" w:type="dxa"/>
            <w:tcBorders>
              <w:top w:val="nil"/>
              <w:left w:val="nil"/>
              <w:bottom w:val="single" w:sz="4" w:space="0" w:color="auto"/>
              <w:right w:val="single" w:sz="8" w:space="0" w:color="auto"/>
            </w:tcBorders>
            <w:vAlign w:val="center"/>
            <w:hideMark/>
          </w:tcPr>
          <w:p w14:paraId="738FCE13" w14:textId="4F2ED2D9" w:rsidR="00816F4E" w:rsidRPr="004D20F6" w:rsidRDefault="00816F4E" w:rsidP="00816F4E">
            <w:pPr>
              <w:rPr>
                <w:lang w:val="es-ES"/>
              </w:rPr>
            </w:pPr>
            <w:r>
              <w:rPr>
                <w:rFonts w:cs="Times New Roman"/>
                <w:lang w:val="es-ES"/>
              </w:rPr>
              <w:t>482</w:t>
            </w:r>
          </w:p>
        </w:tc>
      </w:tr>
      <w:tr w:rsidR="004B6A5F" w:rsidRPr="004D20F6" w14:paraId="66913CD5" w14:textId="77777777" w:rsidTr="00E8469A">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201A71B4" w14:textId="062EBCD1" w:rsidR="004B6A5F" w:rsidRPr="004D20F6" w:rsidRDefault="00E46DE5" w:rsidP="004B6A5F">
            <w:pPr>
              <w:rPr>
                <w:lang w:val="en" w:eastAsia="ca-ES"/>
              </w:rPr>
            </w:pPr>
            <w:r w:rsidRPr="00E46DE5">
              <w:rPr>
                <w:lang w:val="en" w:eastAsia="ca-ES"/>
              </w:rPr>
              <w:t>Hours of training</w:t>
            </w:r>
          </w:p>
        </w:tc>
        <w:tc>
          <w:tcPr>
            <w:tcW w:w="1276" w:type="dxa"/>
            <w:tcBorders>
              <w:top w:val="single" w:sz="4" w:space="0" w:color="auto"/>
              <w:left w:val="single" w:sz="4" w:space="0" w:color="auto"/>
              <w:bottom w:val="single" w:sz="4" w:space="0" w:color="auto"/>
              <w:right w:val="single" w:sz="4" w:space="0" w:color="auto"/>
            </w:tcBorders>
            <w:vAlign w:val="center"/>
          </w:tcPr>
          <w:p w14:paraId="3188C242" w14:textId="145C91DF" w:rsidR="004B6A5F" w:rsidRDefault="007A3571" w:rsidP="004B6A5F">
            <w:pPr>
              <w:rPr>
                <w:rFonts w:cs="Times New Roman"/>
                <w:lang w:val="es-ES"/>
              </w:rPr>
            </w:pPr>
            <w:r>
              <w:rPr>
                <w:rFonts w:cs="Times New Roman"/>
                <w:lang w:val="es-ES"/>
              </w:rPr>
              <w:t>220</w:t>
            </w:r>
          </w:p>
        </w:tc>
      </w:tr>
    </w:tbl>
    <w:p w14:paraId="1EEA00EE" w14:textId="77777777" w:rsidR="00C52A99" w:rsidRDefault="00C52A99" w:rsidP="00AE178E">
      <w:pPr>
        <w:rPr>
          <w:lang w:eastAsia="ca-ES"/>
        </w:rPr>
      </w:pPr>
    </w:p>
    <w:p w14:paraId="12325C37" w14:textId="03202741" w:rsidR="000C420B" w:rsidRDefault="0008699C" w:rsidP="00AE178E">
      <w:pPr>
        <w:rPr>
          <w:rFonts w:cs="Times New Roman"/>
          <w:noProof/>
          <w:szCs w:val="20"/>
          <w:lang w:eastAsia="ca-ES"/>
        </w:rPr>
      </w:pPr>
      <w:r>
        <w:rPr>
          <w:rFonts w:cs="Times New Roman"/>
          <w:noProof/>
          <w:szCs w:val="20"/>
          <w:lang w:eastAsia="ca-ES"/>
        </w:rPr>
        <w:pict w14:anchorId="33E904B7">
          <v:shape id="_x0000_i1429" type="#_x0000_t75" style="width:226.85pt;height:125.65pt;visibility:visible;mso-wrap-style:square">
            <v:imagedata r:id="rId490" o:title=""/>
          </v:shape>
        </w:pict>
      </w:r>
    </w:p>
    <w:p w14:paraId="293A117B" w14:textId="77777777" w:rsidR="00B40283" w:rsidRDefault="00B40283" w:rsidP="00AE178E">
      <w:pPr>
        <w:rPr>
          <w:rFonts w:cs="Times New Roman"/>
          <w:noProof/>
          <w:szCs w:val="20"/>
          <w:lang w:eastAsia="ca-ES"/>
        </w:rPr>
      </w:pPr>
    </w:p>
    <w:p w14:paraId="6BC0434D" w14:textId="77777777" w:rsidR="00C26641" w:rsidRPr="00C26641" w:rsidRDefault="00C26641" w:rsidP="00C26641">
      <w:pPr>
        <w:pStyle w:val="berschrift3"/>
        <w:rPr>
          <w:lang w:eastAsia="ca-ES"/>
        </w:rPr>
      </w:pPr>
      <w:r w:rsidRPr="00C26641">
        <w:rPr>
          <w:lang w:eastAsia="ca-ES"/>
        </w:rPr>
        <w:t>Occupational training</w:t>
      </w:r>
    </w:p>
    <w:p w14:paraId="49E2CA79" w14:textId="77777777" w:rsidR="00C26641" w:rsidRPr="00C26641" w:rsidRDefault="00C26641" w:rsidP="00C26641">
      <w:pPr>
        <w:rPr>
          <w:rFonts w:cs="Times New Roman"/>
          <w:szCs w:val="20"/>
          <w:lang w:val="en-GB" w:eastAsia="ca-ES"/>
        </w:rPr>
      </w:pPr>
      <w:r w:rsidRPr="00C26641">
        <w:rPr>
          <w:rFonts w:cs="Times New Roman"/>
          <w:szCs w:val="20"/>
          <w:lang w:val="en-GB" w:eastAsia="ca-ES"/>
        </w:rPr>
        <w:t>In parallel to their participation in the workshop, various occupational training courses were given so that participants could acquire new skills and complement their work experience by broadening their theoretical and practical knowledge.</w:t>
      </w:r>
    </w:p>
    <w:p w14:paraId="1137D115" w14:textId="77777777" w:rsidR="005C472D" w:rsidRPr="004D20F6" w:rsidRDefault="005C472D" w:rsidP="00B40283">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B40283" w:rsidRPr="004D20F6" w14:paraId="2CCAEA17" w14:textId="77777777" w:rsidTr="00EE2D1A">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63303E9F" w14:textId="77777777" w:rsidR="00B40283" w:rsidRPr="0079367B" w:rsidRDefault="00B40283" w:rsidP="00EE2D1A">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4CDF479B" w14:textId="77777777" w:rsidR="00B40283" w:rsidRPr="0079367B" w:rsidRDefault="00B40283" w:rsidP="00EE2D1A">
            <w:pPr>
              <w:rPr>
                <w:lang w:eastAsia="ca-ES"/>
              </w:rPr>
            </w:pPr>
            <w:r w:rsidRPr="0079367B">
              <w:rPr>
                <w:lang w:val="en" w:eastAsia="ca-ES"/>
              </w:rPr>
              <w:t>Number</w:t>
            </w:r>
          </w:p>
        </w:tc>
      </w:tr>
      <w:tr w:rsidR="00637E5C" w:rsidRPr="004D20F6" w14:paraId="4A510505"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7F833397" w14:textId="77777777" w:rsidR="00637E5C" w:rsidRPr="004D20F6" w:rsidRDefault="00637E5C" w:rsidP="00637E5C">
            <w:pPr>
              <w:rPr>
                <w:lang w:eastAsia="ca-ES"/>
              </w:rPr>
            </w:pPr>
            <w:r w:rsidRPr="004D20F6">
              <w:rPr>
                <w:lang w:val="en" w:eastAsia="ca-ES"/>
              </w:rPr>
              <w:t>Training sessions</w:t>
            </w:r>
          </w:p>
        </w:tc>
        <w:tc>
          <w:tcPr>
            <w:tcW w:w="1276" w:type="dxa"/>
            <w:tcBorders>
              <w:top w:val="nil"/>
              <w:left w:val="nil"/>
              <w:bottom w:val="single" w:sz="8" w:space="0" w:color="auto"/>
              <w:right w:val="single" w:sz="8" w:space="0" w:color="auto"/>
            </w:tcBorders>
            <w:vAlign w:val="center"/>
            <w:hideMark/>
          </w:tcPr>
          <w:p w14:paraId="675F33BF" w14:textId="396BC94C" w:rsidR="00637E5C" w:rsidRPr="004D20F6" w:rsidRDefault="00637E5C" w:rsidP="00637E5C">
            <w:pPr>
              <w:rPr>
                <w:lang w:val="es-ES"/>
              </w:rPr>
            </w:pPr>
            <w:r w:rsidRPr="009F54E9">
              <w:rPr>
                <w:lang w:val="en-GB"/>
              </w:rPr>
              <w:t>15</w:t>
            </w:r>
          </w:p>
        </w:tc>
      </w:tr>
      <w:tr w:rsidR="00637E5C" w:rsidRPr="004D20F6" w14:paraId="4CD199B6" w14:textId="77777777" w:rsidTr="00EE2D1A">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hideMark/>
          </w:tcPr>
          <w:p w14:paraId="213A7A78" w14:textId="77777777" w:rsidR="00637E5C" w:rsidRPr="004D20F6" w:rsidRDefault="00637E5C" w:rsidP="00637E5C">
            <w:pPr>
              <w:rPr>
                <w:lang w:eastAsia="ca-ES"/>
              </w:rPr>
            </w:pPr>
            <w:r w:rsidRPr="004D20F6">
              <w:rPr>
                <w:lang w:val="en" w:eastAsia="ca-ES"/>
              </w:rPr>
              <w:t>Registered users</w:t>
            </w:r>
          </w:p>
        </w:tc>
        <w:tc>
          <w:tcPr>
            <w:tcW w:w="1276" w:type="dxa"/>
            <w:tcBorders>
              <w:top w:val="nil"/>
              <w:left w:val="nil"/>
              <w:bottom w:val="single" w:sz="4" w:space="0" w:color="auto"/>
              <w:right w:val="single" w:sz="8" w:space="0" w:color="auto"/>
            </w:tcBorders>
            <w:vAlign w:val="center"/>
            <w:hideMark/>
          </w:tcPr>
          <w:p w14:paraId="5B79056A" w14:textId="2AB57653" w:rsidR="00637E5C" w:rsidRPr="004D20F6" w:rsidRDefault="00637E5C" w:rsidP="00637E5C">
            <w:pPr>
              <w:rPr>
                <w:lang w:val="es-ES"/>
              </w:rPr>
            </w:pPr>
            <w:r w:rsidRPr="009F54E9">
              <w:rPr>
                <w:lang w:val="en-GB"/>
              </w:rPr>
              <w:t>336</w:t>
            </w:r>
          </w:p>
        </w:tc>
      </w:tr>
      <w:tr w:rsidR="00637E5C" w:rsidRPr="004D20F6" w14:paraId="593D37CB" w14:textId="77777777" w:rsidTr="00EE2D1A">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2002ABAB" w14:textId="77777777" w:rsidR="00637E5C" w:rsidRPr="004D20F6" w:rsidRDefault="00637E5C" w:rsidP="00637E5C">
            <w:pPr>
              <w:rPr>
                <w:lang w:val="en" w:eastAsia="ca-ES"/>
              </w:rPr>
            </w:pPr>
            <w:r w:rsidRPr="00E46DE5">
              <w:rPr>
                <w:lang w:val="en" w:eastAsia="ca-ES"/>
              </w:rPr>
              <w:t>Hours of training</w:t>
            </w:r>
          </w:p>
        </w:tc>
        <w:tc>
          <w:tcPr>
            <w:tcW w:w="1276" w:type="dxa"/>
            <w:tcBorders>
              <w:top w:val="single" w:sz="4" w:space="0" w:color="auto"/>
              <w:left w:val="single" w:sz="4" w:space="0" w:color="auto"/>
              <w:bottom w:val="single" w:sz="4" w:space="0" w:color="auto"/>
              <w:right w:val="single" w:sz="4" w:space="0" w:color="auto"/>
            </w:tcBorders>
            <w:vAlign w:val="center"/>
          </w:tcPr>
          <w:p w14:paraId="21807CB7" w14:textId="3B0A3866" w:rsidR="00637E5C" w:rsidRDefault="00637E5C" w:rsidP="00637E5C">
            <w:pPr>
              <w:rPr>
                <w:rFonts w:cs="Times New Roman"/>
                <w:lang w:val="es-ES"/>
              </w:rPr>
            </w:pPr>
            <w:r w:rsidRPr="009F54E9">
              <w:rPr>
                <w:lang w:val="en-GB"/>
              </w:rPr>
              <w:t>39</w:t>
            </w:r>
          </w:p>
        </w:tc>
      </w:tr>
    </w:tbl>
    <w:p w14:paraId="1C92533F" w14:textId="77777777" w:rsidR="00B40283" w:rsidRDefault="00B40283" w:rsidP="00B40283">
      <w:pPr>
        <w:rPr>
          <w:lang w:eastAsia="ca-ES"/>
        </w:rPr>
      </w:pPr>
    </w:p>
    <w:p w14:paraId="7620CD99" w14:textId="4FE919D0" w:rsidR="00C26641" w:rsidRPr="00C26641" w:rsidRDefault="0008699C" w:rsidP="00C26641">
      <w:pPr>
        <w:rPr>
          <w:rFonts w:cs="Times New Roman"/>
          <w:szCs w:val="20"/>
          <w:lang w:val="en-GB" w:eastAsia="ca-ES"/>
        </w:rPr>
      </w:pPr>
      <w:r>
        <w:rPr>
          <w:rFonts w:cs="Times New Roman"/>
          <w:noProof/>
          <w:szCs w:val="20"/>
          <w:lang w:val="en-GB" w:eastAsia="ca-ES"/>
        </w:rPr>
        <w:pict w14:anchorId="451F72A5">
          <v:shape id="_x0000_i1430" type="#_x0000_t75" style="width:226.2pt;height:127.7pt;visibility:visible;mso-wrap-style:square">
            <v:imagedata r:id="rId491" o:title=""/>
          </v:shape>
        </w:pict>
      </w:r>
    </w:p>
    <w:p w14:paraId="36662002" w14:textId="77777777" w:rsidR="00C26641" w:rsidRPr="00C26641" w:rsidRDefault="00C26641" w:rsidP="00C26641">
      <w:pPr>
        <w:rPr>
          <w:rFonts w:cs="Times New Roman"/>
          <w:szCs w:val="20"/>
          <w:lang w:val="en-GB" w:eastAsia="ca-ES"/>
        </w:rPr>
      </w:pPr>
    </w:p>
    <w:p w14:paraId="03D723F0" w14:textId="06E6AC6B" w:rsidR="00B40283" w:rsidRPr="00C26641" w:rsidRDefault="00C26641" w:rsidP="00C26641">
      <w:pPr>
        <w:rPr>
          <w:rFonts w:cs="Times New Roman"/>
          <w:szCs w:val="20"/>
          <w:lang w:val="en-GB" w:eastAsia="ca-ES"/>
        </w:rPr>
      </w:pPr>
      <w:r w:rsidRPr="00C26641">
        <w:rPr>
          <w:rFonts w:cs="Times New Roman"/>
          <w:szCs w:val="20"/>
          <w:lang w:val="en-GB" w:eastAsia="ca-ES"/>
        </w:rPr>
        <w:t>Training courses: Food Handling, Kitchen Assistant, Waiter's Assistant, Basic Construction, Care for Dependent Persons, Basic Electricity and Domestic Service.</w:t>
      </w:r>
    </w:p>
    <w:p w14:paraId="310874D6" w14:textId="77777777" w:rsidR="00FC2D47" w:rsidRPr="00C26641" w:rsidRDefault="00FC2D47" w:rsidP="00AE178E">
      <w:pPr>
        <w:rPr>
          <w:lang w:val="en-GB" w:eastAsia="ca-ES"/>
        </w:rPr>
      </w:pPr>
    </w:p>
    <w:p w14:paraId="2C76FAD4" w14:textId="77777777" w:rsidR="00C52A99" w:rsidRPr="00BF53B9" w:rsidRDefault="002C2FF9" w:rsidP="00F76435">
      <w:pPr>
        <w:pStyle w:val="berschrift3"/>
        <w:rPr>
          <w:lang w:eastAsia="ca-ES"/>
        </w:rPr>
      </w:pPr>
      <w:r w:rsidRPr="001F5C8D">
        <w:rPr>
          <w:lang w:eastAsia="ca-ES"/>
        </w:rPr>
        <w:t>Digital literacy</w:t>
      </w:r>
    </w:p>
    <w:p w14:paraId="6B815C9F" w14:textId="41E02DC1" w:rsidR="00C52A99" w:rsidRPr="004D20F6" w:rsidRDefault="00CA211C" w:rsidP="00AE178E">
      <w:pPr>
        <w:rPr>
          <w:lang w:val="en" w:eastAsia="ca-ES"/>
        </w:rPr>
      </w:pPr>
      <w:r w:rsidRPr="00CA211C">
        <w:rPr>
          <w:lang w:val="en" w:eastAsia="ca-ES"/>
        </w:rPr>
        <w:t xml:space="preserve">In the Employment Workshop, users are trained in the search for employment and, in the process, we encounter a digital divide. In many cases, users are unable to send an email, edit a CV or register on job portals. To solve this situation, the first step is digital literacy adapted to the needs of each person, where </w:t>
      </w:r>
      <w:r w:rsidRPr="00CA211C">
        <w:rPr>
          <w:lang w:val="en" w:eastAsia="ca-ES"/>
        </w:rPr>
        <w:lastRenderedPageBreak/>
        <w:t>we carry out personalised training for the acquisition of autonomy in the job search.</w:t>
      </w:r>
    </w:p>
    <w:p w14:paraId="124CC1ED" w14:textId="77777777" w:rsidR="00CA211C" w:rsidRPr="004D20F6" w:rsidRDefault="00CA211C" w:rsidP="00CA211C">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A211C" w:rsidRPr="004D20F6" w14:paraId="1260103C" w14:textId="77777777" w:rsidTr="00EE2D1A">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25B856AC" w14:textId="77777777" w:rsidR="00CA211C" w:rsidRPr="0079367B" w:rsidRDefault="00CA211C" w:rsidP="00EE2D1A">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2BE1D974" w14:textId="77777777" w:rsidR="00CA211C" w:rsidRPr="0079367B" w:rsidRDefault="00CA211C" w:rsidP="00EE2D1A">
            <w:pPr>
              <w:rPr>
                <w:lang w:eastAsia="ca-ES"/>
              </w:rPr>
            </w:pPr>
            <w:r w:rsidRPr="0079367B">
              <w:rPr>
                <w:lang w:val="en" w:eastAsia="ca-ES"/>
              </w:rPr>
              <w:t>Number</w:t>
            </w:r>
          </w:p>
        </w:tc>
      </w:tr>
      <w:tr w:rsidR="002C0E8D" w:rsidRPr="004D20F6" w14:paraId="61378679"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0A5B8027" w14:textId="77777777" w:rsidR="002C0E8D" w:rsidRPr="004D20F6" w:rsidRDefault="002C0E8D" w:rsidP="002C0E8D">
            <w:pPr>
              <w:rPr>
                <w:lang w:eastAsia="ca-ES"/>
              </w:rPr>
            </w:pPr>
            <w:r w:rsidRPr="004D20F6">
              <w:rPr>
                <w:lang w:val="en" w:eastAsia="ca-ES"/>
              </w:rPr>
              <w:t>Training sessions</w:t>
            </w:r>
          </w:p>
        </w:tc>
        <w:tc>
          <w:tcPr>
            <w:tcW w:w="1276" w:type="dxa"/>
            <w:tcBorders>
              <w:top w:val="nil"/>
              <w:left w:val="nil"/>
              <w:bottom w:val="single" w:sz="8" w:space="0" w:color="auto"/>
              <w:right w:val="single" w:sz="8" w:space="0" w:color="auto"/>
            </w:tcBorders>
            <w:vAlign w:val="center"/>
            <w:hideMark/>
          </w:tcPr>
          <w:p w14:paraId="73500E0A" w14:textId="20E793B6" w:rsidR="002C0E8D" w:rsidRPr="004D20F6" w:rsidRDefault="002C0E8D" w:rsidP="002C0E8D">
            <w:pPr>
              <w:rPr>
                <w:rFonts w:cs="Times New Roman"/>
                <w:lang w:val="es-ES"/>
              </w:rPr>
            </w:pPr>
            <w:r w:rsidRPr="009F54E9">
              <w:rPr>
                <w:lang w:val="en-GB"/>
              </w:rPr>
              <w:t>420</w:t>
            </w:r>
          </w:p>
        </w:tc>
      </w:tr>
      <w:tr w:rsidR="002C0E8D" w:rsidRPr="004D20F6" w14:paraId="6924F2FE"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2A2EBF14" w14:textId="35B2076F" w:rsidR="002C0E8D" w:rsidRPr="004D20F6" w:rsidRDefault="002C0E8D" w:rsidP="002C0E8D">
            <w:pPr>
              <w:rPr>
                <w:lang w:eastAsia="ca-ES"/>
              </w:rPr>
            </w:pPr>
            <w:r w:rsidRPr="002C0E8D">
              <w:rPr>
                <w:lang w:val="en" w:eastAsia="ca-ES"/>
              </w:rPr>
              <w:t>Hours of training</w:t>
            </w:r>
          </w:p>
        </w:tc>
        <w:tc>
          <w:tcPr>
            <w:tcW w:w="1276" w:type="dxa"/>
            <w:tcBorders>
              <w:top w:val="nil"/>
              <w:left w:val="nil"/>
              <w:bottom w:val="single" w:sz="8" w:space="0" w:color="auto"/>
              <w:right w:val="single" w:sz="8" w:space="0" w:color="auto"/>
            </w:tcBorders>
            <w:vAlign w:val="center"/>
            <w:hideMark/>
          </w:tcPr>
          <w:p w14:paraId="5E65240D" w14:textId="61ADBC40" w:rsidR="002C0E8D" w:rsidRPr="004D20F6" w:rsidRDefault="002C0E8D" w:rsidP="002C0E8D">
            <w:pPr>
              <w:rPr>
                <w:rFonts w:cs="Times New Roman"/>
                <w:lang w:val="es-ES"/>
              </w:rPr>
            </w:pPr>
            <w:r w:rsidRPr="009F54E9">
              <w:rPr>
                <w:lang w:val="en-GB"/>
              </w:rPr>
              <w:t>630</w:t>
            </w:r>
          </w:p>
        </w:tc>
      </w:tr>
    </w:tbl>
    <w:p w14:paraId="1BD316B1" w14:textId="77777777" w:rsidR="00CA211C" w:rsidRDefault="00CA211C" w:rsidP="00AE178E">
      <w:pPr>
        <w:rPr>
          <w:lang w:val="en-GB"/>
        </w:rPr>
      </w:pPr>
    </w:p>
    <w:p w14:paraId="5B4BD2E1" w14:textId="283A2271" w:rsidR="000C420B" w:rsidRPr="00E35FDC" w:rsidRDefault="00E35FDC" w:rsidP="00AE178E">
      <w:pPr>
        <w:rPr>
          <w:lang w:val="en-GB"/>
        </w:rPr>
      </w:pPr>
      <w:r w:rsidRPr="00E35FDC">
        <w:rPr>
          <w:lang w:val="en-GB"/>
        </w:rPr>
        <w:t>Two specific digital literacy sessions were also held with volunteers from Amazon, working on digital skills using smartphones.</w:t>
      </w:r>
    </w:p>
    <w:p w14:paraId="21F4351C" w14:textId="77777777" w:rsidR="003C6229" w:rsidRPr="004D20F6" w:rsidRDefault="003C6229" w:rsidP="003C6229">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3C6229" w:rsidRPr="004D20F6" w14:paraId="2B121176" w14:textId="77777777" w:rsidTr="00EE2D1A">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30A627D9" w14:textId="77777777" w:rsidR="003C6229" w:rsidRPr="0079367B" w:rsidRDefault="003C6229" w:rsidP="00EE2D1A">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71537DE8" w14:textId="77777777" w:rsidR="003C6229" w:rsidRPr="0079367B" w:rsidRDefault="003C6229" w:rsidP="00EE2D1A">
            <w:pPr>
              <w:rPr>
                <w:lang w:eastAsia="ca-ES"/>
              </w:rPr>
            </w:pPr>
            <w:r w:rsidRPr="0079367B">
              <w:rPr>
                <w:lang w:val="en" w:eastAsia="ca-ES"/>
              </w:rPr>
              <w:t>Number</w:t>
            </w:r>
          </w:p>
        </w:tc>
      </w:tr>
      <w:tr w:rsidR="004E0AF8" w:rsidRPr="004D20F6" w14:paraId="4B0E3D14"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6F34B029" w14:textId="77777777" w:rsidR="004E0AF8" w:rsidRPr="004D20F6" w:rsidRDefault="004E0AF8" w:rsidP="004E0AF8">
            <w:pPr>
              <w:rPr>
                <w:lang w:eastAsia="ca-ES"/>
              </w:rPr>
            </w:pPr>
            <w:r w:rsidRPr="004D20F6">
              <w:rPr>
                <w:lang w:val="en" w:eastAsia="ca-ES"/>
              </w:rPr>
              <w:t>Training sessions</w:t>
            </w:r>
          </w:p>
        </w:tc>
        <w:tc>
          <w:tcPr>
            <w:tcW w:w="1276" w:type="dxa"/>
            <w:tcBorders>
              <w:top w:val="nil"/>
              <w:left w:val="nil"/>
              <w:bottom w:val="single" w:sz="8" w:space="0" w:color="auto"/>
              <w:right w:val="single" w:sz="8" w:space="0" w:color="auto"/>
            </w:tcBorders>
            <w:vAlign w:val="center"/>
            <w:hideMark/>
          </w:tcPr>
          <w:p w14:paraId="5356FBFF" w14:textId="76EEED02" w:rsidR="004E0AF8" w:rsidRPr="004D20F6" w:rsidRDefault="004E0AF8" w:rsidP="004E0AF8">
            <w:pPr>
              <w:rPr>
                <w:rFonts w:cs="Times New Roman"/>
                <w:lang w:val="es-ES"/>
              </w:rPr>
            </w:pPr>
            <w:r w:rsidRPr="009F54E9">
              <w:rPr>
                <w:rFonts w:cs="Times New Roman"/>
                <w:lang w:val="en-GB"/>
              </w:rPr>
              <w:t>59</w:t>
            </w:r>
          </w:p>
        </w:tc>
      </w:tr>
      <w:tr w:rsidR="004E0AF8" w:rsidRPr="004D20F6" w14:paraId="0F0FC293"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7C4A0121" w14:textId="77777777" w:rsidR="004E0AF8" w:rsidRPr="004D20F6" w:rsidRDefault="004E0AF8" w:rsidP="004E0AF8">
            <w:pPr>
              <w:rPr>
                <w:lang w:eastAsia="ca-ES"/>
              </w:rPr>
            </w:pPr>
            <w:r w:rsidRPr="002C0E8D">
              <w:rPr>
                <w:lang w:val="en" w:eastAsia="ca-ES"/>
              </w:rPr>
              <w:t>Hours of training</w:t>
            </w:r>
          </w:p>
        </w:tc>
        <w:tc>
          <w:tcPr>
            <w:tcW w:w="1276" w:type="dxa"/>
            <w:tcBorders>
              <w:top w:val="nil"/>
              <w:left w:val="nil"/>
              <w:bottom w:val="single" w:sz="8" w:space="0" w:color="auto"/>
              <w:right w:val="single" w:sz="8" w:space="0" w:color="auto"/>
            </w:tcBorders>
            <w:vAlign w:val="center"/>
            <w:hideMark/>
          </w:tcPr>
          <w:p w14:paraId="3E1A392A" w14:textId="02EC610E" w:rsidR="004E0AF8" w:rsidRPr="004D20F6" w:rsidRDefault="004E0AF8" w:rsidP="004E0AF8">
            <w:pPr>
              <w:rPr>
                <w:rFonts w:cs="Times New Roman"/>
                <w:lang w:val="es-ES"/>
              </w:rPr>
            </w:pPr>
            <w:r w:rsidRPr="009F54E9">
              <w:rPr>
                <w:rFonts w:cs="Times New Roman"/>
                <w:lang w:val="en-GB"/>
              </w:rPr>
              <w:t>4</w:t>
            </w:r>
          </w:p>
        </w:tc>
      </w:tr>
    </w:tbl>
    <w:p w14:paraId="6AA82B5C" w14:textId="77777777" w:rsidR="003C6229" w:rsidRDefault="003C6229" w:rsidP="003C6229">
      <w:pPr>
        <w:rPr>
          <w:lang w:val="en-GB"/>
        </w:rPr>
      </w:pPr>
    </w:p>
    <w:p w14:paraId="08F1608C" w14:textId="77777777" w:rsidR="00E35FDC" w:rsidRPr="00E35FDC" w:rsidRDefault="00E35FDC" w:rsidP="00AE178E">
      <w:pPr>
        <w:rPr>
          <w:lang w:val="en-GB"/>
        </w:rPr>
      </w:pPr>
    </w:p>
    <w:p w14:paraId="06E5D789" w14:textId="77777777" w:rsidR="00C52A99" w:rsidRPr="004D20F6" w:rsidRDefault="00C52A99" w:rsidP="00F76435">
      <w:pPr>
        <w:pStyle w:val="berschrift3"/>
        <w:rPr>
          <w:lang w:val="en-US" w:eastAsia="ca-ES"/>
        </w:rPr>
      </w:pPr>
      <w:r w:rsidRPr="001F5C8D">
        <w:rPr>
          <w:lang w:eastAsia="ca-ES"/>
        </w:rPr>
        <w:t>Activities for children</w:t>
      </w:r>
    </w:p>
    <w:p w14:paraId="7FC4D94C" w14:textId="77777777" w:rsidR="00E03BC8" w:rsidRPr="00E03BC8" w:rsidRDefault="00E03BC8" w:rsidP="00E03BC8">
      <w:pPr>
        <w:rPr>
          <w:lang w:val="en-GB" w:eastAsia="ca-ES"/>
        </w:rPr>
      </w:pPr>
      <w:r w:rsidRPr="00E03BC8">
        <w:rPr>
          <w:lang w:val="en-GB" w:eastAsia="ca-ES"/>
        </w:rPr>
        <w:t>During 2023, a total of 518 children have been assisted at Goodwill in Action. This total includes the sons and daughters of those families that carry out a work plan in the entity, where they are beneficiaries of the support in food and basic necessities, school reinforcement, training and/or work insertion workshop.</w:t>
      </w:r>
    </w:p>
    <w:p w14:paraId="3DD14361" w14:textId="77777777" w:rsidR="00E03BC8" w:rsidRPr="00E03BC8" w:rsidRDefault="00E03BC8" w:rsidP="00E03BC8">
      <w:pPr>
        <w:rPr>
          <w:lang w:val="en-GB" w:eastAsia="ca-ES"/>
        </w:rPr>
      </w:pPr>
      <w:r w:rsidRPr="00E03BC8">
        <w:rPr>
          <w:lang w:val="en-GB" w:eastAsia="ca-ES"/>
        </w:rPr>
        <w:t xml:space="preserve">The main activity carried out is school reinforcement. This activity consists of offering extra support outside the ordinary school. It is aimed at primary school children between the ages of 0 and 17 and is also carried out for secondary school children, in which, in addition to achieving the objectives set at school, relational objectives are also contemplated. Cultural outings are also organised. </w:t>
      </w:r>
    </w:p>
    <w:p w14:paraId="7D3019EB" w14:textId="2012A300" w:rsidR="00537C4B" w:rsidRDefault="00E03BC8" w:rsidP="00E03BC8">
      <w:pPr>
        <w:rPr>
          <w:lang w:val="en-GB" w:eastAsia="ca-ES"/>
        </w:rPr>
      </w:pPr>
      <w:r w:rsidRPr="00E03BC8">
        <w:rPr>
          <w:lang w:val="en-GB" w:eastAsia="ca-ES"/>
        </w:rPr>
        <w:t>At Christmas and through the Solidarity Christmas Campaign, the Three Wise Men have filled 148 children with illusion and gifts.</w:t>
      </w:r>
    </w:p>
    <w:p w14:paraId="2C983D17" w14:textId="77777777" w:rsidR="008E40CD" w:rsidRDefault="008E40CD" w:rsidP="00AC4FA7">
      <w:pPr>
        <w:rPr>
          <w:lang w:val="en-GB" w:eastAsia="ca-ES"/>
        </w:rPr>
      </w:pPr>
    </w:p>
    <w:p w14:paraId="45D61C7A" w14:textId="10B0A41A" w:rsidR="008E40CD" w:rsidRPr="002701B5" w:rsidRDefault="0008699C" w:rsidP="00AC4FA7">
      <w:pPr>
        <w:rPr>
          <w:lang w:val="en-GB" w:eastAsia="ca-ES"/>
        </w:rPr>
      </w:pPr>
      <w:r>
        <w:rPr>
          <w:noProof/>
          <w:lang w:val="en-GB" w:eastAsia="ca-ES"/>
        </w:rPr>
        <w:pict w14:anchorId="69F1CD9F">
          <v:shape id="_x0000_i1431" type="#_x0000_t75" style="width:249.3pt;height:129.05pt;visibility:visible;mso-wrap-style:square">
            <v:imagedata r:id="rId492" o:title=""/>
          </v:shape>
        </w:pict>
      </w:r>
    </w:p>
    <w:p w14:paraId="73E7B099" w14:textId="04F49146" w:rsidR="004B622E" w:rsidRPr="004D20F6" w:rsidRDefault="00547017" w:rsidP="00AE178E">
      <w:pPr>
        <w:rPr>
          <w:lang w:val="en-US" w:eastAsia="ca-ES"/>
        </w:rPr>
      </w:pPr>
      <w:r>
        <w:rPr>
          <w:lang w:val="en-US" w:eastAsia="ca-ES"/>
        </w:rPr>
        <w:br w:type="column"/>
      </w: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023F62B4"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1A6ED013" w14:textId="77777777" w:rsidR="00C52A99" w:rsidRPr="0079367B" w:rsidRDefault="00C52A99"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2831315C" w14:textId="77777777" w:rsidR="00C52A99" w:rsidRPr="0079367B" w:rsidRDefault="00C52A99" w:rsidP="00AE178E">
            <w:pPr>
              <w:rPr>
                <w:lang w:eastAsia="ca-ES"/>
              </w:rPr>
            </w:pPr>
            <w:r w:rsidRPr="0079367B">
              <w:rPr>
                <w:lang w:val="en" w:eastAsia="ca-ES"/>
              </w:rPr>
              <w:t>Number</w:t>
            </w:r>
          </w:p>
        </w:tc>
      </w:tr>
      <w:tr w:rsidR="005B0E46" w:rsidRPr="004D20F6" w14:paraId="47632736"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54BA436B" w14:textId="77777777" w:rsidR="005B0E46" w:rsidRPr="004D20F6" w:rsidRDefault="005B0E46" w:rsidP="005B0E46">
            <w:pPr>
              <w:rPr>
                <w:lang w:eastAsia="ca-ES"/>
              </w:rPr>
            </w:pPr>
            <w:r w:rsidRPr="003F405F">
              <w:rPr>
                <w:lang w:eastAsia="ca-ES"/>
              </w:rPr>
              <w:t>Children participants</w:t>
            </w:r>
          </w:p>
        </w:tc>
        <w:tc>
          <w:tcPr>
            <w:tcW w:w="1276" w:type="dxa"/>
            <w:tcBorders>
              <w:top w:val="nil"/>
              <w:left w:val="nil"/>
              <w:bottom w:val="single" w:sz="8" w:space="0" w:color="auto"/>
              <w:right w:val="single" w:sz="8" w:space="0" w:color="auto"/>
            </w:tcBorders>
            <w:vAlign w:val="center"/>
            <w:hideMark/>
          </w:tcPr>
          <w:p w14:paraId="08B94A46" w14:textId="72C3A54C" w:rsidR="005B0E46" w:rsidRPr="004D20F6" w:rsidRDefault="005B0E46" w:rsidP="005B0E46">
            <w:pPr>
              <w:rPr>
                <w:lang w:val="es-ES"/>
              </w:rPr>
            </w:pPr>
            <w:r w:rsidRPr="009F54E9">
              <w:rPr>
                <w:lang w:val="en-GB"/>
              </w:rPr>
              <w:t>34</w:t>
            </w:r>
          </w:p>
        </w:tc>
      </w:tr>
      <w:tr w:rsidR="005B0E46" w:rsidRPr="004D20F6" w14:paraId="14E2C116"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41E41CE8" w14:textId="77777777" w:rsidR="005B0E46" w:rsidRPr="004D20F6" w:rsidRDefault="005B0E46" w:rsidP="005B0E46">
            <w:pPr>
              <w:rPr>
                <w:lang w:eastAsia="ca-ES"/>
              </w:rPr>
            </w:pPr>
            <w:r w:rsidRPr="003F405F">
              <w:rPr>
                <w:lang w:eastAsia="ca-ES"/>
              </w:rPr>
              <w:t>Young participants</w:t>
            </w:r>
          </w:p>
        </w:tc>
        <w:tc>
          <w:tcPr>
            <w:tcW w:w="1276" w:type="dxa"/>
            <w:tcBorders>
              <w:top w:val="nil"/>
              <w:left w:val="nil"/>
              <w:bottom w:val="single" w:sz="8" w:space="0" w:color="auto"/>
              <w:right w:val="single" w:sz="8" w:space="0" w:color="auto"/>
            </w:tcBorders>
            <w:vAlign w:val="center"/>
            <w:hideMark/>
          </w:tcPr>
          <w:p w14:paraId="6735C566" w14:textId="3A4CB41E" w:rsidR="005B0E46" w:rsidRPr="004D20F6" w:rsidRDefault="005B0E46" w:rsidP="005B0E46">
            <w:pPr>
              <w:rPr>
                <w:lang w:val="es-ES"/>
              </w:rPr>
            </w:pPr>
            <w:r w:rsidRPr="009F54E9">
              <w:rPr>
                <w:lang w:val="en-GB"/>
              </w:rPr>
              <w:t>40</w:t>
            </w:r>
          </w:p>
        </w:tc>
      </w:tr>
      <w:tr w:rsidR="005B0E46" w:rsidRPr="004D20F6" w14:paraId="215BCAC3"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5A16131A" w14:textId="77777777" w:rsidR="005B0E46" w:rsidRPr="004D20F6" w:rsidRDefault="005B0E46" w:rsidP="005B0E46">
            <w:pPr>
              <w:rPr>
                <w:lang w:eastAsia="ca-ES"/>
              </w:rPr>
            </w:pPr>
            <w:r w:rsidRPr="003F405F">
              <w:rPr>
                <w:lang w:eastAsia="ca-ES"/>
              </w:rPr>
              <w:t>Training sessions</w:t>
            </w:r>
          </w:p>
        </w:tc>
        <w:tc>
          <w:tcPr>
            <w:tcW w:w="1276" w:type="dxa"/>
            <w:tcBorders>
              <w:top w:val="nil"/>
              <w:left w:val="nil"/>
              <w:bottom w:val="single" w:sz="8" w:space="0" w:color="auto"/>
              <w:right w:val="single" w:sz="8" w:space="0" w:color="auto"/>
            </w:tcBorders>
            <w:vAlign w:val="center"/>
          </w:tcPr>
          <w:p w14:paraId="1BE7A96F" w14:textId="37DCC23C" w:rsidR="005B0E46" w:rsidRPr="004D20F6" w:rsidRDefault="005B0E46" w:rsidP="005B0E46">
            <w:pPr>
              <w:rPr>
                <w:lang w:val="es-ES"/>
              </w:rPr>
            </w:pPr>
            <w:r w:rsidRPr="009F54E9">
              <w:rPr>
                <w:rFonts w:cs="Times New Roman"/>
                <w:lang w:val="en-GB"/>
              </w:rPr>
              <w:t>97</w:t>
            </w:r>
          </w:p>
        </w:tc>
      </w:tr>
    </w:tbl>
    <w:p w14:paraId="14A6A3D9" w14:textId="77777777" w:rsidR="004B622E" w:rsidRDefault="004B622E" w:rsidP="00AE178E">
      <w:pPr>
        <w:rPr>
          <w:lang w:val="es-ES" w:eastAsia="ca-ES"/>
        </w:rPr>
      </w:pPr>
    </w:p>
    <w:p w14:paraId="57E86A49" w14:textId="77777777" w:rsidR="00FF5E51" w:rsidRPr="004D20F6" w:rsidRDefault="00FF5E51" w:rsidP="00F76435">
      <w:pPr>
        <w:pStyle w:val="berschrift3"/>
        <w:rPr>
          <w:lang w:val="en-US" w:eastAsia="ca-ES"/>
        </w:rPr>
      </w:pPr>
      <w:r w:rsidRPr="001F5C8D">
        <w:rPr>
          <w:lang w:eastAsia="ca-ES"/>
        </w:rPr>
        <w:t>Prevention of gender-based violence</w:t>
      </w:r>
    </w:p>
    <w:p w14:paraId="0A42640A" w14:textId="0421BED0" w:rsidR="00FF5E51" w:rsidRPr="004D20F6" w:rsidRDefault="003B0752" w:rsidP="00AE178E">
      <w:pPr>
        <w:rPr>
          <w:lang w:val="en-US" w:eastAsia="ca-ES"/>
        </w:rPr>
      </w:pPr>
      <w:r w:rsidRPr="003B0752">
        <w:rPr>
          <w:lang w:val="en-GB" w:eastAsia="ca-ES"/>
        </w:rPr>
        <w:t>In the violence prevention talks, the values of Goodwill in Action, based on equality and respect, are explained. The different situations and types of gender-based violence are explained so that they can be identified. Finally, information is given about the existing resources in the city of Barcelona specialised in assisting women who live in situations of gender violence.</w:t>
      </w:r>
    </w:p>
    <w:p w14:paraId="30048E3A" w14:textId="77777777" w:rsidR="00FF5E51" w:rsidRPr="004D20F6" w:rsidRDefault="00FF5E51" w:rsidP="00AE178E">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FF5E51" w:rsidRPr="004D20F6" w14:paraId="35378269" w14:textId="77777777" w:rsidTr="007D3264">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39D1228F" w14:textId="77777777" w:rsidR="00FF5E51" w:rsidRPr="0079367B" w:rsidRDefault="00FF5E51" w:rsidP="00AE178E">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27279979" w14:textId="77777777" w:rsidR="00FF5E51" w:rsidRPr="0079367B" w:rsidRDefault="00FF5E51" w:rsidP="00AE178E">
            <w:pPr>
              <w:rPr>
                <w:lang w:eastAsia="ca-ES"/>
              </w:rPr>
            </w:pPr>
            <w:r w:rsidRPr="0079367B">
              <w:rPr>
                <w:lang w:val="en" w:eastAsia="ca-ES"/>
              </w:rPr>
              <w:t>Number</w:t>
            </w:r>
          </w:p>
        </w:tc>
      </w:tr>
      <w:tr w:rsidR="00593448" w:rsidRPr="004D20F6" w14:paraId="384A48A7" w14:textId="77777777" w:rsidTr="007D3264">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2D92CC9D" w14:textId="77777777" w:rsidR="00593448" w:rsidRPr="004D20F6" w:rsidRDefault="00593448" w:rsidP="00593448">
            <w:pPr>
              <w:rPr>
                <w:lang w:eastAsia="ca-ES"/>
              </w:rPr>
            </w:pPr>
            <w:r w:rsidRPr="003F405F">
              <w:rPr>
                <w:lang w:eastAsia="ca-ES"/>
              </w:rPr>
              <w:t>Training sessions</w:t>
            </w:r>
          </w:p>
        </w:tc>
        <w:tc>
          <w:tcPr>
            <w:tcW w:w="1276" w:type="dxa"/>
            <w:tcBorders>
              <w:top w:val="nil"/>
              <w:left w:val="nil"/>
              <w:bottom w:val="single" w:sz="8" w:space="0" w:color="auto"/>
              <w:right w:val="single" w:sz="8" w:space="0" w:color="auto"/>
            </w:tcBorders>
            <w:vAlign w:val="center"/>
            <w:hideMark/>
          </w:tcPr>
          <w:p w14:paraId="73C06E09" w14:textId="457D478B" w:rsidR="00593448" w:rsidRPr="004D20F6" w:rsidRDefault="00593448" w:rsidP="00593448">
            <w:pPr>
              <w:rPr>
                <w:lang w:val="es-ES"/>
              </w:rPr>
            </w:pPr>
            <w:r w:rsidRPr="009F54E9">
              <w:rPr>
                <w:rFonts w:cs="Times New Roman"/>
                <w:lang w:val="en-GB"/>
              </w:rPr>
              <w:t>50</w:t>
            </w:r>
          </w:p>
        </w:tc>
      </w:tr>
      <w:tr w:rsidR="00593448" w:rsidRPr="004D20F6" w14:paraId="7E51CE82" w14:textId="77777777" w:rsidTr="007D3264">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14D21267" w14:textId="77777777" w:rsidR="00593448" w:rsidRPr="004D20F6" w:rsidRDefault="00593448" w:rsidP="00593448">
            <w:pPr>
              <w:rPr>
                <w:lang w:eastAsia="ca-ES"/>
              </w:rPr>
            </w:pPr>
            <w:r w:rsidRPr="003F405F">
              <w:rPr>
                <w:lang w:eastAsia="ca-ES"/>
              </w:rPr>
              <w:t>Registered users</w:t>
            </w:r>
          </w:p>
        </w:tc>
        <w:tc>
          <w:tcPr>
            <w:tcW w:w="1276" w:type="dxa"/>
            <w:tcBorders>
              <w:top w:val="nil"/>
              <w:left w:val="nil"/>
              <w:bottom w:val="single" w:sz="8" w:space="0" w:color="auto"/>
              <w:right w:val="single" w:sz="8" w:space="0" w:color="auto"/>
            </w:tcBorders>
            <w:vAlign w:val="center"/>
            <w:hideMark/>
          </w:tcPr>
          <w:p w14:paraId="5A18A3D3" w14:textId="7C02E922" w:rsidR="00593448" w:rsidRPr="004D20F6" w:rsidRDefault="00593448" w:rsidP="00593448">
            <w:pPr>
              <w:rPr>
                <w:lang w:val="es-ES"/>
              </w:rPr>
            </w:pPr>
            <w:r w:rsidRPr="009F54E9">
              <w:rPr>
                <w:rFonts w:cs="Times New Roman"/>
                <w:lang w:val="en-GB"/>
              </w:rPr>
              <w:t>387</w:t>
            </w:r>
          </w:p>
        </w:tc>
      </w:tr>
    </w:tbl>
    <w:p w14:paraId="236C50E8" w14:textId="77777777" w:rsidR="00FF5E51" w:rsidRDefault="00FF5E51" w:rsidP="00AE178E">
      <w:pPr>
        <w:rPr>
          <w:lang w:val="es-ES" w:eastAsia="ca-ES"/>
        </w:rPr>
      </w:pPr>
    </w:p>
    <w:p w14:paraId="5CF232C0" w14:textId="77777777" w:rsidR="00607373" w:rsidRPr="00607373" w:rsidRDefault="00607373" w:rsidP="00607373">
      <w:pPr>
        <w:pStyle w:val="berschrift3"/>
        <w:rPr>
          <w:lang w:eastAsia="ca-ES"/>
        </w:rPr>
      </w:pPr>
      <w:r w:rsidRPr="00607373">
        <w:rPr>
          <w:lang w:eastAsia="ca-ES"/>
        </w:rPr>
        <w:t>“Women in action" Group</w:t>
      </w:r>
    </w:p>
    <w:p w14:paraId="6B98528D" w14:textId="5291E9E2" w:rsidR="00607373" w:rsidRDefault="00607373" w:rsidP="00607373">
      <w:pPr>
        <w:rPr>
          <w:lang w:val="en" w:eastAsia="ca-ES"/>
        </w:rPr>
      </w:pPr>
      <w:r w:rsidRPr="00607373">
        <w:rPr>
          <w:lang w:val="en" w:eastAsia="ca-ES"/>
        </w:rPr>
        <w:t>Another project initiated with great enthusiasm has been the group of women in action. After detecting that many of the users who had recently arrived in Barcelona had no family or social network, we created this space to break with isolation and loneliness, to break with isolation and loneliness, and to promote their empowerment.</w:t>
      </w:r>
    </w:p>
    <w:p w14:paraId="66C38459" w14:textId="77777777" w:rsidR="00607373" w:rsidRPr="004D20F6" w:rsidRDefault="00607373" w:rsidP="00607373">
      <w:pPr>
        <w:rPr>
          <w:lang w:val="en-US"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607373" w:rsidRPr="004D20F6" w14:paraId="4A571714" w14:textId="77777777" w:rsidTr="00EE2D1A">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75B934F4" w14:textId="77777777" w:rsidR="00607373" w:rsidRPr="0079367B" w:rsidRDefault="00607373" w:rsidP="00EE2D1A">
            <w:pPr>
              <w:rPr>
                <w:lang w:eastAsia="ca-ES"/>
              </w:rPr>
            </w:pPr>
            <w:r w:rsidRPr="0079367B">
              <w:rPr>
                <w:lang w:val="en" w:eastAsia="ca-ES"/>
              </w:rPr>
              <w:t>Concept</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5D3160B0" w14:textId="77777777" w:rsidR="00607373" w:rsidRPr="0079367B" w:rsidRDefault="00607373" w:rsidP="00EE2D1A">
            <w:pPr>
              <w:rPr>
                <w:lang w:eastAsia="ca-ES"/>
              </w:rPr>
            </w:pPr>
            <w:r w:rsidRPr="0079367B">
              <w:rPr>
                <w:lang w:val="en" w:eastAsia="ca-ES"/>
              </w:rPr>
              <w:t>Number</w:t>
            </w:r>
          </w:p>
        </w:tc>
      </w:tr>
      <w:tr w:rsidR="00CC7DF7" w:rsidRPr="004D20F6" w14:paraId="724DED2F"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0A1D3DA0" w14:textId="77777777" w:rsidR="00CC7DF7" w:rsidRPr="004D20F6" w:rsidRDefault="00CC7DF7" w:rsidP="00CC7DF7">
            <w:pPr>
              <w:rPr>
                <w:lang w:eastAsia="ca-ES"/>
              </w:rPr>
            </w:pPr>
            <w:r w:rsidRPr="003F405F">
              <w:rPr>
                <w:lang w:eastAsia="ca-ES"/>
              </w:rPr>
              <w:t>Training sessions</w:t>
            </w:r>
          </w:p>
        </w:tc>
        <w:tc>
          <w:tcPr>
            <w:tcW w:w="1276" w:type="dxa"/>
            <w:tcBorders>
              <w:top w:val="nil"/>
              <w:left w:val="nil"/>
              <w:bottom w:val="single" w:sz="8" w:space="0" w:color="auto"/>
              <w:right w:val="single" w:sz="8" w:space="0" w:color="auto"/>
            </w:tcBorders>
            <w:vAlign w:val="center"/>
            <w:hideMark/>
          </w:tcPr>
          <w:p w14:paraId="1ED1D10F" w14:textId="493D636A" w:rsidR="00CC7DF7" w:rsidRPr="004D20F6" w:rsidRDefault="00CC7DF7" w:rsidP="00CC7DF7">
            <w:pPr>
              <w:rPr>
                <w:lang w:val="es-ES"/>
              </w:rPr>
            </w:pPr>
            <w:r w:rsidRPr="009F54E9">
              <w:rPr>
                <w:rFonts w:cs="Times New Roman"/>
                <w:lang w:val="en-GB"/>
              </w:rPr>
              <w:t>10</w:t>
            </w:r>
          </w:p>
        </w:tc>
      </w:tr>
      <w:tr w:rsidR="00CC7DF7" w:rsidRPr="004D20F6" w14:paraId="5CC116FD" w14:textId="77777777" w:rsidTr="00EE2D1A">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329121E1" w14:textId="77777777" w:rsidR="00CC7DF7" w:rsidRPr="004D20F6" w:rsidRDefault="00CC7DF7" w:rsidP="00CC7DF7">
            <w:pPr>
              <w:rPr>
                <w:lang w:eastAsia="ca-ES"/>
              </w:rPr>
            </w:pPr>
            <w:r w:rsidRPr="003F405F">
              <w:rPr>
                <w:lang w:eastAsia="ca-ES"/>
              </w:rPr>
              <w:t>Registered users</w:t>
            </w:r>
          </w:p>
        </w:tc>
        <w:tc>
          <w:tcPr>
            <w:tcW w:w="1276" w:type="dxa"/>
            <w:tcBorders>
              <w:top w:val="nil"/>
              <w:left w:val="nil"/>
              <w:bottom w:val="single" w:sz="8" w:space="0" w:color="auto"/>
              <w:right w:val="single" w:sz="8" w:space="0" w:color="auto"/>
            </w:tcBorders>
            <w:vAlign w:val="center"/>
            <w:hideMark/>
          </w:tcPr>
          <w:p w14:paraId="04CD8DAF" w14:textId="6B09747D" w:rsidR="00CC7DF7" w:rsidRPr="004D20F6" w:rsidRDefault="00CC7DF7" w:rsidP="00CC7DF7">
            <w:pPr>
              <w:rPr>
                <w:lang w:val="es-ES"/>
              </w:rPr>
            </w:pPr>
            <w:r w:rsidRPr="009F54E9">
              <w:rPr>
                <w:rFonts w:cs="Times New Roman"/>
                <w:lang w:val="en-GB"/>
              </w:rPr>
              <w:t>30</w:t>
            </w:r>
          </w:p>
        </w:tc>
      </w:tr>
    </w:tbl>
    <w:p w14:paraId="2ED3CE8E" w14:textId="77777777" w:rsidR="00607373" w:rsidRDefault="00607373" w:rsidP="00AE178E">
      <w:pPr>
        <w:rPr>
          <w:lang w:val="en" w:eastAsia="ca-ES"/>
        </w:rPr>
      </w:pPr>
    </w:p>
    <w:p w14:paraId="7429C282" w14:textId="769936E4" w:rsidR="00CC7DF7" w:rsidRDefault="0008699C" w:rsidP="00AE178E">
      <w:pPr>
        <w:rPr>
          <w:lang w:val="en" w:eastAsia="ca-ES"/>
        </w:rPr>
      </w:pPr>
      <w:r>
        <w:rPr>
          <w:noProof/>
          <w:lang w:val="en" w:eastAsia="ca-ES"/>
        </w:rPr>
        <w:pict w14:anchorId="1704908A">
          <v:shape id="_x0000_i1432" type="#_x0000_t75" style="width:208.55pt;height:129.05pt;visibility:visible;mso-wrap-style:square">
            <v:imagedata r:id="rId493" o:title=""/>
          </v:shape>
        </w:pict>
      </w:r>
    </w:p>
    <w:p w14:paraId="5BB22EF1" w14:textId="77777777" w:rsidR="00607373" w:rsidRDefault="00607373" w:rsidP="00AE178E">
      <w:pPr>
        <w:rPr>
          <w:lang w:val="en" w:eastAsia="ca-ES"/>
        </w:rPr>
      </w:pPr>
    </w:p>
    <w:p w14:paraId="6F74289A" w14:textId="77777777" w:rsidR="00C52A99" w:rsidRPr="004D20F6" w:rsidRDefault="00C52A99" w:rsidP="00F76435">
      <w:pPr>
        <w:pStyle w:val="berschrift3"/>
        <w:rPr>
          <w:lang w:eastAsia="ca-ES"/>
        </w:rPr>
      </w:pPr>
      <w:r w:rsidRPr="001F5C8D">
        <w:rPr>
          <w:lang w:eastAsia="ca-ES"/>
        </w:rPr>
        <w:t>Staff and volunteer</w:t>
      </w:r>
    </w:p>
    <w:p w14:paraId="3F630844" w14:textId="77777777" w:rsidR="00A2711A" w:rsidRPr="00A2711A" w:rsidRDefault="00A2711A" w:rsidP="00A2711A">
      <w:pPr>
        <w:rPr>
          <w:lang w:val="en-GB" w:eastAsia="ca-ES"/>
        </w:rPr>
      </w:pPr>
      <w:r w:rsidRPr="00A2711A">
        <w:rPr>
          <w:lang w:val="en-GB" w:eastAsia="ca-ES"/>
        </w:rPr>
        <w:t>Currently Goodwill in Action operates with 6 employees and 87 volunteers on average, while facilitating internships for 5 university students. Some members of the WTT are actively involved in Goodwill as volunteers and/or financial supporters.</w:t>
      </w:r>
    </w:p>
    <w:p w14:paraId="6AA83497" w14:textId="374C742E" w:rsidR="00176560" w:rsidRPr="00BF53B9" w:rsidRDefault="00A2711A" w:rsidP="00A2711A">
      <w:pPr>
        <w:rPr>
          <w:lang w:val="en-GB" w:eastAsia="ca-ES"/>
        </w:rPr>
      </w:pPr>
      <w:r w:rsidRPr="00A2711A">
        <w:rPr>
          <w:lang w:val="en-GB" w:eastAsia="ca-ES"/>
        </w:rPr>
        <w:t xml:space="preserve">Volunteering is the essence and the foundation of Goodwill in Action. All activities are based on the collaboration of the volunteers and are carried out with their participation. They are the ones who, week after </w:t>
      </w:r>
      <w:r w:rsidRPr="00A2711A">
        <w:rPr>
          <w:lang w:val="en-GB" w:eastAsia="ca-ES"/>
        </w:rPr>
        <w:lastRenderedPageBreak/>
        <w:t>week, come to the Association and with their commitment make everything work.</w:t>
      </w:r>
    </w:p>
    <w:p w14:paraId="78500E25" w14:textId="77777777" w:rsidR="00182756" w:rsidRPr="00BF53B9" w:rsidRDefault="00182756" w:rsidP="00AE178E">
      <w:pPr>
        <w:rPr>
          <w:lang w:val="en-GB" w:eastAsia="ca-ES"/>
        </w:rPr>
      </w:pPr>
    </w:p>
    <w:p w14:paraId="323BA0D2" w14:textId="77777777" w:rsidR="00FF5E51" w:rsidRPr="001F5C8D" w:rsidRDefault="0008699C" w:rsidP="00AE178E">
      <w:pPr>
        <w:rPr>
          <w:noProof/>
          <w:lang w:val="en-US" w:eastAsia="ca-ES"/>
        </w:rPr>
      </w:pPr>
      <w:r>
        <w:rPr>
          <w:noProof/>
          <w:lang w:val="en-US" w:eastAsia="ca-ES"/>
        </w:rPr>
        <w:pict w14:anchorId="20C80D55">
          <v:shape id="_x0000_i1433" type="#_x0000_t75" style="width:250.65pt;height:42.1pt;visibility:visible">
            <v:imagedata r:id="rId494" o:title=""/>
          </v:shape>
        </w:pict>
      </w:r>
    </w:p>
    <w:p w14:paraId="34956A09" w14:textId="77777777" w:rsidR="00EC3C5B" w:rsidRDefault="00EC3C5B" w:rsidP="00AE178E">
      <w:pPr>
        <w:rPr>
          <w:lang w:val="es-ES"/>
        </w:rPr>
      </w:pPr>
    </w:p>
    <w:p w14:paraId="00E8ACF3" w14:textId="77777777" w:rsidR="00CD69C8" w:rsidRPr="001F5C8D" w:rsidRDefault="00CD69C8" w:rsidP="00AE178E">
      <w:pPr>
        <w:rPr>
          <w:lang w:val="es-ES"/>
        </w:rPr>
      </w:pPr>
    </w:p>
    <w:p w14:paraId="6311BBA0" w14:textId="77777777" w:rsidR="00C52A99" w:rsidRPr="001F5C8D" w:rsidRDefault="00C52A99" w:rsidP="00F76435">
      <w:pPr>
        <w:pStyle w:val="berschrift3"/>
      </w:pPr>
      <w:r w:rsidRPr="001F5C8D">
        <w:t>Actividades</w:t>
      </w:r>
    </w:p>
    <w:p w14:paraId="3A7729CD" w14:textId="77777777" w:rsidR="000F6988" w:rsidRPr="000F6988" w:rsidRDefault="000F6988" w:rsidP="000F6988">
      <w:pPr>
        <w:rPr>
          <w:lang w:val="es-ES"/>
        </w:rPr>
      </w:pPr>
      <w:r w:rsidRPr="000F6988">
        <w:rPr>
          <w:lang w:val="es-ES"/>
        </w:rPr>
        <w:t>Buena Voluntad en Acción es una asociación sin ánimo de lucro, que desde 1997 trabaja a través del voluntariado para la inclusión social y laboral de los vecinos del barrio del Poble-sec y sus alrededores, en la ciudad de Barcelona, atendiendo a personas en situación o riesgo de exclusión social.</w:t>
      </w:r>
    </w:p>
    <w:p w14:paraId="088B6123" w14:textId="77777777" w:rsidR="000F6988" w:rsidRPr="000F6988" w:rsidRDefault="000F6988" w:rsidP="000F6988">
      <w:pPr>
        <w:rPr>
          <w:lang w:val="es-ES"/>
        </w:rPr>
      </w:pPr>
      <w:r w:rsidRPr="000F6988">
        <w:rPr>
          <w:lang w:val="es-ES"/>
        </w:rPr>
        <w:t>A partir del servicio de acogida, que cuenta con dos trabajadoras sociales, realizamos planes de trabajo personalizados Talleres de inserción laboral, formación necesidades básicas (alimentos, ropa y productos de higiene personal y del hogar) y actividades para los niños, como son el refuerzo escolar.</w:t>
      </w:r>
    </w:p>
    <w:p w14:paraId="661A3003" w14:textId="77777777" w:rsidR="000F6988" w:rsidRPr="000F6988" w:rsidRDefault="000F6988" w:rsidP="000F6988">
      <w:pPr>
        <w:rPr>
          <w:lang w:val="es-ES"/>
        </w:rPr>
      </w:pPr>
      <w:r w:rsidRPr="000F6988">
        <w:rPr>
          <w:lang w:val="es-ES"/>
        </w:rPr>
        <w:t xml:space="preserve">Los tres ejes de la entidad son el trabajo en red con entidades del territorio, la estructuración del apoyo a las familias en planes de trabajo de inserción sociolaboral y el voluntariado social. En el año 2023, 36 miembros del WTT han colaborado económicamente con BVA o bien haciendo tareas voluntariado. </w:t>
      </w:r>
    </w:p>
    <w:p w14:paraId="7D9B7102" w14:textId="44EA0F46" w:rsidR="00E07E4A" w:rsidRDefault="000F6988" w:rsidP="000F6988">
      <w:pPr>
        <w:rPr>
          <w:lang w:val="es-ES"/>
        </w:rPr>
      </w:pPr>
      <w:r w:rsidRPr="000F6988">
        <w:rPr>
          <w:lang w:val="es-ES"/>
        </w:rPr>
        <w:t>Semanalmente se reparten de media más de 2.199 kg de alimentos en 244 lotes de alimentos para las familias atendidas semanalmente, abarcando a una media de 707 personas semanales. También se dan productos de higiene personal y del hogar. Se realizan planes de trabajo familiares, dependiendo de las necesidades de cada familia, y, para mejorar las situaciones en que se encuentran.</w:t>
      </w:r>
    </w:p>
    <w:p w14:paraId="4F4B6385" w14:textId="77777777" w:rsidR="006603EC" w:rsidRPr="004D20F6" w:rsidRDefault="006603EC" w:rsidP="00AE178E">
      <w:pPr>
        <w:rPr>
          <w:lang w:val="es-ES"/>
        </w:rPr>
      </w:pPr>
    </w:p>
    <w:p w14:paraId="1A35C0A8" w14:textId="77777777" w:rsidR="00C52A99" w:rsidRPr="001F5C8D" w:rsidRDefault="00C52A99" w:rsidP="00F76435">
      <w:pPr>
        <w:pStyle w:val="berschrift3"/>
      </w:pPr>
      <w:r w:rsidRPr="001F5C8D">
        <w:t>Necesidades Básicas</w:t>
      </w:r>
    </w:p>
    <w:p w14:paraId="7EC043A0" w14:textId="44C80210" w:rsidR="0046112D" w:rsidRDefault="006773D0" w:rsidP="0046112D">
      <w:pPr>
        <w:rPr>
          <w:lang w:val="es-ES"/>
        </w:rPr>
      </w:pPr>
      <w:r w:rsidRPr="006773D0">
        <w:rPr>
          <w:lang w:val="es-ES"/>
        </w:rPr>
        <w:t>Este programa tiene la finalidad de ayudar a cubrir las necesidades básicas de las familias atendidas en los planes de trabajo que ofrece Buena Voluntad en Acción. Este programa a su vez se articula en dos ejes: el de alimentación y el de productos de higiene personal y para el hogar, y el de entrega de ropa.</w:t>
      </w:r>
    </w:p>
    <w:p w14:paraId="7598D9B7" w14:textId="77777777" w:rsidR="00DD5CC7" w:rsidRDefault="00DD5CC7" w:rsidP="0046112D">
      <w:pPr>
        <w:rPr>
          <w:lang w:val="es-ES"/>
        </w:rPr>
      </w:pPr>
    </w:p>
    <w:p w14:paraId="77DB1C01" w14:textId="77777777" w:rsidR="00392BE6" w:rsidRPr="00CD69C8" w:rsidRDefault="00392BE6" w:rsidP="00392BE6">
      <w:pPr>
        <w:rPr>
          <w:b/>
          <w:lang w:val="es-ES"/>
        </w:rPr>
      </w:pPr>
      <w:r w:rsidRPr="00CD69C8">
        <w:rPr>
          <w:b/>
          <w:lang w:val="es-ES"/>
        </w:rPr>
        <w:t>Alimentación y productos de higiene</w:t>
      </w:r>
    </w:p>
    <w:p w14:paraId="2BCE5424" w14:textId="77777777" w:rsidR="00392BE6" w:rsidRPr="00392BE6" w:rsidRDefault="00392BE6" w:rsidP="00392BE6">
      <w:pPr>
        <w:rPr>
          <w:lang w:val="es-ES"/>
        </w:rPr>
      </w:pPr>
      <w:r w:rsidRPr="00392BE6">
        <w:rPr>
          <w:lang w:val="es-ES"/>
        </w:rPr>
        <w:t>En el Servicio de alimentación se distribuyen productos de primera necesidad: pasta, Arroz, legumbres, aceite, azúcar, harina, galletas, cereales, pan, huevos, queso, chocolate, leche, fruta, verduras, y conservas vegetales entre otros productos.</w:t>
      </w:r>
    </w:p>
    <w:p w14:paraId="0D8E62E5" w14:textId="257EB3A2" w:rsidR="00DD5CC7" w:rsidRDefault="00392BE6" w:rsidP="00392BE6">
      <w:pPr>
        <w:rPr>
          <w:lang w:val="es-ES"/>
        </w:rPr>
      </w:pPr>
      <w:r w:rsidRPr="00392BE6">
        <w:rPr>
          <w:lang w:val="es-ES"/>
        </w:rPr>
        <w:t>Gracias a las campañas de recogida de comercios, escuelas y particulares, así como a las compras de alimentos que realiza la propia entidad, se pueden complementar las aportaciones de alimentos proporcionadas por el Banco de Alimentos, que a pesar de ser importantes son insuficientes para una alimentación de las familias atendidas.</w:t>
      </w:r>
    </w:p>
    <w:p w14:paraId="5500CE6D" w14:textId="77777777" w:rsidR="00DD5CC7" w:rsidRDefault="00DD5CC7" w:rsidP="0046112D">
      <w:pPr>
        <w:rPr>
          <w:lang w:val="es-ES"/>
        </w:rPr>
      </w:pPr>
    </w:p>
    <w:p w14:paraId="01F73D20" w14:textId="3EB7DC68" w:rsidR="00F454BA" w:rsidRDefault="0008699C" w:rsidP="0046112D">
      <w:pPr>
        <w:rPr>
          <w:noProof/>
          <w:lang w:val="es-ES"/>
        </w:rPr>
      </w:pPr>
      <w:r>
        <w:rPr>
          <w:noProof/>
          <w:lang w:val="es-ES"/>
        </w:rPr>
        <w:pict w14:anchorId="52B0CFA2">
          <v:shape id="_x0000_i1434" type="#_x0000_t75" style="width:205.8pt;height:121.6pt;visibility:visible;mso-wrap-style:square">
            <v:imagedata r:id="rId495" o:title=""/>
          </v:shape>
        </w:pict>
      </w:r>
    </w:p>
    <w:p w14:paraId="6174E13F" w14:textId="77777777" w:rsidR="00F454BA" w:rsidRPr="004D20F6" w:rsidRDefault="00F454BA" w:rsidP="0046112D">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48DB5172"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48E77E50" w14:textId="77777777" w:rsidR="00C52A99" w:rsidRPr="0079367B" w:rsidRDefault="00C52A99" w:rsidP="00AE178E">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73E5903C" w14:textId="77777777" w:rsidR="00C52A99" w:rsidRPr="0079367B" w:rsidRDefault="00C52A99" w:rsidP="00AE178E">
            <w:pPr>
              <w:rPr>
                <w:rFonts w:cs="Times New Roman"/>
                <w:lang w:val="es-ES"/>
              </w:rPr>
            </w:pPr>
            <w:r w:rsidRPr="0079367B">
              <w:rPr>
                <w:lang w:val="es-ES"/>
              </w:rPr>
              <w:t>Número</w:t>
            </w:r>
          </w:p>
        </w:tc>
      </w:tr>
      <w:tr w:rsidR="00EB3B34" w:rsidRPr="004D20F6" w14:paraId="676294D1"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20D061CD" w14:textId="77777777" w:rsidR="00EB3B34" w:rsidRPr="0079367B" w:rsidRDefault="00EB3B34" w:rsidP="00EB3B34">
            <w:pPr>
              <w:rPr>
                <w:rFonts w:cs="Times New Roman"/>
                <w:lang w:val="es-ES"/>
              </w:rPr>
            </w:pPr>
            <w:r w:rsidRPr="0079367B">
              <w:rPr>
                <w:lang w:val="es-ES"/>
              </w:rPr>
              <w:t>Familias atendidas*</w:t>
            </w:r>
          </w:p>
        </w:tc>
        <w:tc>
          <w:tcPr>
            <w:tcW w:w="1276" w:type="dxa"/>
            <w:tcBorders>
              <w:top w:val="nil"/>
              <w:left w:val="nil"/>
              <w:bottom w:val="single" w:sz="8" w:space="0" w:color="auto"/>
              <w:right w:val="single" w:sz="8" w:space="0" w:color="auto"/>
            </w:tcBorders>
            <w:vAlign w:val="center"/>
          </w:tcPr>
          <w:p w14:paraId="7544B1B6" w14:textId="1200806E" w:rsidR="00EB3B34" w:rsidRPr="004D20F6" w:rsidRDefault="00EB3B34" w:rsidP="00EB3B34">
            <w:pPr>
              <w:rPr>
                <w:lang w:val="es-ES"/>
              </w:rPr>
            </w:pPr>
            <w:r>
              <w:rPr>
                <w:rFonts w:cs="Times New Roman"/>
                <w:lang w:val="es-ES"/>
              </w:rPr>
              <w:t>567</w:t>
            </w:r>
          </w:p>
        </w:tc>
      </w:tr>
      <w:tr w:rsidR="00EB3B34" w:rsidRPr="004D20F6" w14:paraId="5304DA26"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4BF3FFF3" w14:textId="77777777" w:rsidR="00EB3B34" w:rsidRPr="0079367B" w:rsidRDefault="00EB3B34" w:rsidP="00EB3B34">
            <w:pPr>
              <w:rPr>
                <w:rFonts w:cs="Times New Roman"/>
                <w:lang w:val="es-ES"/>
              </w:rPr>
            </w:pPr>
            <w:r w:rsidRPr="0079367B">
              <w:rPr>
                <w:lang w:val="es-ES"/>
              </w:rPr>
              <w:t>Personas atendidas*</w:t>
            </w:r>
          </w:p>
        </w:tc>
        <w:tc>
          <w:tcPr>
            <w:tcW w:w="1276" w:type="dxa"/>
            <w:tcBorders>
              <w:top w:val="nil"/>
              <w:left w:val="nil"/>
              <w:bottom w:val="single" w:sz="8" w:space="0" w:color="auto"/>
              <w:right w:val="single" w:sz="8" w:space="0" w:color="auto"/>
            </w:tcBorders>
            <w:vAlign w:val="center"/>
          </w:tcPr>
          <w:p w14:paraId="6AAEE7F0" w14:textId="4D50ADEF" w:rsidR="00EB3B34" w:rsidRPr="004D20F6" w:rsidRDefault="00EB3B34" w:rsidP="00EB3B34">
            <w:pPr>
              <w:rPr>
                <w:rFonts w:cs="Times New Roman"/>
                <w:lang w:val="es-ES"/>
              </w:rPr>
            </w:pPr>
            <w:r>
              <w:rPr>
                <w:lang w:val="es-ES"/>
              </w:rPr>
              <w:t>1.324</w:t>
            </w:r>
          </w:p>
        </w:tc>
      </w:tr>
      <w:tr w:rsidR="00EB3B34" w:rsidRPr="004D20F6" w14:paraId="23C55153"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7C31B639" w14:textId="77777777" w:rsidR="00EB3B34" w:rsidRPr="0079367B" w:rsidRDefault="00EB3B34" w:rsidP="00EB3B34">
            <w:pPr>
              <w:rPr>
                <w:rFonts w:cs="Times New Roman"/>
                <w:lang w:val="es-ES"/>
              </w:rPr>
            </w:pPr>
            <w:r w:rsidRPr="0079367B">
              <w:rPr>
                <w:lang w:val="es-ES"/>
              </w:rPr>
              <w:t>Personas atendidas semanalmente</w:t>
            </w:r>
          </w:p>
        </w:tc>
        <w:tc>
          <w:tcPr>
            <w:tcW w:w="1276" w:type="dxa"/>
            <w:tcBorders>
              <w:top w:val="nil"/>
              <w:left w:val="nil"/>
              <w:bottom w:val="single" w:sz="8" w:space="0" w:color="auto"/>
              <w:right w:val="single" w:sz="8" w:space="0" w:color="auto"/>
            </w:tcBorders>
            <w:vAlign w:val="center"/>
          </w:tcPr>
          <w:p w14:paraId="1A28A16B" w14:textId="0B774A10" w:rsidR="00EB3B34" w:rsidRPr="004D20F6" w:rsidRDefault="00EB3B34" w:rsidP="00EB3B34">
            <w:pPr>
              <w:rPr>
                <w:rFonts w:cs="Times New Roman"/>
                <w:lang w:val="es-ES"/>
              </w:rPr>
            </w:pPr>
            <w:r>
              <w:rPr>
                <w:lang w:val="es-ES"/>
              </w:rPr>
              <w:t>494</w:t>
            </w:r>
          </w:p>
        </w:tc>
      </w:tr>
      <w:tr w:rsidR="00EB3B34" w:rsidRPr="004D20F6" w14:paraId="2D94233A"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63CDB39E" w14:textId="77777777" w:rsidR="00EB3B34" w:rsidRPr="0079367B" w:rsidRDefault="00EB3B34" w:rsidP="00EB3B34">
            <w:pPr>
              <w:rPr>
                <w:rFonts w:cs="Times New Roman"/>
                <w:lang w:val="es-ES"/>
              </w:rPr>
            </w:pPr>
            <w:r w:rsidRPr="0079367B">
              <w:rPr>
                <w:lang w:val="es-ES"/>
              </w:rPr>
              <w:t>Lotes de alimentos entregados</w:t>
            </w:r>
          </w:p>
        </w:tc>
        <w:tc>
          <w:tcPr>
            <w:tcW w:w="1276" w:type="dxa"/>
            <w:tcBorders>
              <w:top w:val="nil"/>
              <w:left w:val="nil"/>
              <w:bottom w:val="single" w:sz="8" w:space="0" w:color="auto"/>
              <w:right w:val="single" w:sz="8" w:space="0" w:color="auto"/>
            </w:tcBorders>
            <w:vAlign w:val="center"/>
          </w:tcPr>
          <w:p w14:paraId="6570A5C3" w14:textId="777521F4" w:rsidR="00EB3B34" w:rsidRPr="004D20F6" w:rsidRDefault="00EB3B34" w:rsidP="00EB3B34">
            <w:pPr>
              <w:rPr>
                <w:lang w:val="es-ES"/>
              </w:rPr>
            </w:pPr>
            <w:r>
              <w:rPr>
                <w:rFonts w:cs="Times New Roman"/>
                <w:lang w:val="es-ES"/>
              </w:rPr>
              <w:t>9.380</w:t>
            </w:r>
          </w:p>
        </w:tc>
      </w:tr>
      <w:tr w:rsidR="00EB3B34" w:rsidRPr="004D20F6" w14:paraId="79DB235C"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27182570" w14:textId="77777777" w:rsidR="00EB3B34" w:rsidRPr="0079367B" w:rsidRDefault="00EB3B34" w:rsidP="00EB3B34">
            <w:pPr>
              <w:rPr>
                <w:rFonts w:cs="Times New Roman"/>
                <w:lang w:val="es-ES"/>
              </w:rPr>
            </w:pPr>
            <w:r w:rsidRPr="0079367B">
              <w:rPr>
                <w:lang w:val="es-ES"/>
              </w:rPr>
              <w:t>Alimentos repartidos</w:t>
            </w:r>
          </w:p>
        </w:tc>
        <w:tc>
          <w:tcPr>
            <w:tcW w:w="1276" w:type="dxa"/>
            <w:tcBorders>
              <w:top w:val="nil"/>
              <w:left w:val="nil"/>
              <w:bottom w:val="single" w:sz="8" w:space="0" w:color="auto"/>
              <w:right w:val="single" w:sz="8" w:space="0" w:color="auto"/>
            </w:tcBorders>
            <w:vAlign w:val="center"/>
          </w:tcPr>
          <w:p w14:paraId="64610A75" w14:textId="3B2D25DB" w:rsidR="00EB3B34" w:rsidRPr="004D20F6" w:rsidRDefault="00EB3B34" w:rsidP="00EB3B34">
            <w:pPr>
              <w:rPr>
                <w:rFonts w:cs="Times New Roman"/>
                <w:lang w:val="es-ES"/>
              </w:rPr>
            </w:pPr>
            <w:r>
              <w:rPr>
                <w:lang w:val="es-ES"/>
              </w:rPr>
              <w:t>109.944 Kg</w:t>
            </w:r>
          </w:p>
        </w:tc>
      </w:tr>
    </w:tbl>
    <w:p w14:paraId="5CCAC543" w14:textId="77777777" w:rsidR="00EC3C5B" w:rsidRPr="001F5C8D" w:rsidRDefault="00EC3C5B" w:rsidP="00AE178E">
      <w:pPr>
        <w:rPr>
          <w:lang w:val="es-ES"/>
        </w:rPr>
      </w:pPr>
    </w:p>
    <w:p w14:paraId="69FE8D4E" w14:textId="77777777" w:rsidR="00C52A99" w:rsidRPr="00DD5CC7" w:rsidRDefault="00C52A99" w:rsidP="00F76435">
      <w:pPr>
        <w:pStyle w:val="berschrift3"/>
        <w:rPr>
          <w:lang w:val="es-AR"/>
        </w:rPr>
      </w:pPr>
      <w:r w:rsidRPr="00DD5CC7">
        <w:rPr>
          <w:lang w:val="es-AR"/>
        </w:rPr>
        <w:t>Acogida y planes de trabajo</w:t>
      </w:r>
    </w:p>
    <w:p w14:paraId="1BD19648" w14:textId="77777777" w:rsidR="008F67D8" w:rsidRPr="008F67D8" w:rsidRDefault="008F67D8" w:rsidP="008F67D8">
      <w:pPr>
        <w:rPr>
          <w:lang w:val="es-ES"/>
        </w:rPr>
      </w:pPr>
      <w:r w:rsidRPr="008F67D8">
        <w:rPr>
          <w:lang w:val="es-ES"/>
        </w:rPr>
        <w:t>Buena Voluntat en Acción ofrece un espacio de información, orientación y asesoramiento a todas las personas y familias que necesitan soporte en cualquier aspecto de su vida cotidiana. El servicio de acogida tiene la finalidad de favorecer la incorporación y participación a la sociedad de personas y familias que se encuentran en riesgo de exclusión.</w:t>
      </w:r>
    </w:p>
    <w:p w14:paraId="74BC80FF" w14:textId="2CA3B237" w:rsidR="00C52A99" w:rsidRPr="004D20F6" w:rsidRDefault="008F67D8" w:rsidP="008F67D8">
      <w:pPr>
        <w:rPr>
          <w:lang w:val="es-ES"/>
        </w:rPr>
      </w:pPr>
      <w:r w:rsidRPr="008F67D8">
        <w:rPr>
          <w:lang w:val="es-ES"/>
        </w:rPr>
        <w:t>La coordinación y el trabajo en red con otros agentes, servicios y recursos tanto del barrio de Poble-sec como de la ciudad de Barcelona, así como la elaboración de planes de trabajo individualizados permiten ofrecer herramientas a las personas para que puedan disfrutar de una vida digna.</w:t>
      </w:r>
    </w:p>
    <w:p w14:paraId="7EADA00F" w14:textId="77777777" w:rsidR="00C52A99" w:rsidRPr="004D20F6" w:rsidRDefault="00C52A99" w:rsidP="00AE178E">
      <w:pPr>
        <w:rPr>
          <w:lang w:val="es-ES_tradnl"/>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5148D1EB"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65E24F2A" w14:textId="77777777" w:rsidR="00C52A99" w:rsidRPr="0079367B" w:rsidRDefault="00C52A99" w:rsidP="00AE178E">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3603F7DE" w14:textId="77777777" w:rsidR="00C52A99" w:rsidRPr="0079367B" w:rsidRDefault="00C52A99" w:rsidP="00AE178E">
            <w:pPr>
              <w:rPr>
                <w:rFonts w:cs="Times New Roman"/>
                <w:lang w:val="es-ES"/>
              </w:rPr>
            </w:pPr>
            <w:r w:rsidRPr="0079367B">
              <w:rPr>
                <w:lang w:val="es-ES"/>
              </w:rPr>
              <w:t>Número</w:t>
            </w:r>
          </w:p>
        </w:tc>
      </w:tr>
      <w:tr w:rsidR="008F67D8" w:rsidRPr="004D20F6" w14:paraId="276E7E90"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71AA0F24" w14:textId="77777777" w:rsidR="008F67D8" w:rsidRPr="004D20F6" w:rsidRDefault="008F67D8" w:rsidP="008F67D8">
            <w:pPr>
              <w:rPr>
                <w:rFonts w:cs="Times New Roman"/>
                <w:lang w:val="es-ES"/>
              </w:rPr>
            </w:pPr>
            <w:r w:rsidRPr="004D20F6">
              <w:rPr>
                <w:lang w:val="es-ES"/>
              </w:rPr>
              <w:t>Planes de trabajo</w:t>
            </w:r>
          </w:p>
        </w:tc>
        <w:tc>
          <w:tcPr>
            <w:tcW w:w="1276" w:type="dxa"/>
            <w:tcBorders>
              <w:top w:val="nil"/>
              <w:left w:val="nil"/>
              <w:bottom w:val="single" w:sz="8" w:space="0" w:color="auto"/>
              <w:right w:val="single" w:sz="8" w:space="0" w:color="auto"/>
            </w:tcBorders>
            <w:vAlign w:val="center"/>
          </w:tcPr>
          <w:p w14:paraId="2413D210" w14:textId="639C9355" w:rsidR="008F67D8" w:rsidRPr="004D20F6" w:rsidRDefault="008F67D8" w:rsidP="008F67D8">
            <w:pPr>
              <w:rPr>
                <w:rFonts w:cs="Times New Roman"/>
                <w:lang w:val="es-ES"/>
              </w:rPr>
            </w:pPr>
            <w:r>
              <w:rPr>
                <w:lang w:val="es-ES"/>
              </w:rPr>
              <w:t>667</w:t>
            </w:r>
          </w:p>
        </w:tc>
      </w:tr>
      <w:tr w:rsidR="008F67D8" w:rsidRPr="004D20F6" w14:paraId="576705DA"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54FA307B" w14:textId="77777777" w:rsidR="008F67D8" w:rsidRPr="004D20F6" w:rsidRDefault="008F67D8" w:rsidP="008F67D8">
            <w:pPr>
              <w:rPr>
                <w:rFonts w:cs="Times New Roman"/>
                <w:lang w:val="es-ES"/>
              </w:rPr>
            </w:pPr>
            <w:r w:rsidRPr="004D20F6">
              <w:rPr>
                <w:lang w:val="es-ES"/>
              </w:rPr>
              <w:t>Primeras atenciones a persones y familias</w:t>
            </w:r>
          </w:p>
        </w:tc>
        <w:tc>
          <w:tcPr>
            <w:tcW w:w="1276" w:type="dxa"/>
            <w:tcBorders>
              <w:top w:val="nil"/>
              <w:left w:val="nil"/>
              <w:bottom w:val="single" w:sz="8" w:space="0" w:color="auto"/>
              <w:right w:val="single" w:sz="8" w:space="0" w:color="auto"/>
            </w:tcBorders>
            <w:vAlign w:val="center"/>
          </w:tcPr>
          <w:p w14:paraId="1D22B42E" w14:textId="3CD4DA81" w:rsidR="008F67D8" w:rsidRPr="004D20F6" w:rsidRDefault="008F67D8" w:rsidP="008F67D8">
            <w:pPr>
              <w:rPr>
                <w:lang w:val="es-ES"/>
              </w:rPr>
            </w:pPr>
            <w:r>
              <w:rPr>
                <w:rFonts w:cs="Times New Roman"/>
                <w:lang w:val="es-ES"/>
              </w:rPr>
              <w:t>671</w:t>
            </w:r>
          </w:p>
        </w:tc>
      </w:tr>
      <w:tr w:rsidR="008F67D8" w:rsidRPr="004D20F6" w14:paraId="453A12B2"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26585E6E" w14:textId="77777777" w:rsidR="008F67D8" w:rsidRPr="004D20F6" w:rsidRDefault="008F67D8" w:rsidP="008F67D8">
            <w:pPr>
              <w:rPr>
                <w:rFonts w:cs="Times New Roman"/>
                <w:lang w:val="es-ES"/>
              </w:rPr>
            </w:pPr>
            <w:r w:rsidRPr="00A439CF">
              <w:rPr>
                <w:lang w:val="es-ES"/>
              </w:rPr>
              <w:t>Personas beneficiarias</w:t>
            </w:r>
          </w:p>
        </w:tc>
        <w:tc>
          <w:tcPr>
            <w:tcW w:w="1276" w:type="dxa"/>
            <w:tcBorders>
              <w:top w:val="nil"/>
              <w:left w:val="nil"/>
              <w:bottom w:val="single" w:sz="8" w:space="0" w:color="auto"/>
              <w:right w:val="single" w:sz="8" w:space="0" w:color="auto"/>
            </w:tcBorders>
            <w:vAlign w:val="center"/>
          </w:tcPr>
          <w:p w14:paraId="272B5A75" w14:textId="4BDFFE00" w:rsidR="008F67D8" w:rsidRPr="004D20F6" w:rsidRDefault="008F67D8" w:rsidP="008F67D8">
            <w:pPr>
              <w:rPr>
                <w:lang w:val="es-ES"/>
              </w:rPr>
            </w:pPr>
            <w:r>
              <w:rPr>
                <w:rFonts w:cs="Times New Roman"/>
                <w:lang w:val="es-ES"/>
              </w:rPr>
              <w:t>1.599</w:t>
            </w:r>
          </w:p>
        </w:tc>
      </w:tr>
    </w:tbl>
    <w:p w14:paraId="5FEC087C" w14:textId="77777777" w:rsidR="00C52A99" w:rsidRPr="004D20F6" w:rsidRDefault="00C52A99" w:rsidP="00AE178E">
      <w:pPr>
        <w:rPr>
          <w:lang w:val="es-ES"/>
        </w:rPr>
      </w:pPr>
    </w:p>
    <w:p w14:paraId="7D0E645F" w14:textId="77777777" w:rsidR="00C52A99" w:rsidRPr="001F5C8D" w:rsidRDefault="00C52A99" w:rsidP="00F76435">
      <w:pPr>
        <w:pStyle w:val="berschrift3"/>
      </w:pPr>
      <w:r w:rsidRPr="001F5C8D">
        <w:t>Taller de inserción laboral</w:t>
      </w:r>
    </w:p>
    <w:p w14:paraId="5B14E778" w14:textId="77777777" w:rsidR="00D2728D" w:rsidRPr="00D2728D" w:rsidRDefault="00D2728D" w:rsidP="00D2728D">
      <w:pPr>
        <w:rPr>
          <w:lang w:val="es-ES"/>
        </w:rPr>
      </w:pPr>
      <w:r w:rsidRPr="00D2728D">
        <w:rPr>
          <w:lang w:val="es-ES"/>
        </w:rPr>
        <w:t>Acompañamos a las personas en su búsqueda de trabajo, a través del taller laboral y con entrevistas de seguimiento para facilitar su inserción laboral.</w:t>
      </w:r>
    </w:p>
    <w:p w14:paraId="681BD092" w14:textId="4C00D424" w:rsidR="00182756" w:rsidRDefault="00D2728D" w:rsidP="00D2728D">
      <w:pPr>
        <w:rPr>
          <w:lang w:val="es-ES"/>
        </w:rPr>
      </w:pPr>
      <w:r w:rsidRPr="00D2728D">
        <w:rPr>
          <w:lang w:val="es-ES"/>
        </w:rPr>
        <w:t>Damos a conocer, al tejido empresarial, el potencial de las personas que realizan los planes de inserción laboral</w:t>
      </w:r>
      <w:r w:rsidR="00C52A99" w:rsidRPr="004D20F6">
        <w:rPr>
          <w:lang w:val="es-ES"/>
        </w:rPr>
        <w:t>.</w:t>
      </w:r>
    </w:p>
    <w:p w14:paraId="0E1D6A47" w14:textId="2A528D07" w:rsidR="00C52A99" w:rsidRPr="004D20F6" w:rsidRDefault="00C52A99" w:rsidP="00AE178E">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2899BEF5"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1982D53A" w14:textId="77777777" w:rsidR="00C52A99" w:rsidRPr="0079367B" w:rsidRDefault="00182756" w:rsidP="00AE178E">
            <w:pPr>
              <w:rPr>
                <w:rFonts w:cs="Times New Roman"/>
                <w:lang w:val="es-ES"/>
              </w:rPr>
            </w:pPr>
            <w:r w:rsidRPr="0079367B">
              <w:rPr>
                <w:lang w:val="es-ES"/>
              </w:rPr>
              <w:br w:type="column"/>
            </w:r>
            <w:r w:rsidR="00C52A99" w:rsidRPr="0079367B">
              <w:rPr>
                <w:lang w:val="es-ES"/>
              </w:rPr>
              <w:br w:type="column"/>
            </w:r>
            <w:r w:rsidR="00C52A99" w:rsidRPr="0079367B">
              <w:rPr>
                <w:i/>
                <w:lang w:val="es-ES"/>
              </w:rPr>
              <w:br w:type="column"/>
            </w:r>
            <w:r w:rsidR="00C52A99" w:rsidRPr="0079367B">
              <w:rPr>
                <w:i/>
                <w:lang w:val="es-ES"/>
              </w:rPr>
              <w:br w:type="column"/>
            </w:r>
            <w:r w:rsidR="00C52A99"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4B3AC4B9" w14:textId="77777777" w:rsidR="00C52A99" w:rsidRPr="0079367B" w:rsidRDefault="00C52A99" w:rsidP="00AE178E">
            <w:pPr>
              <w:rPr>
                <w:rFonts w:cs="Times New Roman"/>
                <w:lang w:val="es-ES"/>
              </w:rPr>
            </w:pPr>
            <w:r w:rsidRPr="0079367B">
              <w:rPr>
                <w:lang w:val="es-ES"/>
              </w:rPr>
              <w:t>Número</w:t>
            </w:r>
          </w:p>
        </w:tc>
      </w:tr>
      <w:tr w:rsidR="003E27C5" w:rsidRPr="004D20F6" w14:paraId="7F61A8EF"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2D3F7700" w14:textId="77777777" w:rsidR="003E27C5" w:rsidRPr="004D20F6" w:rsidRDefault="003E27C5" w:rsidP="003E27C5">
            <w:pPr>
              <w:rPr>
                <w:rFonts w:cs="Times New Roman"/>
                <w:lang w:val="es-ES"/>
              </w:rPr>
            </w:pPr>
            <w:r w:rsidRPr="004D20F6">
              <w:rPr>
                <w:lang w:val="es-ES"/>
              </w:rPr>
              <w:t>Personas que han asistido</w:t>
            </w:r>
          </w:p>
        </w:tc>
        <w:tc>
          <w:tcPr>
            <w:tcW w:w="1276" w:type="dxa"/>
            <w:tcBorders>
              <w:top w:val="nil"/>
              <w:left w:val="nil"/>
              <w:bottom w:val="single" w:sz="8" w:space="0" w:color="auto"/>
              <w:right w:val="single" w:sz="8" w:space="0" w:color="auto"/>
            </w:tcBorders>
            <w:vAlign w:val="center"/>
          </w:tcPr>
          <w:p w14:paraId="76C5051A" w14:textId="4E70EC6F" w:rsidR="003E27C5" w:rsidRPr="004D20F6" w:rsidRDefault="003E27C5" w:rsidP="003E27C5">
            <w:pPr>
              <w:rPr>
                <w:rFonts w:cs="Times New Roman"/>
                <w:lang w:val="es-ES"/>
              </w:rPr>
            </w:pPr>
            <w:r>
              <w:rPr>
                <w:lang w:val="es-ES"/>
              </w:rPr>
              <w:t>674</w:t>
            </w:r>
          </w:p>
        </w:tc>
      </w:tr>
      <w:tr w:rsidR="003E27C5" w:rsidRPr="004D20F6" w14:paraId="210F079C"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609AC7A4" w14:textId="77777777" w:rsidR="003E27C5" w:rsidRPr="004D20F6" w:rsidRDefault="003E27C5" w:rsidP="003E27C5">
            <w:pPr>
              <w:rPr>
                <w:lang w:val="es-ES"/>
              </w:rPr>
            </w:pPr>
            <w:r w:rsidRPr="004D20F6">
              <w:rPr>
                <w:lang w:val="es-ES"/>
              </w:rPr>
              <w:t>Sesiones colectivas</w:t>
            </w:r>
          </w:p>
        </w:tc>
        <w:tc>
          <w:tcPr>
            <w:tcW w:w="1276" w:type="dxa"/>
            <w:tcBorders>
              <w:top w:val="nil"/>
              <w:left w:val="nil"/>
              <w:bottom w:val="single" w:sz="8" w:space="0" w:color="auto"/>
              <w:right w:val="single" w:sz="8" w:space="0" w:color="auto"/>
            </w:tcBorders>
            <w:vAlign w:val="center"/>
          </w:tcPr>
          <w:p w14:paraId="2CE9D14B" w14:textId="5D056137" w:rsidR="003E27C5" w:rsidRPr="004D20F6" w:rsidRDefault="003E27C5" w:rsidP="003E27C5">
            <w:pPr>
              <w:rPr>
                <w:rFonts w:cs="Times New Roman"/>
                <w:lang w:val="es-ES"/>
              </w:rPr>
            </w:pPr>
            <w:r>
              <w:rPr>
                <w:lang w:val="es-ES"/>
              </w:rPr>
              <w:t>415</w:t>
            </w:r>
          </w:p>
        </w:tc>
      </w:tr>
      <w:tr w:rsidR="003E27C5" w:rsidRPr="004D20F6" w14:paraId="37CE3990"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58A3AB96" w14:textId="77777777" w:rsidR="003E27C5" w:rsidRPr="004D20F6" w:rsidRDefault="003E27C5" w:rsidP="003E27C5">
            <w:pPr>
              <w:rPr>
                <w:rFonts w:cs="Times New Roman"/>
                <w:lang w:val="es-ES"/>
              </w:rPr>
            </w:pPr>
            <w:r w:rsidRPr="004D20F6">
              <w:rPr>
                <w:lang w:val="es-ES"/>
              </w:rPr>
              <w:t>Ofertas de trabajo gestionadas</w:t>
            </w:r>
          </w:p>
        </w:tc>
        <w:tc>
          <w:tcPr>
            <w:tcW w:w="1276" w:type="dxa"/>
            <w:tcBorders>
              <w:top w:val="nil"/>
              <w:left w:val="nil"/>
              <w:bottom w:val="single" w:sz="8" w:space="0" w:color="auto"/>
              <w:right w:val="single" w:sz="8" w:space="0" w:color="auto"/>
            </w:tcBorders>
            <w:vAlign w:val="center"/>
          </w:tcPr>
          <w:p w14:paraId="19FA7103" w14:textId="75326128" w:rsidR="003E27C5" w:rsidRPr="004D20F6" w:rsidRDefault="003E27C5" w:rsidP="003E27C5">
            <w:pPr>
              <w:rPr>
                <w:rFonts w:cs="Times New Roman"/>
                <w:lang w:val="es-ES"/>
              </w:rPr>
            </w:pPr>
            <w:r>
              <w:rPr>
                <w:lang w:val="es-ES"/>
              </w:rPr>
              <w:t>1.788</w:t>
            </w:r>
          </w:p>
        </w:tc>
      </w:tr>
      <w:tr w:rsidR="003E27C5" w:rsidRPr="004D20F6" w14:paraId="59D995BA"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7D830900" w14:textId="77777777" w:rsidR="003E27C5" w:rsidRPr="004D20F6" w:rsidRDefault="003E27C5" w:rsidP="003E27C5">
            <w:pPr>
              <w:rPr>
                <w:rFonts w:cs="Times New Roman"/>
                <w:lang w:val="es-ES"/>
              </w:rPr>
            </w:pPr>
            <w:r w:rsidRPr="004D20F6">
              <w:rPr>
                <w:lang w:val="es-ES"/>
              </w:rPr>
              <w:t>Personas que han encontrado trabajo</w:t>
            </w:r>
          </w:p>
        </w:tc>
        <w:tc>
          <w:tcPr>
            <w:tcW w:w="1276" w:type="dxa"/>
            <w:tcBorders>
              <w:top w:val="nil"/>
              <w:left w:val="nil"/>
              <w:bottom w:val="single" w:sz="8" w:space="0" w:color="auto"/>
              <w:right w:val="single" w:sz="8" w:space="0" w:color="auto"/>
            </w:tcBorders>
            <w:vAlign w:val="center"/>
          </w:tcPr>
          <w:p w14:paraId="26FD2DFA" w14:textId="5436F7C6" w:rsidR="003E27C5" w:rsidRPr="004D20F6" w:rsidRDefault="003E27C5" w:rsidP="003E27C5">
            <w:pPr>
              <w:rPr>
                <w:rFonts w:cs="Times New Roman"/>
                <w:lang w:val="es-ES"/>
              </w:rPr>
            </w:pPr>
            <w:r>
              <w:rPr>
                <w:lang w:val="es-ES"/>
              </w:rPr>
              <w:t>566</w:t>
            </w:r>
          </w:p>
        </w:tc>
      </w:tr>
    </w:tbl>
    <w:p w14:paraId="7A67EF22" w14:textId="77777777" w:rsidR="00B918B2" w:rsidRPr="004D20F6" w:rsidRDefault="00B918B2" w:rsidP="00AE178E"/>
    <w:p w14:paraId="60E980A6" w14:textId="77777777" w:rsidR="00C52A99" w:rsidRPr="001F5C8D" w:rsidRDefault="00C52A99" w:rsidP="00F76435">
      <w:pPr>
        <w:pStyle w:val="berschrift3"/>
      </w:pPr>
      <w:r w:rsidRPr="001F5C8D">
        <w:t>Formación</w:t>
      </w:r>
    </w:p>
    <w:p w14:paraId="78F93DF6" w14:textId="77777777" w:rsidR="008A7DA0" w:rsidRPr="001F5C8D" w:rsidRDefault="008A7DA0" w:rsidP="00AE178E">
      <w:pPr>
        <w:pStyle w:val="berschrift1"/>
      </w:pPr>
      <w:r w:rsidRPr="001F5C8D">
        <w:t>Idiomas</w:t>
      </w:r>
    </w:p>
    <w:p w14:paraId="64129D6C" w14:textId="205EFAF6" w:rsidR="00C52A99" w:rsidRDefault="002F005B" w:rsidP="00AE178E">
      <w:pPr>
        <w:rPr>
          <w:bCs/>
          <w:lang w:val="es-MX"/>
        </w:rPr>
      </w:pPr>
      <w:r w:rsidRPr="002F005B">
        <w:rPr>
          <w:bCs/>
          <w:lang w:val="es-MX"/>
        </w:rPr>
        <w:t>Se han realizado cursos de castellano en dos grupos de nivel A1 y A2. Acompañamos a las personas usuarias en la mejora de su nivel de idioma para hacer frente a la barrera idiomática que dificultaba su inclusión social, así como permitir la obtención del certificado de 45h necesarias de clases de castellano para poder regularizar situación administrativa a través de la vía de arraigo social.</w:t>
      </w:r>
    </w:p>
    <w:p w14:paraId="61AC78D2" w14:textId="77777777" w:rsidR="002F005B" w:rsidRPr="004D20F6" w:rsidRDefault="002F005B" w:rsidP="00AE178E">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3C9B99B1"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392E2089" w14:textId="77777777" w:rsidR="00C52A99" w:rsidRPr="0079367B" w:rsidRDefault="00C52A99" w:rsidP="00AE178E">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39A2FB9D" w14:textId="77777777" w:rsidR="00C52A99" w:rsidRPr="0079367B" w:rsidRDefault="00C52A99" w:rsidP="00AE178E">
            <w:pPr>
              <w:rPr>
                <w:rFonts w:cs="Times New Roman"/>
                <w:lang w:val="es-ES"/>
              </w:rPr>
            </w:pPr>
            <w:r w:rsidRPr="0079367B">
              <w:rPr>
                <w:lang w:val="es-ES"/>
              </w:rPr>
              <w:t>Número</w:t>
            </w:r>
          </w:p>
        </w:tc>
      </w:tr>
      <w:tr w:rsidR="00D0048D" w:rsidRPr="004D20F6" w14:paraId="534B1589"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3863E51B" w14:textId="77777777" w:rsidR="00D0048D" w:rsidRPr="004D20F6" w:rsidRDefault="00D0048D" w:rsidP="00D0048D">
            <w:pPr>
              <w:rPr>
                <w:rFonts w:cs="Times New Roman"/>
                <w:lang w:val="es-ES"/>
              </w:rPr>
            </w:pPr>
            <w:r w:rsidRPr="004D20F6">
              <w:rPr>
                <w:lang w:val="es-ES"/>
              </w:rPr>
              <w:t>Sesiones de formación</w:t>
            </w:r>
          </w:p>
        </w:tc>
        <w:tc>
          <w:tcPr>
            <w:tcW w:w="1276" w:type="dxa"/>
            <w:tcBorders>
              <w:top w:val="nil"/>
              <w:left w:val="nil"/>
              <w:bottom w:val="single" w:sz="8" w:space="0" w:color="auto"/>
              <w:right w:val="single" w:sz="8" w:space="0" w:color="auto"/>
            </w:tcBorders>
            <w:vAlign w:val="center"/>
          </w:tcPr>
          <w:p w14:paraId="6B59136C" w14:textId="7FDF74CE" w:rsidR="00D0048D" w:rsidRPr="004D20F6" w:rsidRDefault="00D0048D" w:rsidP="00D0048D">
            <w:pPr>
              <w:rPr>
                <w:rFonts w:cs="Times New Roman"/>
                <w:lang w:val="es-ES"/>
              </w:rPr>
            </w:pPr>
            <w:r>
              <w:rPr>
                <w:lang w:val="es-ES"/>
              </w:rPr>
              <w:t>80</w:t>
            </w:r>
          </w:p>
        </w:tc>
      </w:tr>
      <w:tr w:rsidR="00D0048D" w:rsidRPr="004D20F6" w14:paraId="252ED340"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028619FE" w14:textId="77777777" w:rsidR="00D0048D" w:rsidRPr="004D20F6" w:rsidRDefault="00D0048D" w:rsidP="00D0048D">
            <w:pPr>
              <w:rPr>
                <w:rFonts w:cs="Times New Roman"/>
                <w:lang w:val="es-ES"/>
              </w:rPr>
            </w:pPr>
            <w:r w:rsidRPr="004D20F6">
              <w:rPr>
                <w:lang w:val="es-ES"/>
              </w:rPr>
              <w:t>Usuarios inscritos</w:t>
            </w:r>
          </w:p>
        </w:tc>
        <w:tc>
          <w:tcPr>
            <w:tcW w:w="1276" w:type="dxa"/>
            <w:tcBorders>
              <w:top w:val="nil"/>
              <w:left w:val="nil"/>
              <w:bottom w:val="single" w:sz="8" w:space="0" w:color="auto"/>
              <w:right w:val="single" w:sz="8" w:space="0" w:color="auto"/>
            </w:tcBorders>
            <w:vAlign w:val="center"/>
          </w:tcPr>
          <w:p w14:paraId="6D9FC3FE" w14:textId="69259D41" w:rsidR="00D0048D" w:rsidRPr="004D20F6" w:rsidRDefault="00D0048D" w:rsidP="00D0048D">
            <w:pPr>
              <w:rPr>
                <w:rFonts w:cs="Times New Roman"/>
                <w:lang w:val="es-ES"/>
              </w:rPr>
            </w:pPr>
            <w:r>
              <w:rPr>
                <w:lang w:val="es-ES"/>
              </w:rPr>
              <w:t>33</w:t>
            </w:r>
          </w:p>
        </w:tc>
      </w:tr>
      <w:tr w:rsidR="00D0048D" w:rsidRPr="004D20F6" w14:paraId="7A7176AB"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106AFEEB" w14:textId="77777777" w:rsidR="00D0048D" w:rsidRPr="004D20F6" w:rsidRDefault="00D0048D" w:rsidP="00D0048D">
            <w:pPr>
              <w:rPr>
                <w:rFonts w:cs="Times New Roman"/>
                <w:lang w:val="es-ES"/>
              </w:rPr>
            </w:pPr>
            <w:r w:rsidRPr="004D20F6">
              <w:rPr>
                <w:lang w:val="es-ES"/>
              </w:rPr>
              <w:t>Horas de formación</w:t>
            </w:r>
          </w:p>
        </w:tc>
        <w:tc>
          <w:tcPr>
            <w:tcW w:w="1276" w:type="dxa"/>
            <w:tcBorders>
              <w:top w:val="nil"/>
              <w:left w:val="nil"/>
              <w:bottom w:val="single" w:sz="8" w:space="0" w:color="auto"/>
              <w:right w:val="single" w:sz="8" w:space="0" w:color="auto"/>
            </w:tcBorders>
            <w:vAlign w:val="center"/>
          </w:tcPr>
          <w:p w14:paraId="73C2277A" w14:textId="48897620" w:rsidR="00D0048D" w:rsidRPr="004D20F6" w:rsidRDefault="00D0048D" w:rsidP="00D0048D">
            <w:pPr>
              <w:rPr>
                <w:rFonts w:cs="Times New Roman"/>
                <w:lang w:val="es-ES"/>
              </w:rPr>
            </w:pPr>
            <w:r>
              <w:rPr>
                <w:lang w:val="es-ES"/>
              </w:rPr>
              <w:t>120</w:t>
            </w:r>
          </w:p>
        </w:tc>
      </w:tr>
    </w:tbl>
    <w:p w14:paraId="08277890" w14:textId="77777777" w:rsidR="00C52A99" w:rsidRPr="004D20F6" w:rsidRDefault="00C52A99" w:rsidP="00AE178E">
      <w:pPr>
        <w:rPr>
          <w:lang w:val="es-ES"/>
        </w:rPr>
      </w:pPr>
    </w:p>
    <w:p w14:paraId="6D48DB97" w14:textId="11080CF4" w:rsidR="00C52A99" w:rsidRDefault="0008699C" w:rsidP="00AE178E">
      <w:pPr>
        <w:rPr>
          <w:noProof/>
          <w:lang w:val="es-ES"/>
        </w:rPr>
      </w:pPr>
      <w:r>
        <w:rPr>
          <w:noProof/>
          <w:lang w:val="es-ES"/>
        </w:rPr>
        <w:pict w14:anchorId="4E2342FB">
          <v:shape id="_x0000_i1435" type="#_x0000_t75" style="width:217.35pt;height:135.15pt;visibility:visible;mso-wrap-style:square">
            <v:imagedata r:id="rId496" o:title=""/>
          </v:shape>
        </w:pict>
      </w:r>
    </w:p>
    <w:p w14:paraId="1F1D214D" w14:textId="77777777" w:rsidR="000C420B" w:rsidRPr="004D20F6" w:rsidRDefault="000C420B" w:rsidP="00AE178E">
      <w:pPr>
        <w:rPr>
          <w:lang w:val="es-ES"/>
        </w:rPr>
      </w:pPr>
    </w:p>
    <w:p w14:paraId="3B933AC0" w14:textId="77777777" w:rsidR="00C52A99" w:rsidRPr="001F5C8D" w:rsidRDefault="00770626" w:rsidP="00F76435">
      <w:pPr>
        <w:pStyle w:val="berschrift3"/>
      </w:pPr>
      <w:r w:rsidRPr="001F5C8D">
        <w:t>Taller de competencias</w:t>
      </w:r>
    </w:p>
    <w:p w14:paraId="1A419EEF" w14:textId="2F82AE7F" w:rsidR="00C52A99" w:rsidRPr="004D20F6" w:rsidRDefault="003A1F17" w:rsidP="00AE178E">
      <w:pPr>
        <w:rPr>
          <w:lang w:val="es-ES"/>
        </w:rPr>
      </w:pPr>
      <w:r w:rsidRPr="003A1F17">
        <w:rPr>
          <w:lang w:val="es-ES"/>
        </w:rPr>
        <w:t>El Taller de Competencias Profesionales se realiza en paralelo al taller laboral. Su finalidad es analizar la trayectoria profesional de cada persona participante y trabajar aspectos como capacidades, competencias y habilidades personales para hacer frente a posibles entrevistas de trabajo y preparar su inserción laboral.</w:t>
      </w:r>
    </w:p>
    <w:p w14:paraId="627AFFBA" w14:textId="77777777" w:rsidR="00C52A99" w:rsidRPr="004D20F6" w:rsidRDefault="00C52A99" w:rsidP="00AE178E">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32589119"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23B178A9" w14:textId="77777777" w:rsidR="00C52A99" w:rsidRPr="0079367B" w:rsidRDefault="00C52A99" w:rsidP="00AE178E">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6A6EA90F" w14:textId="77777777" w:rsidR="00C52A99" w:rsidRPr="0079367B" w:rsidRDefault="00C52A99" w:rsidP="00AE178E">
            <w:pPr>
              <w:rPr>
                <w:rFonts w:cs="Times New Roman"/>
                <w:lang w:val="es-ES"/>
              </w:rPr>
            </w:pPr>
            <w:r w:rsidRPr="0079367B">
              <w:rPr>
                <w:lang w:val="es-ES"/>
              </w:rPr>
              <w:t>Número</w:t>
            </w:r>
          </w:p>
        </w:tc>
      </w:tr>
      <w:tr w:rsidR="00F03413" w:rsidRPr="004D20F6" w14:paraId="3F6225F1"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0AC32E19" w14:textId="3BDD1D90" w:rsidR="00F03413" w:rsidRPr="00230076" w:rsidRDefault="00F03413" w:rsidP="00F03413">
            <w:pPr>
              <w:rPr>
                <w:rFonts w:cs="Times New Roman"/>
                <w:lang w:val="es-ES"/>
              </w:rPr>
            </w:pPr>
            <w:r w:rsidRPr="00230076">
              <w:rPr>
                <w:iCs/>
                <w:lang w:val="es-ES"/>
              </w:rPr>
              <w:t>Sesiones de formación</w:t>
            </w:r>
          </w:p>
        </w:tc>
        <w:tc>
          <w:tcPr>
            <w:tcW w:w="1276" w:type="dxa"/>
            <w:tcBorders>
              <w:top w:val="nil"/>
              <w:left w:val="nil"/>
              <w:bottom w:val="single" w:sz="8" w:space="0" w:color="auto"/>
              <w:right w:val="single" w:sz="8" w:space="0" w:color="auto"/>
            </w:tcBorders>
            <w:vAlign w:val="center"/>
          </w:tcPr>
          <w:p w14:paraId="7CCC2987" w14:textId="2647CD85" w:rsidR="00F03413" w:rsidRPr="004D20F6" w:rsidRDefault="00F03413" w:rsidP="00F03413">
            <w:pPr>
              <w:rPr>
                <w:lang w:val="es-ES"/>
              </w:rPr>
            </w:pPr>
            <w:r>
              <w:rPr>
                <w:rFonts w:cs="Times New Roman"/>
                <w:lang w:val="es-ES"/>
              </w:rPr>
              <w:t>147</w:t>
            </w:r>
          </w:p>
        </w:tc>
      </w:tr>
      <w:tr w:rsidR="00F03413" w:rsidRPr="004D20F6" w14:paraId="2D244E22" w14:textId="77777777" w:rsidTr="00E73A94">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tcPr>
          <w:p w14:paraId="335658CE" w14:textId="74778A24" w:rsidR="00F03413" w:rsidRPr="00230076" w:rsidRDefault="00F03413" w:rsidP="00F03413">
            <w:pPr>
              <w:rPr>
                <w:rFonts w:cs="Times New Roman"/>
                <w:lang w:val="es-ES"/>
              </w:rPr>
            </w:pPr>
            <w:r w:rsidRPr="00230076">
              <w:rPr>
                <w:iCs/>
                <w:lang w:val="es-ES"/>
              </w:rPr>
              <w:t>Personas usuarias inscritas</w:t>
            </w:r>
          </w:p>
        </w:tc>
        <w:tc>
          <w:tcPr>
            <w:tcW w:w="1276" w:type="dxa"/>
            <w:tcBorders>
              <w:top w:val="nil"/>
              <w:left w:val="nil"/>
              <w:bottom w:val="single" w:sz="4" w:space="0" w:color="auto"/>
              <w:right w:val="single" w:sz="8" w:space="0" w:color="auto"/>
            </w:tcBorders>
            <w:vAlign w:val="center"/>
          </w:tcPr>
          <w:p w14:paraId="1299B0E7" w14:textId="525127A8" w:rsidR="00F03413" w:rsidRPr="004D20F6" w:rsidRDefault="00F03413" w:rsidP="00F03413">
            <w:pPr>
              <w:rPr>
                <w:lang w:val="es-ES"/>
              </w:rPr>
            </w:pPr>
            <w:r>
              <w:rPr>
                <w:rFonts w:cs="Times New Roman"/>
                <w:lang w:val="es-ES"/>
              </w:rPr>
              <w:t>796</w:t>
            </w:r>
          </w:p>
        </w:tc>
      </w:tr>
      <w:tr w:rsidR="00F03413" w:rsidRPr="004D20F6" w14:paraId="1905AD13" w14:textId="77777777" w:rsidTr="00E73A94">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4D7E0497" w14:textId="28FB6FFB" w:rsidR="00F03413" w:rsidRPr="00230076" w:rsidRDefault="00F03413" w:rsidP="00F03413">
            <w:pPr>
              <w:rPr>
                <w:lang w:val="es-ES"/>
              </w:rPr>
            </w:pPr>
            <w:r w:rsidRPr="00230076">
              <w:rPr>
                <w:iCs/>
                <w:lang w:val="es-ES"/>
              </w:rPr>
              <w:t>Horas de formación</w:t>
            </w:r>
          </w:p>
        </w:tc>
        <w:tc>
          <w:tcPr>
            <w:tcW w:w="1276" w:type="dxa"/>
            <w:tcBorders>
              <w:top w:val="single" w:sz="4" w:space="0" w:color="auto"/>
              <w:left w:val="single" w:sz="4" w:space="0" w:color="auto"/>
              <w:bottom w:val="single" w:sz="4" w:space="0" w:color="auto"/>
              <w:right w:val="single" w:sz="4" w:space="0" w:color="auto"/>
            </w:tcBorders>
            <w:vAlign w:val="center"/>
          </w:tcPr>
          <w:p w14:paraId="7682F533" w14:textId="0E6B46B4" w:rsidR="00F03413" w:rsidRDefault="00F03413" w:rsidP="00F03413">
            <w:pPr>
              <w:rPr>
                <w:rFonts w:cs="Times New Roman"/>
                <w:lang w:val="es-ES"/>
              </w:rPr>
            </w:pPr>
            <w:r>
              <w:rPr>
                <w:rFonts w:cs="Times New Roman"/>
                <w:lang w:val="es-ES"/>
              </w:rPr>
              <w:t>220</w:t>
            </w:r>
          </w:p>
        </w:tc>
      </w:tr>
    </w:tbl>
    <w:p w14:paraId="4F2C59E2" w14:textId="77777777" w:rsidR="001D30FA" w:rsidRDefault="001D30FA" w:rsidP="00AE178E">
      <w:pPr>
        <w:rPr>
          <w:lang w:val="es-ES"/>
        </w:rPr>
      </w:pPr>
    </w:p>
    <w:p w14:paraId="7F86BF1D" w14:textId="77777777" w:rsidR="00F03413" w:rsidRPr="00F03413" w:rsidRDefault="00F03413" w:rsidP="00F03413">
      <w:pPr>
        <w:pStyle w:val="berschrift3"/>
      </w:pPr>
      <w:r w:rsidRPr="00F03413">
        <w:t>Formaciones ocupacionales</w:t>
      </w:r>
    </w:p>
    <w:p w14:paraId="6F5EBC56" w14:textId="77777777" w:rsidR="00F03413" w:rsidRPr="00F03413" w:rsidRDefault="00F03413" w:rsidP="00F03413">
      <w:pPr>
        <w:rPr>
          <w:lang w:val="es-ES"/>
        </w:rPr>
      </w:pPr>
      <w:r w:rsidRPr="00F03413">
        <w:rPr>
          <w:lang w:val="es-ES"/>
        </w:rPr>
        <w:t>En paralelo a su participación en el taller laboral, se impartió diversas formaciones de cariz ocupacional para que las personas participantes pudieran adquirir nuevas habilidades y complementar su experiencia laboral con la ampliación de conocimientos teóricos y prácticos.</w:t>
      </w:r>
    </w:p>
    <w:p w14:paraId="3817266B" w14:textId="3FECE66C" w:rsidR="00F03413" w:rsidRDefault="00F03413" w:rsidP="00AE178E">
      <w:pPr>
        <w:rPr>
          <w:lang w:val="es-ES"/>
        </w:rPr>
      </w:pPr>
      <w:r w:rsidRPr="00F03413">
        <w:rPr>
          <w:lang w:val="es-ES"/>
        </w:rPr>
        <w:t>Formaciones impartidas: Manipulación de Alimentos, Ayudante de Cocina, Ayudante de Camarero/a, Construcción Básica, Atención a Personas Dependientes, Electricidad Básica y Servicio Doméstico.</w:t>
      </w:r>
    </w:p>
    <w:p w14:paraId="7D1D5BF6" w14:textId="77777777" w:rsidR="00E727E3" w:rsidRPr="004D20F6" w:rsidRDefault="00E727E3" w:rsidP="00E727E3">
      <w:pPr>
        <w:rPr>
          <w:lang w:val="es-ES"/>
        </w:rPr>
      </w:pPr>
    </w:p>
    <w:p w14:paraId="29BA7761" w14:textId="77777777" w:rsidR="00B14E31" w:rsidRPr="006D4EBD" w:rsidRDefault="00B14E31">
      <w:pPr>
        <w:rPr>
          <w:lang w:val="es-AR"/>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E727E3" w:rsidRPr="004D20F6" w14:paraId="1DE86B5C" w14:textId="77777777" w:rsidTr="00353C69">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6A5DEC7E" w14:textId="77777777" w:rsidR="00E727E3" w:rsidRPr="0079367B" w:rsidRDefault="00E727E3" w:rsidP="00353C69">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30468EFE" w14:textId="77777777" w:rsidR="00E727E3" w:rsidRPr="0079367B" w:rsidRDefault="00E727E3" w:rsidP="00353C69">
            <w:pPr>
              <w:rPr>
                <w:rFonts w:cs="Times New Roman"/>
                <w:lang w:val="es-ES"/>
              </w:rPr>
            </w:pPr>
            <w:r w:rsidRPr="0079367B">
              <w:rPr>
                <w:lang w:val="es-ES"/>
              </w:rPr>
              <w:t>Número</w:t>
            </w:r>
          </w:p>
        </w:tc>
      </w:tr>
      <w:tr w:rsidR="00FF78C6" w:rsidRPr="004D20F6" w14:paraId="72229BFF" w14:textId="77777777" w:rsidTr="00353C69">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786B6E07" w14:textId="52F04906" w:rsidR="00FF78C6" w:rsidRPr="00177FD7" w:rsidRDefault="00FF78C6" w:rsidP="00FF78C6">
            <w:pPr>
              <w:rPr>
                <w:rFonts w:cs="Times New Roman"/>
                <w:lang w:val="es-ES"/>
              </w:rPr>
            </w:pPr>
            <w:r w:rsidRPr="00177FD7">
              <w:rPr>
                <w:iCs/>
                <w:lang w:val="es-ES"/>
              </w:rPr>
              <w:t>Sesiones de formación</w:t>
            </w:r>
          </w:p>
        </w:tc>
        <w:tc>
          <w:tcPr>
            <w:tcW w:w="1276" w:type="dxa"/>
            <w:tcBorders>
              <w:top w:val="nil"/>
              <w:left w:val="nil"/>
              <w:bottom w:val="single" w:sz="8" w:space="0" w:color="auto"/>
              <w:right w:val="single" w:sz="8" w:space="0" w:color="auto"/>
            </w:tcBorders>
            <w:vAlign w:val="center"/>
          </w:tcPr>
          <w:p w14:paraId="4C68F8EE" w14:textId="18089C57" w:rsidR="00FF78C6" w:rsidRPr="004D20F6" w:rsidRDefault="00FF78C6" w:rsidP="00FF78C6">
            <w:pPr>
              <w:rPr>
                <w:lang w:val="es-ES"/>
              </w:rPr>
            </w:pPr>
            <w:r>
              <w:rPr>
                <w:lang w:val="es-ES"/>
              </w:rPr>
              <w:t>15</w:t>
            </w:r>
          </w:p>
        </w:tc>
      </w:tr>
      <w:tr w:rsidR="00FF78C6" w:rsidRPr="004D20F6" w14:paraId="7D41F008" w14:textId="77777777" w:rsidTr="00E727E3">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tcPr>
          <w:p w14:paraId="34C7882A" w14:textId="7767E7F9" w:rsidR="00FF78C6" w:rsidRPr="00177FD7" w:rsidRDefault="00FF78C6" w:rsidP="00FF78C6">
            <w:pPr>
              <w:rPr>
                <w:rFonts w:cs="Times New Roman"/>
                <w:lang w:val="es-ES"/>
              </w:rPr>
            </w:pPr>
            <w:r w:rsidRPr="00177FD7">
              <w:rPr>
                <w:iCs/>
                <w:lang w:val="es-ES"/>
              </w:rPr>
              <w:t>Personas usuarias inscritas</w:t>
            </w:r>
          </w:p>
        </w:tc>
        <w:tc>
          <w:tcPr>
            <w:tcW w:w="1276" w:type="dxa"/>
            <w:tcBorders>
              <w:top w:val="nil"/>
              <w:left w:val="nil"/>
              <w:bottom w:val="single" w:sz="4" w:space="0" w:color="auto"/>
              <w:right w:val="single" w:sz="8" w:space="0" w:color="auto"/>
            </w:tcBorders>
            <w:vAlign w:val="center"/>
          </w:tcPr>
          <w:p w14:paraId="65BF76EB" w14:textId="642F533F" w:rsidR="00FF78C6" w:rsidRPr="004D20F6" w:rsidRDefault="00FF78C6" w:rsidP="00FF78C6">
            <w:pPr>
              <w:rPr>
                <w:lang w:val="es-ES"/>
              </w:rPr>
            </w:pPr>
            <w:r>
              <w:rPr>
                <w:lang w:val="es-ES"/>
              </w:rPr>
              <w:t>336</w:t>
            </w:r>
          </w:p>
        </w:tc>
      </w:tr>
      <w:tr w:rsidR="00FF78C6" w:rsidRPr="004D20F6" w14:paraId="2B77422C" w14:textId="77777777" w:rsidTr="00E727E3">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212569C2" w14:textId="683B3A62" w:rsidR="00FF78C6" w:rsidRPr="00177FD7" w:rsidRDefault="00FF78C6" w:rsidP="00FF78C6">
            <w:pPr>
              <w:rPr>
                <w:iCs/>
                <w:lang w:val="es-ES"/>
              </w:rPr>
            </w:pPr>
            <w:r w:rsidRPr="00177FD7">
              <w:rPr>
                <w:iCs/>
                <w:lang w:val="es-ES"/>
              </w:rPr>
              <w:t>Horas de formación</w:t>
            </w:r>
          </w:p>
        </w:tc>
        <w:tc>
          <w:tcPr>
            <w:tcW w:w="1276" w:type="dxa"/>
            <w:tcBorders>
              <w:top w:val="single" w:sz="4" w:space="0" w:color="auto"/>
              <w:left w:val="single" w:sz="4" w:space="0" w:color="auto"/>
              <w:bottom w:val="single" w:sz="4" w:space="0" w:color="auto"/>
              <w:right w:val="single" w:sz="4" w:space="0" w:color="auto"/>
            </w:tcBorders>
            <w:vAlign w:val="center"/>
          </w:tcPr>
          <w:p w14:paraId="3356FEBC" w14:textId="069983B6" w:rsidR="00FF78C6" w:rsidRDefault="00FF78C6" w:rsidP="00FF78C6">
            <w:pPr>
              <w:rPr>
                <w:rFonts w:cs="Times New Roman"/>
                <w:lang w:val="es-ES"/>
              </w:rPr>
            </w:pPr>
            <w:r>
              <w:rPr>
                <w:lang w:val="es-ES"/>
              </w:rPr>
              <w:t>39</w:t>
            </w:r>
          </w:p>
        </w:tc>
      </w:tr>
    </w:tbl>
    <w:p w14:paraId="2DF3CD72" w14:textId="77777777" w:rsidR="00E727E3" w:rsidRPr="004D20F6" w:rsidRDefault="00E727E3" w:rsidP="00AE178E">
      <w:pPr>
        <w:rPr>
          <w:lang w:val="es-ES"/>
        </w:rPr>
      </w:pPr>
    </w:p>
    <w:p w14:paraId="7381199A" w14:textId="77777777" w:rsidR="00C52A99" w:rsidRPr="001F5C8D" w:rsidRDefault="00770626" w:rsidP="00F76435">
      <w:pPr>
        <w:pStyle w:val="berschrift3"/>
      </w:pPr>
      <w:r w:rsidRPr="001F5C8D">
        <w:t>Alfabetización Digital</w:t>
      </w:r>
    </w:p>
    <w:p w14:paraId="3AC0155E" w14:textId="783CDFF7" w:rsidR="00C52A99" w:rsidRPr="004D20F6" w:rsidRDefault="00C26581" w:rsidP="00AE178E">
      <w:pPr>
        <w:rPr>
          <w:lang w:val="es-ES"/>
        </w:rPr>
      </w:pPr>
      <w:r w:rsidRPr="00C26581">
        <w:rPr>
          <w:lang w:val="es-ES"/>
        </w:rPr>
        <w:t>En el Taller Laboral, se capacita</w:t>
      </w:r>
      <w:r w:rsidR="00522306">
        <w:rPr>
          <w:lang w:val="es-ES"/>
        </w:rPr>
        <w:t xml:space="preserve"> </w:t>
      </w:r>
      <w:r w:rsidRPr="00C26581">
        <w:rPr>
          <w:lang w:val="es-ES"/>
        </w:rPr>
        <w:t>a las personas usuarias en la búsqueda de empleo y, en el proceso, nos encontramos con una brecha digital. En muchas ocasiones las personas usuarias no se ven con capacidad de enviar un correo, editar un CV o darse de alta en portales de empleo. Para solventar esta situación, el primer paso es la alfabetización digital adaptada a las necesidades de cada persona, donde llevamos a cabo formación personalizada para la adquisición de autonomía en la búsqueda de empleo.</w:t>
      </w:r>
    </w:p>
    <w:p w14:paraId="76008AB1" w14:textId="77777777" w:rsidR="00C52A99" w:rsidRPr="004D20F6" w:rsidRDefault="00C52A99" w:rsidP="00AE178E">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C52A99" w:rsidRPr="004D20F6" w14:paraId="5CF82740"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0DD59673" w14:textId="77777777" w:rsidR="00C52A99" w:rsidRPr="0079367B" w:rsidRDefault="00C52A99" w:rsidP="00AE178E">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55F96DDA" w14:textId="77777777" w:rsidR="00C52A99" w:rsidRPr="0079367B" w:rsidRDefault="00C52A99" w:rsidP="00AE178E">
            <w:pPr>
              <w:rPr>
                <w:rFonts w:cs="Times New Roman"/>
                <w:lang w:val="es-ES"/>
              </w:rPr>
            </w:pPr>
            <w:r w:rsidRPr="0079367B">
              <w:rPr>
                <w:lang w:val="es-ES"/>
              </w:rPr>
              <w:t>Número</w:t>
            </w:r>
          </w:p>
        </w:tc>
      </w:tr>
      <w:tr w:rsidR="00915124" w:rsidRPr="004D20F6" w14:paraId="421A9A1F" w14:textId="77777777" w:rsidTr="00C26581">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tcPr>
          <w:p w14:paraId="27E1ED6F" w14:textId="2725D447" w:rsidR="00915124" w:rsidRPr="00B76129" w:rsidRDefault="00915124" w:rsidP="00915124">
            <w:pPr>
              <w:rPr>
                <w:rFonts w:cs="Times New Roman"/>
                <w:lang w:val="es-ES"/>
              </w:rPr>
            </w:pPr>
            <w:r w:rsidRPr="00B76129">
              <w:rPr>
                <w:iCs/>
                <w:lang w:val="es-ES"/>
              </w:rPr>
              <w:t>Personas usuarias inscritas</w:t>
            </w:r>
          </w:p>
        </w:tc>
        <w:tc>
          <w:tcPr>
            <w:tcW w:w="1276" w:type="dxa"/>
            <w:tcBorders>
              <w:top w:val="nil"/>
              <w:left w:val="nil"/>
              <w:bottom w:val="single" w:sz="4" w:space="0" w:color="auto"/>
              <w:right w:val="single" w:sz="8" w:space="0" w:color="auto"/>
            </w:tcBorders>
            <w:vAlign w:val="center"/>
          </w:tcPr>
          <w:p w14:paraId="215E84D5" w14:textId="0DFEE541" w:rsidR="00915124" w:rsidRPr="004D20F6" w:rsidRDefault="00915124" w:rsidP="00915124">
            <w:pPr>
              <w:rPr>
                <w:lang w:val="es-ES"/>
              </w:rPr>
            </w:pPr>
            <w:r>
              <w:rPr>
                <w:lang w:val="es-ES"/>
              </w:rPr>
              <w:t>420</w:t>
            </w:r>
          </w:p>
        </w:tc>
      </w:tr>
      <w:tr w:rsidR="00915124" w:rsidRPr="004D20F6" w14:paraId="3A0D120B" w14:textId="77777777" w:rsidTr="00C26581">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6575830A" w14:textId="714D6F0C" w:rsidR="00915124" w:rsidRPr="00B76129" w:rsidRDefault="00915124" w:rsidP="00915124">
            <w:pPr>
              <w:rPr>
                <w:lang w:val="es-ES"/>
              </w:rPr>
            </w:pPr>
            <w:r w:rsidRPr="00B76129">
              <w:rPr>
                <w:iCs/>
                <w:lang w:val="es-ES"/>
              </w:rPr>
              <w:t>Horas de formación</w:t>
            </w:r>
          </w:p>
        </w:tc>
        <w:tc>
          <w:tcPr>
            <w:tcW w:w="1276" w:type="dxa"/>
            <w:tcBorders>
              <w:top w:val="single" w:sz="4" w:space="0" w:color="auto"/>
              <w:left w:val="single" w:sz="4" w:space="0" w:color="auto"/>
              <w:bottom w:val="single" w:sz="4" w:space="0" w:color="auto"/>
              <w:right w:val="single" w:sz="4" w:space="0" w:color="auto"/>
            </w:tcBorders>
            <w:vAlign w:val="center"/>
          </w:tcPr>
          <w:p w14:paraId="6830FAA9" w14:textId="06ADAC48" w:rsidR="00915124" w:rsidRPr="001D48F9" w:rsidRDefault="00915124" w:rsidP="00915124">
            <w:pPr>
              <w:rPr>
                <w:lang w:val="es-ES"/>
              </w:rPr>
            </w:pPr>
            <w:r>
              <w:rPr>
                <w:lang w:val="es-ES"/>
              </w:rPr>
              <w:t>630</w:t>
            </w:r>
          </w:p>
        </w:tc>
      </w:tr>
    </w:tbl>
    <w:p w14:paraId="1CEDEB5C" w14:textId="77777777" w:rsidR="00C52A99" w:rsidRDefault="00C52A99" w:rsidP="00AE178E">
      <w:pPr>
        <w:rPr>
          <w:lang w:val="es-ES"/>
        </w:rPr>
      </w:pPr>
    </w:p>
    <w:p w14:paraId="1730BE81" w14:textId="02761ECB" w:rsidR="00A93EB3" w:rsidRDefault="00A93EB3" w:rsidP="00AE178E">
      <w:pPr>
        <w:rPr>
          <w:lang w:val="es-ES"/>
        </w:rPr>
      </w:pPr>
      <w:r w:rsidRPr="00A93EB3">
        <w:rPr>
          <w:lang w:val="es-ES"/>
        </w:rPr>
        <w:t>También se han realizado dos sesiones específicas de alfabetización digital con personas voluntarias de la empresa Amazon, trabajando las competencias digitales con Smartphone.</w:t>
      </w:r>
    </w:p>
    <w:p w14:paraId="4789C3EA" w14:textId="77777777" w:rsidR="00A93EB3" w:rsidRPr="004D20F6" w:rsidRDefault="00A93EB3" w:rsidP="00A93EB3">
      <w:pPr>
        <w:rPr>
          <w:lang w:val="es-ES"/>
        </w:rPr>
      </w:pPr>
    </w:p>
    <w:tbl>
      <w:tblPr>
        <w:tblW w:w="4962" w:type="dxa"/>
        <w:tblInd w:w="10" w:type="dxa"/>
        <w:tblLayout w:type="fixed"/>
        <w:tblCellMar>
          <w:left w:w="0" w:type="dxa"/>
          <w:right w:w="0" w:type="dxa"/>
        </w:tblCellMar>
        <w:tblLook w:val="0000" w:firstRow="0" w:lastRow="0" w:firstColumn="0" w:lastColumn="0" w:noHBand="0" w:noVBand="0"/>
      </w:tblPr>
      <w:tblGrid>
        <w:gridCol w:w="3686"/>
        <w:gridCol w:w="1276"/>
      </w:tblGrid>
      <w:tr w:rsidR="00A93EB3" w:rsidRPr="004D20F6" w14:paraId="13CA538C" w14:textId="77777777" w:rsidTr="00353C69">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tcPr>
          <w:p w14:paraId="0B2DB6B0" w14:textId="77777777" w:rsidR="00A93EB3" w:rsidRPr="0079367B" w:rsidRDefault="00A93EB3" w:rsidP="00353C69">
            <w:pPr>
              <w:rPr>
                <w:rFonts w:cs="Times New Roman"/>
                <w:lang w:val="es-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tcPr>
          <w:p w14:paraId="73C626C5" w14:textId="77777777" w:rsidR="00A93EB3" w:rsidRPr="0079367B" w:rsidRDefault="00A93EB3" w:rsidP="00353C69">
            <w:pPr>
              <w:rPr>
                <w:rFonts w:cs="Times New Roman"/>
                <w:lang w:val="es-ES"/>
              </w:rPr>
            </w:pPr>
            <w:r w:rsidRPr="0079367B">
              <w:rPr>
                <w:lang w:val="es-ES"/>
              </w:rPr>
              <w:t>Número</w:t>
            </w:r>
          </w:p>
        </w:tc>
      </w:tr>
      <w:tr w:rsidR="005C1A31" w:rsidRPr="004D20F6" w14:paraId="080CD5D8" w14:textId="77777777" w:rsidTr="00353C69">
        <w:trPr>
          <w:trHeight w:val="358"/>
        </w:trPr>
        <w:tc>
          <w:tcPr>
            <w:tcW w:w="3686" w:type="dxa"/>
            <w:tcBorders>
              <w:top w:val="nil"/>
              <w:left w:val="single" w:sz="8" w:space="0" w:color="auto"/>
              <w:bottom w:val="single" w:sz="4" w:space="0" w:color="auto"/>
              <w:right w:val="single" w:sz="8" w:space="0" w:color="auto"/>
            </w:tcBorders>
            <w:shd w:val="clear" w:color="auto" w:fill="DADBDC"/>
            <w:vAlign w:val="bottom"/>
          </w:tcPr>
          <w:p w14:paraId="53F3DEA0" w14:textId="77777777" w:rsidR="005C1A31" w:rsidRPr="00B76129" w:rsidRDefault="005C1A31" w:rsidP="005C1A31">
            <w:pPr>
              <w:rPr>
                <w:rFonts w:cs="Times New Roman"/>
                <w:lang w:val="es-ES"/>
              </w:rPr>
            </w:pPr>
            <w:r w:rsidRPr="00B76129">
              <w:rPr>
                <w:iCs/>
                <w:lang w:val="es-ES"/>
              </w:rPr>
              <w:t>Personas usuarias inscritas</w:t>
            </w:r>
          </w:p>
        </w:tc>
        <w:tc>
          <w:tcPr>
            <w:tcW w:w="1276" w:type="dxa"/>
            <w:tcBorders>
              <w:top w:val="nil"/>
              <w:left w:val="nil"/>
              <w:bottom w:val="single" w:sz="4" w:space="0" w:color="auto"/>
              <w:right w:val="single" w:sz="8" w:space="0" w:color="auto"/>
            </w:tcBorders>
            <w:vAlign w:val="center"/>
          </w:tcPr>
          <w:p w14:paraId="4DB085E1" w14:textId="3775BCC3" w:rsidR="005C1A31" w:rsidRPr="004D20F6" w:rsidRDefault="005C1A31" w:rsidP="005C1A31">
            <w:pPr>
              <w:rPr>
                <w:lang w:val="es-ES"/>
              </w:rPr>
            </w:pPr>
            <w:r>
              <w:rPr>
                <w:rFonts w:cs="Times New Roman"/>
                <w:lang w:val="es-ES"/>
              </w:rPr>
              <w:t>59</w:t>
            </w:r>
          </w:p>
        </w:tc>
      </w:tr>
      <w:tr w:rsidR="005C1A31" w:rsidRPr="004D20F6" w14:paraId="0EC00619" w14:textId="77777777" w:rsidTr="00353C69">
        <w:trPr>
          <w:trHeight w:val="358"/>
        </w:trPr>
        <w:tc>
          <w:tcPr>
            <w:tcW w:w="3686" w:type="dxa"/>
            <w:tcBorders>
              <w:top w:val="single" w:sz="4" w:space="0" w:color="auto"/>
              <w:left w:val="single" w:sz="4" w:space="0" w:color="auto"/>
              <w:bottom w:val="single" w:sz="4" w:space="0" w:color="auto"/>
              <w:right w:val="single" w:sz="4" w:space="0" w:color="auto"/>
            </w:tcBorders>
            <w:shd w:val="clear" w:color="auto" w:fill="DADBDC"/>
            <w:vAlign w:val="bottom"/>
          </w:tcPr>
          <w:p w14:paraId="6F746F6C" w14:textId="77777777" w:rsidR="005C1A31" w:rsidRPr="00B76129" w:rsidRDefault="005C1A31" w:rsidP="005C1A31">
            <w:pPr>
              <w:rPr>
                <w:lang w:val="es-ES"/>
              </w:rPr>
            </w:pPr>
            <w:r w:rsidRPr="00B76129">
              <w:rPr>
                <w:iCs/>
                <w:lang w:val="es-ES"/>
              </w:rPr>
              <w:t>Horas de formación</w:t>
            </w:r>
          </w:p>
        </w:tc>
        <w:tc>
          <w:tcPr>
            <w:tcW w:w="1276" w:type="dxa"/>
            <w:tcBorders>
              <w:top w:val="single" w:sz="4" w:space="0" w:color="auto"/>
              <w:left w:val="single" w:sz="4" w:space="0" w:color="auto"/>
              <w:bottom w:val="single" w:sz="4" w:space="0" w:color="auto"/>
              <w:right w:val="single" w:sz="4" w:space="0" w:color="auto"/>
            </w:tcBorders>
            <w:vAlign w:val="center"/>
          </w:tcPr>
          <w:p w14:paraId="60E365AA" w14:textId="73AB6721" w:rsidR="005C1A31" w:rsidRPr="001D48F9" w:rsidRDefault="005C1A31" w:rsidP="005C1A31">
            <w:pPr>
              <w:rPr>
                <w:lang w:val="es-ES"/>
              </w:rPr>
            </w:pPr>
            <w:r>
              <w:rPr>
                <w:rFonts w:cs="Times New Roman"/>
                <w:lang w:val="es-ES"/>
              </w:rPr>
              <w:t>4</w:t>
            </w:r>
          </w:p>
        </w:tc>
      </w:tr>
    </w:tbl>
    <w:p w14:paraId="77B6B0AA" w14:textId="77777777" w:rsidR="00A93EB3" w:rsidRDefault="00A93EB3" w:rsidP="00A93EB3">
      <w:pPr>
        <w:rPr>
          <w:lang w:val="es-ES"/>
        </w:rPr>
      </w:pPr>
    </w:p>
    <w:p w14:paraId="5C730E01" w14:textId="77777777" w:rsidR="00C52A99" w:rsidRPr="001F5C8D" w:rsidRDefault="00C52A99" w:rsidP="00F76435">
      <w:pPr>
        <w:pStyle w:val="berschrift3"/>
      </w:pPr>
      <w:r w:rsidRPr="001F5C8D">
        <w:t>Actividades para niños</w:t>
      </w:r>
    </w:p>
    <w:p w14:paraId="6F5A86AB" w14:textId="77777777" w:rsidR="005C1A31" w:rsidRPr="005C1A31" w:rsidRDefault="005C1A31" w:rsidP="005C1A31">
      <w:pPr>
        <w:rPr>
          <w:lang w:val="es-ES"/>
        </w:rPr>
      </w:pPr>
      <w:r w:rsidRPr="005C1A31">
        <w:rPr>
          <w:lang w:val="es-ES"/>
        </w:rPr>
        <w:t>Durante el 2023, en Buena Voluntad en Acción se han atendido un total de 518 menores. Este total engloba los hijos e hijas de aquellas familias que realizan un plan de trabajo en la entidad, donde son beneficiarías del apoyo en alimentación y productos de primera necesidad, del refuerzo escolar, de formaciones y/o del taller de inserción laboral.</w:t>
      </w:r>
    </w:p>
    <w:p w14:paraId="7EED4BFF" w14:textId="77777777" w:rsidR="005C1A31" w:rsidRPr="005C1A31" w:rsidRDefault="005C1A31" w:rsidP="005C1A31">
      <w:pPr>
        <w:rPr>
          <w:lang w:val="es-ES"/>
        </w:rPr>
      </w:pPr>
      <w:r w:rsidRPr="005C1A31">
        <w:rPr>
          <w:lang w:val="es-ES"/>
        </w:rPr>
        <w:t xml:space="preserve">La actividad principal llevada a cabo es el refuerzo escolar. Esta actividad consiste en ofrecer un soporte extra fuera de la escuela ordinaria. Está dirigido a niños y niñas de Primaria de edades entre 0 y 17 años y también se lleva a cabo para niños y niñas de Secundaria, en que, además de alcanzar los objetivos planteados en la escuela, también se contemplan de tipo relacional. Se realizan también salidas culturales. </w:t>
      </w:r>
    </w:p>
    <w:p w14:paraId="0FE72452" w14:textId="70897BD5" w:rsidR="004B622E" w:rsidRPr="00E13B8A" w:rsidRDefault="005C1A31" w:rsidP="005C1A31">
      <w:pPr>
        <w:rPr>
          <w:lang w:val="es-AR"/>
        </w:rPr>
      </w:pPr>
      <w:r w:rsidRPr="005C1A31">
        <w:rPr>
          <w:lang w:val="es-ES"/>
        </w:rPr>
        <w:t>En Navidad y a través de la Campaña Navidad Solidaria, los Reyes Magos han llenado de ilusión y regalos a 148 niños y niñas.</w:t>
      </w:r>
      <w:r w:rsidR="004B622E" w:rsidRPr="00E13B8A">
        <w:rPr>
          <w:lang w:val="es-AR"/>
        </w:rPr>
        <w:t xml:space="preserve"> </w:t>
      </w:r>
    </w:p>
    <w:p w14:paraId="31691ADB" w14:textId="77777777" w:rsidR="00FC2D47" w:rsidRPr="004D20F6" w:rsidRDefault="00FC2D47" w:rsidP="00AE178E">
      <w:pPr>
        <w:rPr>
          <w:lang w:val="es-ES_tradnl"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C52A99" w:rsidRPr="004D20F6" w14:paraId="73EBCBE1" w14:textId="77777777" w:rsidTr="00961E51">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28381ED3" w14:textId="77777777" w:rsidR="00C52A99" w:rsidRPr="0079367B" w:rsidRDefault="00C52A99" w:rsidP="00AE178E">
            <w:pPr>
              <w:rPr>
                <w:lang w:eastAsia="ca-ES"/>
              </w:rPr>
            </w:pPr>
            <w:r w:rsidRPr="0079367B">
              <w:rPr>
                <w:lang w:val="en" w:eastAsia="ca-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0C034146" w14:textId="77777777" w:rsidR="00C52A99" w:rsidRPr="0079367B" w:rsidRDefault="00C52A99" w:rsidP="00AE178E">
            <w:pPr>
              <w:rPr>
                <w:rFonts w:cs="Times New Roman"/>
                <w:lang w:eastAsia="ca-ES"/>
              </w:rPr>
            </w:pPr>
            <w:r w:rsidRPr="0079367B">
              <w:rPr>
                <w:lang w:val="es-ES"/>
              </w:rPr>
              <w:t>Número</w:t>
            </w:r>
          </w:p>
        </w:tc>
      </w:tr>
      <w:tr w:rsidR="00AD0B01" w:rsidRPr="004D20F6" w14:paraId="0FD3EB88"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37F97272" w14:textId="77777777" w:rsidR="00AD0B01" w:rsidRPr="004D20F6" w:rsidRDefault="00AD0B01" w:rsidP="00AD0B01">
            <w:pPr>
              <w:rPr>
                <w:lang w:val="es-ES"/>
              </w:rPr>
            </w:pPr>
            <w:r w:rsidRPr="00E65A1D">
              <w:rPr>
                <w:lang w:val="es-ES"/>
              </w:rPr>
              <w:t>Niños participantes</w:t>
            </w:r>
          </w:p>
        </w:tc>
        <w:tc>
          <w:tcPr>
            <w:tcW w:w="1276" w:type="dxa"/>
            <w:tcBorders>
              <w:top w:val="nil"/>
              <w:left w:val="nil"/>
              <w:bottom w:val="single" w:sz="8" w:space="0" w:color="auto"/>
              <w:right w:val="single" w:sz="8" w:space="0" w:color="auto"/>
            </w:tcBorders>
            <w:vAlign w:val="center"/>
            <w:hideMark/>
          </w:tcPr>
          <w:p w14:paraId="77A8550E" w14:textId="1EE2E407" w:rsidR="00AD0B01" w:rsidRPr="004D20F6" w:rsidRDefault="00AD0B01" w:rsidP="00AD0B01">
            <w:pPr>
              <w:rPr>
                <w:lang w:val="es-ES"/>
              </w:rPr>
            </w:pPr>
            <w:r>
              <w:rPr>
                <w:lang w:val="es-ES"/>
              </w:rPr>
              <w:t>34</w:t>
            </w:r>
          </w:p>
        </w:tc>
      </w:tr>
      <w:tr w:rsidR="00AD0B01" w:rsidRPr="004D20F6" w14:paraId="56AC0AE1"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4FFF742E" w14:textId="77777777" w:rsidR="00AD0B01" w:rsidRPr="004D20F6" w:rsidRDefault="00AD0B01" w:rsidP="00AD0B01">
            <w:pPr>
              <w:rPr>
                <w:lang w:val="es-ES"/>
              </w:rPr>
            </w:pPr>
            <w:r w:rsidRPr="00E65A1D">
              <w:rPr>
                <w:lang w:val="es-ES"/>
              </w:rPr>
              <w:t>Jóvenes participantes</w:t>
            </w:r>
          </w:p>
        </w:tc>
        <w:tc>
          <w:tcPr>
            <w:tcW w:w="1276" w:type="dxa"/>
            <w:tcBorders>
              <w:top w:val="nil"/>
              <w:left w:val="nil"/>
              <w:bottom w:val="single" w:sz="8" w:space="0" w:color="auto"/>
              <w:right w:val="single" w:sz="8" w:space="0" w:color="auto"/>
            </w:tcBorders>
            <w:vAlign w:val="center"/>
            <w:hideMark/>
          </w:tcPr>
          <w:p w14:paraId="1618F642" w14:textId="5A7AD92A" w:rsidR="00AD0B01" w:rsidRPr="004D20F6" w:rsidRDefault="00AD0B01" w:rsidP="00AD0B01">
            <w:pPr>
              <w:rPr>
                <w:lang w:val="es-ES"/>
              </w:rPr>
            </w:pPr>
            <w:r>
              <w:rPr>
                <w:lang w:val="es-ES"/>
              </w:rPr>
              <w:t>40</w:t>
            </w:r>
          </w:p>
        </w:tc>
      </w:tr>
      <w:tr w:rsidR="00AD0B01" w:rsidRPr="004D20F6" w14:paraId="4D2940DB" w14:textId="77777777" w:rsidTr="00961E51">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tcPr>
          <w:p w14:paraId="212A4FD4" w14:textId="77777777" w:rsidR="00AD0B01" w:rsidRPr="004D20F6" w:rsidRDefault="00AD0B01" w:rsidP="00AD0B01">
            <w:pPr>
              <w:rPr>
                <w:rFonts w:cs="Times New Roman"/>
                <w:lang w:val="es-ES"/>
              </w:rPr>
            </w:pPr>
            <w:r w:rsidRPr="00E65A1D">
              <w:rPr>
                <w:lang w:val="es-ES"/>
              </w:rPr>
              <w:lastRenderedPageBreak/>
              <w:t>Sesiones de formación</w:t>
            </w:r>
          </w:p>
        </w:tc>
        <w:tc>
          <w:tcPr>
            <w:tcW w:w="1276" w:type="dxa"/>
            <w:tcBorders>
              <w:top w:val="nil"/>
              <w:left w:val="nil"/>
              <w:bottom w:val="single" w:sz="8" w:space="0" w:color="auto"/>
              <w:right w:val="single" w:sz="8" w:space="0" w:color="auto"/>
            </w:tcBorders>
            <w:vAlign w:val="center"/>
          </w:tcPr>
          <w:p w14:paraId="6F4535AE" w14:textId="6ED5AF91" w:rsidR="00AD0B01" w:rsidRPr="004D20F6" w:rsidRDefault="00AD0B01" w:rsidP="00AD0B01">
            <w:pPr>
              <w:rPr>
                <w:lang w:val="es-ES"/>
              </w:rPr>
            </w:pPr>
            <w:r>
              <w:rPr>
                <w:rFonts w:cs="Times New Roman"/>
                <w:lang w:val="es-ES"/>
              </w:rPr>
              <w:t>97</w:t>
            </w:r>
          </w:p>
        </w:tc>
      </w:tr>
    </w:tbl>
    <w:p w14:paraId="597A6B3A" w14:textId="77777777" w:rsidR="005C1A31" w:rsidRDefault="005C1A31" w:rsidP="005C1A31">
      <w:pPr>
        <w:rPr>
          <w:lang w:val="es-AR" w:eastAsia="ca-ES"/>
        </w:rPr>
      </w:pPr>
    </w:p>
    <w:p w14:paraId="2DA86B4C" w14:textId="13D6858C" w:rsidR="00770626" w:rsidRPr="00E968A9" w:rsidRDefault="006418D8" w:rsidP="00F76435">
      <w:pPr>
        <w:pStyle w:val="berschrift3"/>
        <w:rPr>
          <w:lang w:val="es-AR" w:eastAsia="ca-ES"/>
        </w:rPr>
      </w:pPr>
      <w:r w:rsidRPr="00E968A9">
        <w:rPr>
          <w:lang w:val="es-AR" w:eastAsia="ca-ES"/>
        </w:rPr>
        <w:t>Prevención de la violencia de género</w:t>
      </w:r>
    </w:p>
    <w:p w14:paraId="31290419" w14:textId="05768DDE" w:rsidR="00770626" w:rsidRPr="006418D8" w:rsidRDefault="0071641B" w:rsidP="00AE178E">
      <w:pPr>
        <w:rPr>
          <w:lang w:val="es-AR" w:eastAsia="ca-ES"/>
        </w:rPr>
      </w:pPr>
      <w:r w:rsidRPr="0071641B">
        <w:rPr>
          <w:lang w:val="es-AR" w:eastAsia="ca-ES"/>
        </w:rPr>
        <w:t>En las charlas de prevención de la violencia se explican los valores de Buena Voluntad en Acción, basados en la igualdad y el respeto. Se dan a conocer las diferentes situaciones y tipos de violencia de género para que puedan identificarlas. Por último, se da información en cuanto a los recursos existentes en Barcelona ciudad especializados en atender a mujeres que viven situaciones de violencia de género.</w:t>
      </w:r>
    </w:p>
    <w:p w14:paraId="0D8F037C" w14:textId="77777777" w:rsidR="00770626" w:rsidRPr="006418D8" w:rsidRDefault="00770626" w:rsidP="00AE178E">
      <w:pPr>
        <w:rPr>
          <w:lang w:val="es-AR"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770626" w:rsidRPr="004D20F6" w14:paraId="730562A8" w14:textId="77777777" w:rsidTr="007D3264">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42855BB4" w14:textId="77777777" w:rsidR="00770626" w:rsidRPr="0079367B" w:rsidRDefault="00770626" w:rsidP="00AE178E">
            <w:pPr>
              <w:rPr>
                <w:rFonts w:cs="Times New Roman"/>
                <w:lang w:eastAsia="ca-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111BCFF3" w14:textId="77777777" w:rsidR="00770626" w:rsidRPr="0079367B" w:rsidRDefault="00770626" w:rsidP="00AE178E">
            <w:pPr>
              <w:rPr>
                <w:rFonts w:cs="Times New Roman"/>
                <w:lang w:eastAsia="ca-ES"/>
              </w:rPr>
            </w:pPr>
            <w:r w:rsidRPr="0079367B">
              <w:rPr>
                <w:lang w:val="es-ES"/>
              </w:rPr>
              <w:t>Número</w:t>
            </w:r>
          </w:p>
        </w:tc>
      </w:tr>
      <w:tr w:rsidR="006E01D2" w:rsidRPr="004D20F6" w14:paraId="6BB357B3" w14:textId="77777777" w:rsidTr="007D3264">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30A6CEE1" w14:textId="77777777" w:rsidR="006E01D2" w:rsidRPr="004D20F6" w:rsidRDefault="006E01D2" w:rsidP="006E01D2">
            <w:pPr>
              <w:rPr>
                <w:rFonts w:cs="Times New Roman"/>
                <w:lang w:eastAsia="ca-ES"/>
              </w:rPr>
            </w:pPr>
            <w:r w:rsidRPr="00E65A1D">
              <w:rPr>
                <w:lang w:val="es-ES"/>
              </w:rPr>
              <w:t>Sesiones de formación</w:t>
            </w:r>
          </w:p>
        </w:tc>
        <w:tc>
          <w:tcPr>
            <w:tcW w:w="1276" w:type="dxa"/>
            <w:tcBorders>
              <w:top w:val="nil"/>
              <w:left w:val="nil"/>
              <w:bottom w:val="single" w:sz="8" w:space="0" w:color="auto"/>
              <w:right w:val="single" w:sz="8" w:space="0" w:color="auto"/>
            </w:tcBorders>
            <w:vAlign w:val="center"/>
            <w:hideMark/>
          </w:tcPr>
          <w:p w14:paraId="0A5B4D5B" w14:textId="7AF1184D" w:rsidR="006E01D2" w:rsidRPr="004D20F6" w:rsidRDefault="006E01D2" w:rsidP="006E01D2">
            <w:pPr>
              <w:rPr>
                <w:lang w:val="es-ES"/>
              </w:rPr>
            </w:pPr>
            <w:r>
              <w:rPr>
                <w:rFonts w:cs="Times New Roman"/>
                <w:lang w:val="es-ES"/>
              </w:rPr>
              <w:t>50</w:t>
            </w:r>
          </w:p>
        </w:tc>
      </w:tr>
      <w:tr w:rsidR="006E01D2" w:rsidRPr="004D20F6" w14:paraId="683CD73F" w14:textId="77777777" w:rsidTr="007D3264">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5A385E58" w14:textId="1FE429AE" w:rsidR="006E01D2" w:rsidRPr="004D20F6" w:rsidRDefault="004D43C0" w:rsidP="006E01D2">
            <w:pPr>
              <w:rPr>
                <w:rFonts w:cs="Times New Roman"/>
                <w:lang w:eastAsia="ca-ES"/>
              </w:rPr>
            </w:pPr>
            <w:r w:rsidRPr="004D43C0">
              <w:rPr>
                <w:lang w:val="es-ES"/>
              </w:rPr>
              <w:t>Personas usuarias inscritas</w:t>
            </w:r>
          </w:p>
        </w:tc>
        <w:tc>
          <w:tcPr>
            <w:tcW w:w="1276" w:type="dxa"/>
            <w:tcBorders>
              <w:top w:val="nil"/>
              <w:left w:val="nil"/>
              <w:bottom w:val="single" w:sz="8" w:space="0" w:color="auto"/>
              <w:right w:val="single" w:sz="8" w:space="0" w:color="auto"/>
            </w:tcBorders>
            <w:vAlign w:val="center"/>
            <w:hideMark/>
          </w:tcPr>
          <w:p w14:paraId="3F883A99" w14:textId="04021B2B" w:rsidR="006E01D2" w:rsidRPr="004D20F6" w:rsidRDefault="006E01D2" w:rsidP="006E01D2">
            <w:pPr>
              <w:rPr>
                <w:lang w:val="es-ES"/>
              </w:rPr>
            </w:pPr>
            <w:r>
              <w:rPr>
                <w:rFonts w:cs="Times New Roman"/>
                <w:lang w:val="es-ES"/>
              </w:rPr>
              <w:t>387</w:t>
            </w:r>
          </w:p>
        </w:tc>
      </w:tr>
    </w:tbl>
    <w:p w14:paraId="011A79A9" w14:textId="77777777" w:rsidR="00770626" w:rsidRDefault="00770626" w:rsidP="00AE178E">
      <w:pPr>
        <w:rPr>
          <w:lang w:val="es-ES" w:eastAsia="ca-ES"/>
        </w:rPr>
      </w:pPr>
    </w:p>
    <w:p w14:paraId="6596E748" w14:textId="77777777" w:rsidR="00A678A0" w:rsidRPr="00A678A0" w:rsidRDefault="00A678A0" w:rsidP="00A678A0">
      <w:pPr>
        <w:pStyle w:val="berschrift3"/>
        <w:rPr>
          <w:lang w:eastAsia="ca-ES"/>
        </w:rPr>
      </w:pPr>
      <w:r w:rsidRPr="00A678A0">
        <w:rPr>
          <w:lang w:eastAsia="ca-ES"/>
        </w:rPr>
        <w:t>Grupo “Mujeres en acción”</w:t>
      </w:r>
    </w:p>
    <w:p w14:paraId="4F4592CB" w14:textId="6933A8FE" w:rsidR="00A678A0" w:rsidRDefault="00A678A0" w:rsidP="00A678A0">
      <w:pPr>
        <w:rPr>
          <w:lang w:val="es-ES" w:eastAsia="ca-ES"/>
        </w:rPr>
      </w:pPr>
      <w:r w:rsidRPr="00A678A0">
        <w:rPr>
          <w:lang w:val="es-ES" w:eastAsia="ca-ES"/>
        </w:rPr>
        <w:t>Otro proyecto iniciado con gran ilusión ha sido el grupo de mujeres en acción. Tras detectar que muchas de las usuarias recién llegadas a Barcelona no contaban con red familiar ni social, creamos este espacio para romper con el aislamiento y la soledad, romper con el aislamiento y la soledad, y fomentar su empoderamiento.</w:t>
      </w:r>
    </w:p>
    <w:p w14:paraId="0E17F642" w14:textId="77777777" w:rsidR="00726F5C" w:rsidRDefault="00726F5C" w:rsidP="00A678A0">
      <w:pPr>
        <w:rPr>
          <w:lang w:val="es-ES" w:eastAsia="ca-ES"/>
        </w:rPr>
      </w:pPr>
    </w:p>
    <w:p w14:paraId="31C21FA3" w14:textId="77777777" w:rsidR="00726F5C" w:rsidRDefault="0008699C" w:rsidP="00726F5C">
      <w:pPr>
        <w:rPr>
          <w:noProof/>
          <w:lang w:val="es-ES"/>
        </w:rPr>
      </w:pPr>
      <w:r>
        <w:rPr>
          <w:noProof/>
          <w:lang w:val="es-ES"/>
        </w:rPr>
        <w:pict w14:anchorId="76CE9CD9">
          <v:shape id="_x0000_i1436" type="#_x0000_t75" style="width:157.6pt;height:122.95pt;visibility:visible;mso-wrap-style:square">
            <v:imagedata r:id="rId497" o:title=""/>
          </v:shape>
        </w:pict>
      </w:r>
    </w:p>
    <w:p w14:paraId="7EEAA0DF" w14:textId="77777777" w:rsidR="00726F5C" w:rsidRDefault="00726F5C" w:rsidP="00726F5C">
      <w:pPr>
        <w:rPr>
          <w:noProof/>
          <w:lang w:val="es-ES"/>
        </w:rPr>
      </w:pPr>
    </w:p>
    <w:p w14:paraId="2AAFF2C6" w14:textId="7F446BDB" w:rsidR="00C52A99" w:rsidRPr="001F5C8D" w:rsidRDefault="00C52A99" w:rsidP="00726F5C">
      <w:pPr>
        <w:pStyle w:val="berschrift3"/>
      </w:pPr>
      <w:r w:rsidRPr="001F5C8D">
        <w:t>Personal y Voluntariado</w:t>
      </w:r>
    </w:p>
    <w:p w14:paraId="0F319CF0" w14:textId="77777777" w:rsidR="00B83F64" w:rsidRPr="00B83F64" w:rsidRDefault="00B83F64" w:rsidP="00B83F64">
      <w:pPr>
        <w:rPr>
          <w:lang w:val="es-ES"/>
        </w:rPr>
      </w:pPr>
      <w:r w:rsidRPr="00B83F64">
        <w:rPr>
          <w:lang w:val="es-ES"/>
        </w:rPr>
        <w:t>Actualmente Buena Voluntad en Acción desarrolla su actividad mediante 6 empleados y 87 voluntarios de media, al tiempo que facilita las prácticas de 5 estudiantes universitarias. Algunos miembros del WTT colaboran activamente en Buena Voluntad como voluntarios y/o colaborando económicamente.</w:t>
      </w:r>
    </w:p>
    <w:p w14:paraId="4A748CBB" w14:textId="55F7B067" w:rsidR="00463C0A" w:rsidRPr="00E23B0D" w:rsidRDefault="00B83F64" w:rsidP="00B83F64">
      <w:pPr>
        <w:rPr>
          <w:lang w:val="es-AR"/>
        </w:rPr>
      </w:pPr>
      <w:r w:rsidRPr="00B83F64">
        <w:rPr>
          <w:lang w:val="es-ES"/>
        </w:rPr>
        <w:t>El voluntariado es la esencia y el cimiento de Buena Voluntad en Acción. Todas las actividades se basan en la colaboración de los voluntarios y se llevan a cabo con su participación. Ellos son los que semana a semana acuden a la Asociación y con su compromiso hacen que todo funcione.</w:t>
      </w:r>
    </w:p>
    <w:p w14:paraId="1C4B4443" w14:textId="77777777" w:rsidR="00C52A99" w:rsidRPr="001F5C8D" w:rsidRDefault="00C52A99" w:rsidP="00AE178E">
      <w:pPr>
        <w:rPr>
          <w:lang w:val="es-ES"/>
        </w:rPr>
        <w:sectPr w:rsidR="00C52A99" w:rsidRPr="001F5C8D" w:rsidSect="006D2BFB">
          <w:headerReference w:type="even" r:id="rId498"/>
          <w:headerReference w:type="default" r:id="rId499"/>
          <w:footerReference w:type="even" r:id="rId500"/>
          <w:footerReference w:type="default" r:id="rId501"/>
          <w:headerReference w:type="first" r:id="rId502"/>
          <w:footerReference w:type="first" r:id="rId503"/>
          <w:footnotePr>
            <w:pos w:val="beneathText"/>
          </w:footnotePr>
          <w:type w:val="continuous"/>
          <w:pgSz w:w="11905" w:h="16837" w:code="9"/>
          <w:pgMar w:top="851" w:right="851" w:bottom="964" w:left="851" w:header="851" w:footer="709" w:gutter="0"/>
          <w:cols w:num="2" w:space="284"/>
          <w:docGrid w:linePitch="360"/>
        </w:sectPr>
      </w:pPr>
    </w:p>
    <w:p w14:paraId="4DEC4DF8" w14:textId="77777777" w:rsidR="00B161FB" w:rsidRPr="006418D8" w:rsidRDefault="00B161FB" w:rsidP="00B161FB">
      <w:pPr>
        <w:rPr>
          <w:lang w:val="es-AR" w:eastAsia="ca-ES"/>
        </w:rPr>
      </w:pPr>
    </w:p>
    <w:tbl>
      <w:tblPr>
        <w:tblW w:w="4962" w:type="dxa"/>
        <w:tblInd w:w="10" w:type="dxa"/>
        <w:tblCellMar>
          <w:left w:w="0" w:type="dxa"/>
          <w:right w:w="0" w:type="dxa"/>
        </w:tblCellMar>
        <w:tblLook w:val="04A0" w:firstRow="1" w:lastRow="0" w:firstColumn="1" w:lastColumn="0" w:noHBand="0" w:noVBand="1"/>
      </w:tblPr>
      <w:tblGrid>
        <w:gridCol w:w="3686"/>
        <w:gridCol w:w="1276"/>
      </w:tblGrid>
      <w:tr w:rsidR="00B161FB" w:rsidRPr="004D20F6" w14:paraId="3C38E337" w14:textId="77777777" w:rsidTr="00111AD9">
        <w:trPr>
          <w:trHeight w:val="378"/>
        </w:trPr>
        <w:tc>
          <w:tcPr>
            <w:tcW w:w="3686" w:type="dxa"/>
            <w:tcBorders>
              <w:top w:val="single" w:sz="8" w:space="0" w:color="auto"/>
              <w:left w:val="single" w:sz="8" w:space="0" w:color="auto"/>
              <w:bottom w:val="single" w:sz="8" w:space="0" w:color="auto"/>
              <w:right w:val="single" w:sz="8" w:space="0" w:color="auto"/>
            </w:tcBorders>
            <w:shd w:val="clear" w:color="auto" w:fill="8E9092"/>
            <w:vAlign w:val="bottom"/>
            <w:hideMark/>
          </w:tcPr>
          <w:p w14:paraId="7D78040C" w14:textId="77777777" w:rsidR="00B161FB" w:rsidRPr="0079367B" w:rsidRDefault="00B161FB" w:rsidP="00111AD9">
            <w:pPr>
              <w:rPr>
                <w:rFonts w:cs="Times New Roman"/>
                <w:lang w:eastAsia="ca-ES"/>
              </w:rPr>
            </w:pPr>
            <w:r w:rsidRPr="0079367B">
              <w:rPr>
                <w:lang w:val="es-ES"/>
              </w:rPr>
              <w:t>Concepto</w:t>
            </w:r>
          </w:p>
        </w:tc>
        <w:tc>
          <w:tcPr>
            <w:tcW w:w="1276" w:type="dxa"/>
            <w:tcBorders>
              <w:top w:val="single" w:sz="8" w:space="0" w:color="auto"/>
              <w:left w:val="nil"/>
              <w:bottom w:val="single" w:sz="8" w:space="0" w:color="auto"/>
              <w:right w:val="single" w:sz="8" w:space="0" w:color="auto"/>
            </w:tcBorders>
            <w:shd w:val="clear" w:color="auto" w:fill="8E9092"/>
            <w:vAlign w:val="bottom"/>
            <w:hideMark/>
          </w:tcPr>
          <w:p w14:paraId="00404237" w14:textId="77777777" w:rsidR="00B161FB" w:rsidRPr="0079367B" w:rsidRDefault="00B161FB" w:rsidP="00111AD9">
            <w:pPr>
              <w:rPr>
                <w:rFonts w:cs="Times New Roman"/>
                <w:lang w:eastAsia="ca-ES"/>
              </w:rPr>
            </w:pPr>
            <w:r w:rsidRPr="0079367B">
              <w:rPr>
                <w:lang w:val="es-ES"/>
              </w:rPr>
              <w:t>Número</w:t>
            </w:r>
          </w:p>
        </w:tc>
      </w:tr>
      <w:tr w:rsidR="00C9143C" w:rsidRPr="004D20F6" w14:paraId="2009ADD4" w14:textId="77777777" w:rsidTr="00111AD9">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6D718767" w14:textId="77777777" w:rsidR="00C9143C" w:rsidRPr="004D20F6" w:rsidRDefault="00C9143C" w:rsidP="00C9143C">
            <w:pPr>
              <w:rPr>
                <w:rFonts w:cs="Times New Roman"/>
                <w:lang w:eastAsia="ca-ES"/>
              </w:rPr>
            </w:pPr>
            <w:r w:rsidRPr="00E65A1D">
              <w:rPr>
                <w:lang w:val="es-ES"/>
              </w:rPr>
              <w:t>Sesiones de formación</w:t>
            </w:r>
          </w:p>
        </w:tc>
        <w:tc>
          <w:tcPr>
            <w:tcW w:w="1276" w:type="dxa"/>
            <w:tcBorders>
              <w:top w:val="nil"/>
              <w:left w:val="nil"/>
              <w:bottom w:val="single" w:sz="8" w:space="0" w:color="auto"/>
              <w:right w:val="single" w:sz="8" w:space="0" w:color="auto"/>
            </w:tcBorders>
            <w:vAlign w:val="center"/>
            <w:hideMark/>
          </w:tcPr>
          <w:p w14:paraId="37645B27" w14:textId="10D04C07" w:rsidR="00C9143C" w:rsidRPr="004D20F6" w:rsidRDefault="00C9143C" w:rsidP="00C9143C">
            <w:pPr>
              <w:rPr>
                <w:lang w:val="es-ES"/>
              </w:rPr>
            </w:pPr>
            <w:r>
              <w:rPr>
                <w:rFonts w:cs="Times New Roman"/>
                <w:lang w:val="es-ES"/>
              </w:rPr>
              <w:t>10</w:t>
            </w:r>
          </w:p>
        </w:tc>
      </w:tr>
      <w:tr w:rsidR="00C9143C" w:rsidRPr="004D20F6" w14:paraId="757D5CBA" w14:textId="77777777" w:rsidTr="00111AD9">
        <w:trPr>
          <w:trHeight w:val="358"/>
        </w:trPr>
        <w:tc>
          <w:tcPr>
            <w:tcW w:w="3686" w:type="dxa"/>
            <w:tcBorders>
              <w:top w:val="nil"/>
              <w:left w:val="single" w:sz="8" w:space="0" w:color="auto"/>
              <w:bottom w:val="single" w:sz="8" w:space="0" w:color="auto"/>
              <w:right w:val="single" w:sz="8" w:space="0" w:color="auto"/>
            </w:tcBorders>
            <w:shd w:val="clear" w:color="auto" w:fill="DADBDC"/>
            <w:vAlign w:val="bottom"/>
            <w:hideMark/>
          </w:tcPr>
          <w:p w14:paraId="2E5E5C82" w14:textId="77777777" w:rsidR="00C9143C" w:rsidRPr="004D20F6" w:rsidRDefault="00C9143C" w:rsidP="00C9143C">
            <w:pPr>
              <w:rPr>
                <w:rFonts w:cs="Times New Roman"/>
                <w:lang w:eastAsia="ca-ES"/>
              </w:rPr>
            </w:pPr>
            <w:r w:rsidRPr="004D43C0">
              <w:rPr>
                <w:lang w:val="es-ES"/>
              </w:rPr>
              <w:t>Personas usuarias inscritas</w:t>
            </w:r>
          </w:p>
        </w:tc>
        <w:tc>
          <w:tcPr>
            <w:tcW w:w="1276" w:type="dxa"/>
            <w:tcBorders>
              <w:top w:val="nil"/>
              <w:left w:val="nil"/>
              <w:bottom w:val="single" w:sz="8" w:space="0" w:color="auto"/>
              <w:right w:val="single" w:sz="8" w:space="0" w:color="auto"/>
            </w:tcBorders>
            <w:vAlign w:val="center"/>
            <w:hideMark/>
          </w:tcPr>
          <w:p w14:paraId="750FAD6E" w14:textId="2C5039AB" w:rsidR="00C9143C" w:rsidRPr="004D20F6" w:rsidRDefault="00C9143C" w:rsidP="00C9143C">
            <w:pPr>
              <w:rPr>
                <w:lang w:val="es-ES"/>
              </w:rPr>
            </w:pPr>
            <w:r>
              <w:rPr>
                <w:rFonts w:cs="Times New Roman"/>
                <w:lang w:val="es-ES"/>
              </w:rPr>
              <w:t>30</w:t>
            </w:r>
          </w:p>
        </w:tc>
      </w:tr>
    </w:tbl>
    <w:p w14:paraId="655B50DE" w14:textId="77777777" w:rsidR="00B161FB" w:rsidRDefault="00B161FB" w:rsidP="00B161FB">
      <w:pPr>
        <w:rPr>
          <w:lang w:val="es-ES" w:eastAsia="ca-ES"/>
        </w:rPr>
      </w:pPr>
    </w:p>
    <w:p w14:paraId="599AB023" w14:textId="008ED5C9" w:rsidR="00E13F34" w:rsidRPr="001F5C8D" w:rsidRDefault="00E13F34" w:rsidP="00AE178E">
      <w:pPr>
        <w:pStyle w:val="Kopfzeile"/>
        <w:rPr>
          <w:lang w:val="es-ES"/>
        </w:rPr>
      </w:pPr>
    </w:p>
    <w:p w14:paraId="1E640988" w14:textId="4E8B34BD" w:rsidR="00B72446" w:rsidRPr="001F5C8D" w:rsidRDefault="003236EF" w:rsidP="00AE178E">
      <w:pPr>
        <w:pStyle w:val="Kopfzeile"/>
        <w:rPr>
          <w:lang w:val="en-US"/>
        </w:rPr>
      </w:pPr>
      <w:r w:rsidRPr="005062E8">
        <w:rPr>
          <w:color w:val="FE730D"/>
          <w:u w:color="FE730D"/>
          <w:lang w:val="pt-PT"/>
        </w:rPr>
        <w:t>_________________________________________________________________________________________________</w:t>
      </w:r>
    </w:p>
    <w:p w14:paraId="7ECE5F93" w14:textId="61FE0AFC" w:rsidR="00A05D09" w:rsidRPr="001F5C8D" w:rsidRDefault="0008699C" w:rsidP="00197D5F">
      <w:pPr>
        <w:pStyle w:val="berschrift2"/>
      </w:pPr>
      <w:r>
        <w:rPr>
          <w:noProof/>
        </w:rPr>
        <w:pict w14:anchorId="778C0B62">
          <v:shape id="_x0000_s7136" type="#_x0000_t75" style="position:absolute;left:0;text-align:left;margin-left:357.65pt;margin-top:4.75pt;width:151.5pt;height:93.5pt;z-index:-251660288;visibility:visible;mso-position-horizontal-relative:text;mso-position-vertical-relative:text" wrapcoords="-138 0 -138 21370 21600 21370 21600 0 -138 0">
            <v:imagedata r:id="rId504" o:title=""/>
            <w10:wrap type="tight"/>
          </v:shape>
        </w:pict>
      </w:r>
      <w:r w:rsidR="00A05D09" w:rsidRPr="001F5C8D">
        <w:t xml:space="preserve">SPAIN </w:t>
      </w:r>
    </w:p>
    <w:p w14:paraId="4E357AF2" w14:textId="77777777" w:rsidR="00A05D09" w:rsidRPr="00176560" w:rsidRDefault="00A05D09" w:rsidP="00AE178E">
      <w:pPr>
        <w:rPr>
          <w:lang w:val="en-US"/>
        </w:rPr>
      </w:pPr>
      <w:r w:rsidRPr="001F5C8D">
        <w:rPr>
          <w:b/>
          <w:color w:val="FE730D"/>
          <w:lang w:val="en-US"/>
        </w:rPr>
        <w:t xml:space="preserve">Name of the group: </w:t>
      </w:r>
      <w:r w:rsidRPr="00176560">
        <w:rPr>
          <w:lang w:val="en-US"/>
        </w:rPr>
        <w:t>WTT -Barcelona, Vasantha Group</w:t>
      </w:r>
    </w:p>
    <w:p w14:paraId="74BA6928" w14:textId="77777777" w:rsidR="00A05D09" w:rsidRPr="00BF53B9" w:rsidRDefault="00A05D09" w:rsidP="00AE178E">
      <w:pPr>
        <w:rPr>
          <w:lang w:val="en-GB"/>
        </w:rPr>
      </w:pPr>
      <w:r w:rsidRPr="00BF53B9">
        <w:rPr>
          <w:b/>
          <w:color w:val="FE730D"/>
          <w:lang w:val="en-GB"/>
        </w:rPr>
        <w:t>Contact:</w:t>
      </w:r>
      <w:r w:rsidRPr="00BF53B9">
        <w:rPr>
          <w:lang w:val="en-GB"/>
        </w:rPr>
        <w:t xml:space="preserve"> Cristina González</w:t>
      </w:r>
    </w:p>
    <w:p w14:paraId="2E611C2B" w14:textId="3E4E6ED1" w:rsidR="00A05D09" w:rsidRPr="00BF53B9" w:rsidRDefault="00A05D09" w:rsidP="00AE178E">
      <w:pPr>
        <w:rPr>
          <w:lang w:val="en-GB"/>
        </w:rPr>
      </w:pPr>
      <w:r w:rsidRPr="00BF53B9">
        <w:rPr>
          <w:b/>
          <w:color w:val="FE730D"/>
          <w:lang w:val="en-GB"/>
        </w:rPr>
        <w:t>Address:</w:t>
      </w:r>
      <w:r w:rsidRPr="00BF53B9">
        <w:rPr>
          <w:lang w:val="en-GB"/>
        </w:rPr>
        <w:t xml:space="preserve"> No physical address</w:t>
      </w:r>
    </w:p>
    <w:p w14:paraId="5E82622E" w14:textId="77777777" w:rsidR="00A05D09" w:rsidRPr="00BF53B9" w:rsidRDefault="00A05D09" w:rsidP="00AE178E">
      <w:pPr>
        <w:pStyle w:val="Kopfzeile"/>
        <w:rPr>
          <w:lang w:val="en-GB"/>
        </w:rPr>
      </w:pPr>
      <w:r w:rsidRPr="00BF53B9">
        <w:rPr>
          <w:b/>
          <w:color w:val="FE730D"/>
          <w:lang w:val="en-GB"/>
        </w:rPr>
        <w:t>Phone</w:t>
      </w:r>
      <w:r w:rsidRPr="00BF53B9">
        <w:rPr>
          <w:lang w:val="en-GB"/>
        </w:rPr>
        <w:t xml:space="preserve">: +34 649 511 792 </w:t>
      </w:r>
      <w:r w:rsidRPr="00BF53B9">
        <w:rPr>
          <w:rStyle w:val="Fett"/>
          <w:bCs w:val="0"/>
          <w:color w:val="FE730D"/>
          <w:sz w:val="24"/>
          <w:szCs w:val="24"/>
          <w:lang w:val="en-GB"/>
        </w:rPr>
        <w:t xml:space="preserve">E-Mail: </w:t>
      </w:r>
      <w:r w:rsidRPr="00BF53B9">
        <w:rPr>
          <w:lang w:val="en-GB"/>
        </w:rPr>
        <w:t>wtt-vasantha@hotmail.com</w:t>
      </w:r>
    </w:p>
    <w:p w14:paraId="4AFD6044" w14:textId="77777777" w:rsidR="00A05D09" w:rsidRPr="00BF53B9" w:rsidRDefault="00A05D09" w:rsidP="00AE178E">
      <w:pPr>
        <w:pStyle w:val="Kopfzeile"/>
        <w:rPr>
          <w:lang w:val="en-GB"/>
        </w:rPr>
      </w:pPr>
      <w:r w:rsidRPr="00BF53B9">
        <w:rPr>
          <w:lang w:val="en-GB"/>
        </w:rPr>
        <w:t>Website: http://wttbarcelona.org/</w:t>
      </w:r>
    </w:p>
    <w:p w14:paraId="7562FD92" w14:textId="559FA9E4" w:rsidR="00A05D09"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71A6C751" w14:textId="77777777" w:rsidR="00A05D09" w:rsidRPr="00BF53B9" w:rsidRDefault="00A05D09" w:rsidP="00AE178E">
      <w:pPr>
        <w:rPr>
          <w:lang w:val="en-GB"/>
        </w:rPr>
      </w:pPr>
    </w:p>
    <w:p w14:paraId="2639633E" w14:textId="77777777" w:rsidR="00A05D09" w:rsidRPr="001F5C8D" w:rsidRDefault="00A05D09" w:rsidP="00AE178E">
      <w:pPr>
        <w:rPr>
          <w:lang w:val="en-US"/>
        </w:rPr>
        <w:sectPr w:rsidR="00A05D09" w:rsidRPr="001F5C8D" w:rsidSect="006D2BFB">
          <w:headerReference w:type="even" r:id="rId505"/>
          <w:headerReference w:type="default" r:id="rId506"/>
          <w:footerReference w:type="even" r:id="rId507"/>
          <w:footerReference w:type="default" r:id="rId508"/>
          <w:headerReference w:type="first" r:id="rId509"/>
          <w:footerReference w:type="first" r:id="rId510"/>
          <w:footnotePr>
            <w:pos w:val="beneathText"/>
          </w:footnotePr>
          <w:type w:val="continuous"/>
          <w:pgSz w:w="11905" w:h="16837" w:code="9"/>
          <w:pgMar w:top="851" w:right="851" w:bottom="964" w:left="851" w:header="851" w:footer="709" w:gutter="0"/>
          <w:cols w:space="720"/>
          <w:docGrid w:linePitch="360"/>
        </w:sectPr>
      </w:pPr>
    </w:p>
    <w:p w14:paraId="02A0FBE6" w14:textId="77777777" w:rsidR="00A05D09" w:rsidRPr="00B7770A" w:rsidRDefault="00A05D09" w:rsidP="00F76435">
      <w:pPr>
        <w:pStyle w:val="berschrift3"/>
      </w:pPr>
      <w:r w:rsidRPr="00B7770A">
        <w:t>Activities</w:t>
      </w:r>
    </w:p>
    <w:p w14:paraId="74EC46C5" w14:textId="5E787034" w:rsidR="00120D23" w:rsidRPr="00120D23" w:rsidRDefault="00F56DF4" w:rsidP="00AE178E">
      <w:pPr>
        <w:pStyle w:val="Kopfzeile"/>
        <w:rPr>
          <w:lang w:val="en-US"/>
        </w:rPr>
      </w:pPr>
      <w:r w:rsidRPr="00F56DF4">
        <w:rPr>
          <w:lang w:val="en-US"/>
        </w:rPr>
        <w:t>We still don’t have physical place for Vasantha. We are joining to WTT Global / WTT Spain activities through zoom since March 2020</w:t>
      </w:r>
      <w:r w:rsidR="00120D23" w:rsidRPr="00120D23">
        <w:rPr>
          <w:lang w:val="en-US"/>
        </w:rPr>
        <w:t xml:space="preserve">: </w:t>
      </w:r>
    </w:p>
    <w:p w14:paraId="2763F7D2" w14:textId="77777777" w:rsidR="00120D23" w:rsidRPr="00120D23" w:rsidRDefault="00120D23">
      <w:pPr>
        <w:pStyle w:val="Kopfzeile"/>
        <w:numPr>
          <w:ilvl w:val="0"/>
          <w:numId w:val="16"/>
        </w:numPr>
        <w:tabs>
          <w:tab w:val="left" w:pos="284"/>
        </w:tabs>
        <w:ind w:left="284" w:hanging="284"/>
        <w:rPr>
          <w:lang w:val="en-US"/>
        </w:rPr>
      </w:pPr>
      <w:r w:rsidRPr="00120D23">
        <w:rPr>
          <w:lang w:val="en-US"/>
        </w:rPr>
        <w:t>Daily morning and evening prayers</w:t>
      </w:r>
    </w:p>
    <w:p w14:paraId="4126EE42" w14:textId="77777777" w:rsidR="00120D23" w:rsidRPr="00120D23" w:rsidRDefault="00120D23">
      <w:pPr>
        <w:pStyle w:val="Kopfzeile"/>
        <w:numPr>
          <w:ilvl w:val="0"/>
          <w:numId w:val="16"/>
        </w:numPr>
        <w:tabs>
          <w:tab w:val="left" w:pos="284"/>
        </w:tabs>
        <w:ind w:left="284" w:hanging="284"/>
        <w:rPr>
          <w:lang w:val="en-US"/>
        </w:rPr>
      </w:pPr>
      <w:r w:rsidRPr="00120D23">
        <w:rPr>
          <w:lang w:val="en-US"/>
        </w:rPr>
        <w:t>Full Moon, New Moon, Dhanishta, Master EK, CVV and HPB birthday celebrations, “White Lotus Day”, “May Call Day”, “December Call”.</w:t>
      </w:r>
    </w:p>
    <w:p w14:paraId="0D8F31F2" w14:textId="77777777" w:rsidR="00120D23" w:rsidRPr="00120D23" w:rsidRDefault="00120D23" w:rsidP="00AE178E">
      <w:pPr>
        <w:pStyle w:val="Kopfzeile"/>
        <w:rPr>
          <w:lang w:val="en-US"/>
        </w:rPr>
      </w:pPr>
      <w:r w:rsidRPr="00120D23">
        <w:rPr>
          <w:lang w:val="en-US"/>
        </w:rPr>
        <w:t>Study Groups:</w:t>
      </w:r>
    </w:p>
    <w:p w14:paraId="497BCDD5" w14:textId="4CCC3CE3" w:rsidR="00120D23" w:rsidRPr="00120D23" w:rsidRDefault="000C08BC">
      <w:pPr>
        <w:pStyle w:val="Kopfzeile"/>
        <w:numPr>
          <w:ilvl w:val="0"/>
          <w:numId w:val="16"/>
        </w:numPr>
        <w:tabs>
          <w:tab w:val="left" w:pos="284"/>
        </w:tabs>
        <w:ind w:left="284" w:hanging="284"/>
        <w:rPr>
          <w:lang w:val="en-US"/>
        </w:rPr>
      </w:pPr>
      <w:r w:rsidRPr="000C08BC">
        <w:rPr>
          <w:lang w:val="en-US"/>
        </w:rPr>
        <w:t>Study of the book of Master Morya’s teaching every Friday by zoom, following Master’s advice</w:t>
      </w:r>
      <w:r w:rsidR="00120D23" w:rsidRPr="00120D23">
        <w:rPr>
          <w:lang w:val="en-US"/>
        </w:rPr>
        <w:t>.</w:t>
      </w:r>
    </w:p>
    <w:p w14:paraId="2D9431B5" w14:textId="77777777" w:rsidR="00120D23" w:rsidRPr="00120D23" w:rsidRDefault="00120D23">
      <w:pPr>
        <w:pStyle w:val="Kopfzeile"/>
        <w:numPr>
          <w:ilvl w:val="0"/>
          <w:numId w:val="16"/>
        </w:numPr>
        <w:tabs>
          <w:tab w:val="left" w:pos="284"/>
        </w:tabs>
        <w:ind w:left="284" w:hanging="284"/>
        <w:rPr>
          <w:lang w:val="en-US"/>
        </w:rPr>
      </w:pPr>
      <w:r w:rsidRPr="00120D23">
        <w:rPr>
          <w:lang w:val="en-US"/>
        </w:rPr>
        <w:t xml:space="preserve">Teaching of </w:t>
      </w:r>
      <w:r>
        <w:rPr>
          <w:lang w:val="en-US"/>
        </w:rPr>
        <w:t xml:space="preserve">the </w:t>
      </w:r>
      <w:r w:rsidRPr="00120D23">
        <w:rPr>
          <w:lang w:val="en-US"/>
        </w:rPr>
        <w:t>Tibetan Master monthly by Zoom.</w:t>
      </w:r>
    </w:p>
    <w:p w14:paraId="2943B19D" w14:textId="7364F22C" w:rsidR="00120D23" w:rsidRPr="00120D23" w:rsidRDefault="00120D23">
      <w:pPr>
        <w:pStyle w:val="Kopfzeile"/>
        <w:numPr>
          <w:ilvl w:val="0"/>
          <w:numId w:val="16"/>
        </w:numPr>
        <w:tabs>
          <w:tab w:val="left" w:pos="284"/>
        </w:tabs>
        <w:ind w:left="284" w:hanging="284"/>
        <w:rPr>
          <w:lang w:val="en-US"/>
        </w:rPr>
      </w:pPr>
      <w:r w:rsidRPr="00120D23">
        <w:rPr>
          <w:lang w:val="en-US"/>
        </w:rPr>
        <w:t>Sa</w:t>
      </w:r>
      <w:r w:rsidR="00F64B27">
        <w:rPr>
          <w:lang w:val="en-US"/>
        </w:rPr>
        <w:t>i</w:t>
      </w:r>
      <w:r w:rsidRPr="00120D23">
        <w:rPr>
          <w:lang w:val="en-US"/>
        </w:rPr>
        <w:t>n</w:t>
      </w:r>
      <w:r w:rsidR="00F64B27">
        <w:rPr>
          <w:lang w:val="en-US"/>
        </w:rPr>
        <w:t>t</w:t>
      </w:r>
      <w:r w:rsidRPr="00120D23">
        <w:rPr>
          <w:lang w:val="en-US"/>
        </w:rPr>
        <w:t xml:space="preserve"> Mark group. </w:t>
      </w:r>
      <w:r>
        <w:rPr>
          <w:lang w:val="en-US"/>
        </w:rPr>
        <w:t>Study group</w:t>
      </w:r>
      <w:r w:rsidRPr="00120D23">
        <w:rPr>
          <w:lang w:val="en-US"/>
        </w:rPr>
        <w:t xml:space="preserve"> about death</w:t>
      </w:r>
      <w:r>
        <w:rPr>
          <w:lang w:val="en-US"/>
        </w:rPr>
        <w:t>,</w:t>
      </w:r>
      <w:r w:rsidRPr="00120D23">
        <w:rPr>
          <w:lang w:val="en-US"/>
        </w:rPr>
        <w:t xml:space="preserve"> subject coming from Master K. P.</w:t>
      </w:r>
      <w:r>
        <w:rPr>
          <w:lang w:val="en-US"/>
        </w:rPr>
        <w:t xml:space="preserve"> </w:t>
      </w:r>
      <w:r w:rsidRPr="00120D23">
        <w:rPr>
          <w:lang w:val="en-US"/>
        </w:rPr>
        <w:t>Kumar teachings. They join monthly by zoom.</w:t>
      </w:r>
    </w:p>
    <w:p w14:paraId="2501AB1B" w14:textId="662AD2B0" w:rsidR="00120D23" w:rsidRPr="00120D23" w:rsidRDefault="006B445B">
      <w:pPr>
        <w:pStyle w:val="Kopfzeile"/>
        <w:numPr>
          <w:ilvl w:val="0"/>
          <w:numId w:val="16"/>
        </w:numPr>
        <w:tabs>
          <w:tab w:val="left" w:pos="284"/>
        </w:tabs>
        <w:ind w:left="284" w:hanging="284"/>
        <w:rPr>
          <w:lang w:val="en-US"/>
        </w:rPr>
      </w:pPr>
      <w:r>
        <w:rPr>
          <w:lang w:val="en-US"/>
        </w:rPr>
        <w:t>“</w:t>
      </w:r>
      <w:r w:rsidR="00120D23" w:rsidRPr="00120D23">
        <w:rPr>
          <w:lang w:val="en-US"/>
        </w:rPr>
        <w:t xml:space="preserve">The Nature of </w:t>
      </w:r>
      <w:r w:rsidR="00CB434F">
        <w:rPr>
          <w:lang w:val="en-US"/>
        </w:rPr>
        <w:t>the Soul</w:t>
      </w:r>
      <w:r>
        <w:rPr>
          <w:lang w:val="en-US"/>
        </w:rPr>
        <w:t>”</w:t>
      </w:r>
      <w:r w:rsidR="00120D23" w:rsidRPr="00120D23">
        <w:rPr>
          <w:lang w:val="en-US"/>
        </w:rPr>
        <w:t>. Based on Lucile Ceder</w:t>
      </w:r>
      <w:r w:rsidR="00120D23">
        <w:rPr>
          <w:lang w:val="en-US"/>
        </w:rPr>
        <w:t>c</w:t>
      </w:r>
      <w:r w:rsidR="00120D23" w:rsidRPr="00120D23">
        <w:rPr>
          <w:lang w:val="en-US"/>
        </w:rPr>
        <w:t xml:space="preserve">rans teachings </w:t>
      </w:r>
      <w:r w:rsidR="00106FE0" w:rsidRPr="00106FE0">
        <w:rPr>
          <w:lang w:val="en-US"/>
        </w:rPr>
        <w:t>and “Esoteric reflections on the problems of mankind and their solutions”. They join twice a month in WTT Spain by zoom</w:t>
      </w:r>
      <w:r w:rsidR="00120D23" w:rsidRPr="00120D23">
        <w:rPr>
          <w:lang w:val="en-US"/>
        </w:rPr>
        <w:t>.</w:t>
      </w:r>
    </w:p>
    <w:p w14:paraId="4C0DE0D5" w14:textId="77777777" w:rsidR="00120D23" w:rsidRPr="00120D23" w:rsidRDefault="00120D23">
      <w:pPr>
        <w:pStyle w:val="Kopfzeile"/>
        <w:numPr>
          <w:ilvl w:val="0"/>
          <w:numId w:val="16"/>
        </w:numPr>
        <w:tabs>
          <w:tab w:val="left" w:pos="284"/>
        </w:tabs>
        <w:ind w:left="284" w:hanging="284"/>
        <w:rPr>
          <w:lang w:val="en-US"/>
        </w:rPr>
      </w:pPr>
      <w:r w:rsidRPr="00120D23">
        <w:rPr>
          <w:lang w:val="en-US"/>
        </w:rPr>
        <w:t>Active collaboration of group member with “Good Will in Action”</w:t>
      </w:r>
    </w:p>
    <w:p w14:paraId="4B7723CB" w14:textId="0D4CAB28" w:rsidR="00120D23" w:rsidRPr="00120D23" w:rsidRDefault="00120D23">
      <w:pPr>
        <w:pStyle w:val="Kopfzeile"/>
        <w:numPr>
          <w:ilvl w:val="0"/>
          <w:numId w:val="16"/>
        </w:numPr>
        <w:tabs>
          <w:tab w:val="left" w:pos="284"/>
        </w:tabs>
        <w:ind w:left="284" w:hanging="284"/>
        <w:rPr>
          <w:lang w:val="en-US"/>
        </w:rPr>
      </w:pPr>
      <w:r w:rsidRPr="00120D23">
        <w:rPr>
          <w:lang w:val="en-US"/>
        </w:rPr>
        <w:t>Active collaboration of group people with Dhanishtha publications (translation, checking, etc)</w:t>
      </w:r>
      <w:r w:rsidR="00BA77CC">
        <w:rPr>
          <w:lang w:val="en-US"/>
        </w:rPr>
        <w:t>.</w:t>
      </w:r>
      <w:r w:rsidRPr="00120D23">
        <w:rPr>
          <w:lang w:val="en-US"/>
        </w:rPr>
        <w:t xml:space="preserve"> Distribution of the books.</w:t>
      </w:r>
    </w:p>
    <w:p w14:paraId="34A50979" w14:textId="5A66EC5C" w:rsidR="00B72446" w:rsidRPr="004D20F6" w:rsidRDefault="00120D23">
      <w:pPr>
        <w:pStyle w:val="Kopfzeile"/>
        <w:numPr>
          <w:ilvl w:val="0"/>
          <w:numId w:val="16"/>
        </w:numPr>
        <w:tabs>
          <w:tab w:val="left" w:pos="284"/>
        </w:tabs>
        <w:ind w:left="284" w:hanging="284"/>
        <w:rPr>
          <w:lang w:val="en-US"/>
        </w:rPr>
      </w:pPr>
      <w:r w:rsidRPr="00120D23">
        <w:rPr>
          <w:lang w:val="en-US"/>
        </w:rPr>
        <w:t xml:space="preserve">Collaboration </w:t>
      </w:r>
      <w:r w:rsidR="00BA77CC">
        <w:rPr>
          <w:lang w:val="en-US"/>
        </w:rPr>
        <w:t>i</w:t>
      </w:r>
      <w:r w:rsidRPr="00120D23">
        <w:rPr>
          <w:lang w:val="en-US"/>
        </w:rPr>
        <w:t>n WTT Spain activities like recordings and distribution of CD’s, DVD’s.</w:t>
      </w:r>
    </w:p>
    <w:p w14:paraId="3A6941EC" w14:textId="77777777" w:rsidR="00B72446" w:rsidRPr="004D20F6" w:rsidRDefault="00B72446" w:rsidP="00AE178E">
      <w:pPr>
        <w:pStyle w:val="Kopfzeile"/>
        <w:rPr>
          <w:lang w:val="en-US"/>
        </w:rPr>
      </w:pPr>
    </w:p>
    <w:p w14:paraId="7312C1D7" w14:textId="77777777" w:rsidR="00B72446" w:rsidRPr="00B7770A" w:rsidRDefault="00B72446" w:rsidP="00F76435">
      <w:pPr>
        <w:pStyle w:val="berschrift3"/>
      </w:pPr>
      <w:r w:rsidRPr="00B7770A">
        <w:t>Actividades</w:t>
      </w:r>
    </w:p>
    <w:p w14:paraId="7474D514" w14:textId="77777777" w:rsidR="00C34A0B" w:rsidRPr="00C34A0B" w:rsidRDefault="00C34A0B" w:rsidP="00574131">
      <w:pPr>
        <w:pStyle w:val="Kopfzeile"/>
        <w:tabs>
          <w:tab w:val="left" w:pos="284"/>
        </w:tabs>
        <w:rPr>
          <w:lang w:val="es-ES_tradnl"/>
        </w:rPr>
      </w:pPr>
      <w:r w:rsidRPr="00C34A0B">
        <w:rPr>
          <w:lang w:val="es-ES_tradnl"/>
        </w:rPr>
        <w:t>Seguimos sin disponer de local para Vasantha. Nos estamos uniendo a las actividades de la WTT Global / WTT España a través de zoom desde marzo 2020:</w:t>
      </w:r>
    </w:p>
    <w:p w14:paraId="411F4D49" w14:textId="77777777" w:rsidR="00C34A0B" w:rsidRPr="00C34A0B" w:rsidRDefault="00C34A0B">
      <w:pPr>
        <w:pStyle w:val="Kopfzeile"/>
        <w:numPr>
          <w:ilvl w:val="0"/>
          <w:numId w:val="17"/>
        </w:numPr>
        <w:tabs>
          <w:tab w:val="left" w:pos="284"/>
        </w:tabs>
        <w:rPr>
          <w:lang w:val="es-ES_tradnl"/>
        </w:rPr>
      </w:pPr>
      <w:r w:rsidRPr="00C34A0B">
        <w:rPr>
          <w:lang w:val="es-ES_tradnl"/>
        </w:rPr>
        <w:lastRenderedPageBreak/>
        <w:t>Las meditaciones diarias matutinas y vespertinas</w:t>
      </w:r>
    </w:p>
    <w:p w14:paraId="68E4CE72" w14:textId="77777777" w:rsidR="00C34A0B" w:rsidRPr="00C34A0B" w:rsidRDefault="00C34A0B">
      <w:pPr>
        <w:pStyle w:val="Kopfzeile"/>
        <w:numPr>
          <w:ilvl w:val="0"/>
          <w:numId w:val="17"/>
        </w:numPr>
        <w:tabs>
          <w:tab w:val="left" w:pos="284"/>
        </w:tabs>
        <w:rPr>
          <w:lang w:val="es-ES_tradnl"/>
        </w:rPr>
      </w:pPr>
      <w:r w:rsidRPr="00C34A0B">
        <w:rPr>
          <w:lang w:val="es-ES_tradnl"/>
        </w:rPr>
        <w:t>Luna Llena, Luna Nueva, Dhanishta, para las celebraciones de cumpleaños del Master EK, CVV and HPB, “El Día del Loto Blanco”, “May Call Day”, “December Call”.</w:t>
      </w:r>
    </w:p>
    <w:p w14:paraId="2CD0DEF4" w14:textId="77777777" w:rsidR="00C34A0B" w:rsidRPr="00C34A0B" w:rsidRDefault="00C34A0B" w:rsidP="00574131">
      <w:pPr>
        <w:pStyle w:val="Kopfzeile"/>
        <w:tabs>
          <w:tab w:val="left" w:pos="284"/>
        </w:tabs>
        <w:rPr>
          <w:lang w:val="es-ES_tradnl"/>
        </w:rPr>
      </w:pPr>
      <w:r w:rsidRPr="00C34A0B">
        <w:rPr>
          <w:lang w:val="es-ES_tradnl"/>
        </w:rPr>
        <w:t>Grupos de estudio:</w:t>
      </w:r>
    </w:p>
    <w:p w14:paraId="640613ED" w14:textId="77777777" w:rsidR="00C34A0B" w:rsidRPr="00C34A0B" w:rsidRDefault="00C34A0B">
      <w:pPr>
        <w:pStyle w:val="Kopfzeile"/>
        <w:numPr>
          <w:ilvl w:val="0"/>
          <w:numId w:val="17"/>
        </w:numPr>
        <w:tabs>
          <w:tab w:val="left" w:pos="284"/>
        </w:tabs>
        <w:rPr>
          <w:lang w:val="es-ES_tradnl"/>
        </w:rPr>
      </w:pPr>
      <w:r w:rsidRPr="00C34A0B">
        <w:rPr>
          <w:lang w:val="es-ES_tradnl"/>
        </w:rPr>
        <w:t>Estudio del libro del Maestro Morya cada viernes por zoom, siguiendo el consejo del Maestro KPK.</w:t>
      </w:r>
    </w:p>
    <w:p w14:paraId="58374A68" w14:textId="77777777" w:rsidR="00C34A0B" w:rsidRPr="00C34A0B" w:rsidRDefault="00C34A0B">
      <w:pPr>
        <w:pStyle w:val="Kopfzeile"/>
        <w:numPr>
          <w:ilvl w:val="0"/>
          <w:numId w:val="17"/>
        </w:numPr>
        <w:tabs>
          <w:tab w:val="left" w:pos="284"/>
        </w:tabs>
        <w:rPr>
          <w:lang w:val="es-ES_tradnl"/>
        </w:rPr>
      </w:pPr>
      <w:r w:rsidRPr="00C34A0B">
        <w:rPr>
          <w:lang w:val="es-ES_tradnl"/>
        </w:rPr>
        <w:t>Enseñanzas del Maestro Tibetano por zoom.</w:t>
      </w:r>
    </w:p>
    <w:p w14:paraId="5C2E536B" w14:textId="7AE9F986" w:rsidR="00C34A0B" w:rsidRPr="00C34A0B" w:rsidRDefault="00C34A0B">
      <w:pPr>
        <w:pStyle w:val="Kopfzeile"/>
        <w:numPr>
          <w:ilvl w:val="0"/>
          <w:numId w:val="17"/>
        </w:numPr>
        <w:tabs>
          <w:tab w:val="left" w:pos="284"/>
        </w:tabs>
        <w:rPr>
          <w:lang w:val="es-ES_tradnl"/>
        </w:rPr>
      </w:pPr>
      <w:r w:rsidRPr="00C34A0B">
        <w:rPr>
          <w:lang w:val="es-ES_tradnl"/>
        </w:rPr>
        <w:t>Grupo de San Marcos. Grupo de estudio sobre la muerte basado en las enseñanzas del Maestro K. P.</w:t>
      </w:r>
      <w:r w:rsidR="00574131">
        <w:rPr>
          <w:lang w:val="es-ES_tradnl"/>
        </w:rPr>
        <w:t xml:space="preserve"> </w:t>
      </w:r>
      <w:r w:rsidRPr="00C34A0B">
        <w:rPr>
          <w:lang w:val="es-ES_tradnl"/>
        </w:rPr>
        <w:t>Kumar. Se reúnen una vez al mes por zoom.</w:t>
      </w:r>
    </w:p>
    <w:p w14:paraId="78430F54" w14:textId="4E6C4FDD" w:rsidR="00C34A0B" w:rsidRPr="00C34A0B" w:rsidRDefault="00C34A0B">
      <w:pPr>
        <w:pStyle w:val="Kopfzeile"/>
        <w:numPr>
          <w:ilvl w:val="0"/>
          <w:numId w:val="17"/>
        </w:numPr>
        <w:tabs>
          <w:tab w:val="left" w:pos="284"/>
        </w:tabs>
        <w:rPr>
          <w:lang w:val="es-ES_tradnl"/>
        </w:rPr>
      </w:pPr>
      <w:r w:rsidRPr="00C34A0B">
        <w:rPr>
          <w:lang w:val="es-ES_tradnl"/>
        </w:rPr>
        <w:t xml:space="preserve">“La Naturaleza del </w:t>
      </w:r>
      <w:r w:rsidR="006B445B">
        <w:rPr>
          <w:lang w:val="es-ES_tradnl"/>
        </w:rPr>
        <w:t>Alma</w:t>
      </w:r>
      <w:r w:rsidRPr="00C34A0B">
        <w:rPr>
          <w:lang w:val="es-ES_tradnl"/>
        </w:rPr>
        <w:t xml:space="preserve">”, basado en las enseñanzas de Lucile Cedertrans y “Reflexiones </w:t>
      </w:r>
      <w:r w:rsidRPr="00C34A0B">
        <w:rPr>
          <w:lang w:val="es-ES_tradnl"/>
        </w:rPr>
        <w:t>esotéricas sobre los problemas de la humanidad y sus soluciones”. Se reúnen dos veces al mes WTT España por zoom.</w:t>
      </w:r>
    </w:p>
    <w:p w14:paraId="3FAFF317" w14:textId="77777777" w:rsidR="00C34A0B" w:rsidRPr="00C34A0B" w:rsidRDefault="00C34A0B">
      <w:pPr>
        <w:pStyle w:val="Kopfzeile"/>
        <w:numPr>
          <w:ilvl w:val="0"/>
          <w:numId w:val="17"/>
        </w:numPr>
        <w:tabs>
          <w:tab w:val="left" w:pos="284"/>
        </w:tabs>
        <w:rPr>
          <w:lang w:val="es-ES_tradnl"/>
        </w:rPr>
      </w:pPr>
      <w:r w:rsidRPr="00C34A0B">
        <w:rPr>
          <w:lang w:val="es-ES_tradnl"/>
        </w:rPr>
        <w:t>Colaboración activa de los miembros del grupo con “Buena Voluntad en Acción”</w:t>
      </w:r>
    </w:p>
    <w:p w14:paraId="5C0D90A5" w14:textId="77777777" w:rsidR="00C34A0B" w:rsidRPr="00C34A0B" w:rsidRDefault="00C34A0B">
      <w:pPr>
        <w:pStyle w:val="Kopfzeile"/>
        <w:numPr>
          <w:ilvl w:val="0"/>
          <w:numId w:val="17"/>
        </w:numPr>
        <w:tabs>
          <w:tab w:val="left" w:pos="284"/>
        </w:tabs>
        <w:rPr>
          <w:lang w:val="es-ES_tradnl"/>
        </w:rPr>
      </w:pPr>
      <w:r w:rsidRPr="00C34A0B">
        <w:rPr>
          <w:lang w:val="es-ES_tradnl"/>
        </w:rPr>
        <w:t>Colaboración activa de los miembros con la Editorial Dhanishtha (traducción, corrección, etc) Distribución de los libros.</w:t>
      </w:r>
    </w:p>
    <w:p w14:paraId="28EC00B6" w14:textId="720034FC" w:rsidR="00E13F34" w:rsidRPr="00D83D61" w:rsidRDefault="00C34A0B" w:rsidP="00F24D09">
      <w:pPr>
        <w:pStyle w:val="Kopfzeile"/>
        <w:numPr>
          <w:ilvl w:val="0"/>
          <w:numId w:val="17"/>
        </w:numPr>
        <w:tabs>
          <w:tab w:val="left" w:pos="284"/>
        </w:tabs>
        <w:ind w:left="284"/>
        <w:rPr>
          <w:szCs w:val="20"/>
          <w:lang w:val="es-ES_tradnl"/>
        </w:rPr>
      </w:pPr>
      <w:r w:rsidRPr="00D83D61">
        <w:rPr>
          <w:lang w:val="es-ES_tradnl"/>
        </w:rPr>
        <w:t>Colaboración con las actividades de la WTT España, tales como grabaciones i distribución de los CD’s, DVD’s.</w:t>
      </w:r>
      <w:r w:rsidR="00B72446" w:rsidRPr="00D83D61">
        <w:rPr>
          <w:lang w:val="es-ES_tradnl"/>
        </w:rPr>
        <w:t xml:space="preserve"> </w:t>
      </w:r>
    </w:p>
    <w:p w14:paraId="00E415B2" w14:textId="77777777" w:rsidR="00B72446" w:rsidRPr="004D20F6" w:rsidRDefault="00B72446" w:rsidP="00AE178E">
      <w:pPr>
        <w:pStyle w:val="Kopfzeile"/>
        <w:rPr>
          <w:lang w:val="es-ES_tradnl"/>
        </w:rPr>
        <w:sectPr w:rsidR="00B72446"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4920FD65" w14:textId="77777777" w:rsidR="00B72446" w:rsidRPr="004D20F6" w:rsidRDefault="00B72446" w:rsidP="00AE178E">
      <w:pPr>
        <w:pStyle w:val="Kopfzeile"/>
        <w:rPr>
          <w:lang w:val="es-ES_tradnl"/>
        </w:rPr>
      </w:pPr>
    </w:p>
    <w:p w14:paraId="11A5DA38" w14:textId="13E19563" w:rsidR="00A42238" w:rsidRPr="001F5C8D" w:rsidRDefault="003236EF" w:rsidP="00AE178E">
      <w:pPr>
        <w:pStyle w:val="Kopfzeile"/>
        <w:rPr>
          <w:lang w:val="en-US"/>
        </w:rPr>
      </w:pPr>
      <w:r w:rsidRPr="005062E8">
        <w:rPr>
          <w:color w:val="FE730D"/>
          <w:u w:color="FE730D"/>
          <w:lang w:val="pt-PT"/>
        </w:rPr>
        <w:t>_________________________________________________________________________________________________</w:t>
      </w:r>
    </w:p>
    <w:p w14:paraId="22B16313" w14:textId="77777777" w:rsidR="00555C5C" w:rsidRPr="001F5C8D" w:rsidRDefault="00555C5C" w:rsidP="00AE178E">
      <w:pPr>
        <w:rPr>
          <w:lang w:val="en-US"/>
        </w:rPr>
      </w:pPr>
    </w:p>
    <w:p w14:paraId="0A328362" w14:textId="77777777" w:rsidR="00555C5C" w:rsidRPr="001F5C8D" w:rsidRDefault="00555C5C" w:rsidP="00197D5F">
      <w:pPr>
        <w:pStyle w:val="berschrift2"/>
      </w:pPr>
      <w:r w:rsidRPr="001F5C8D">
        <w:t xml:space="preserve">SPAIN </w:t>
      </w:r>
    </w:p>
    <w:p w14:paraId="4EE6F1E9" w14:textId="2A66AD6B" w:rsidR="00555C5C" w:rsidRPr="00176560" w:rsidRDefault="00555C5C" w:rsidP="00AE178E">
      <w:pPr>
        <w:rPr>
          <w:lang w:val="en-US"/>
        </w:rPr>
      </w:pPr>
      <w:r w:rsidRPr="001F5C8D">
        <w:rPr>
          <w:b/>
          <w:color w:val="FE730D"/>
          <w:lang w:val="en-US"/>
        </w:rPr>
        <w:t xml:space="preserve">Name of the group: </w:t>
      </w:r>
      <w:r w:rsidRPr="00176560">
        <w:rPr>
          <w:lang w:val="en-US"/>
        </w:rPr>
        <w:t xml:space="preserve">WTT Group of Madrid </w:t>
      </w:r>
      <w:r w:rsidR="00DA068F">
        <w:rPr>
          <w:lang w:val="en-US"/>
        </w:rPr>
        <w:t xml:space="preserve">/ </w:t>
      </w:r>
      <w:r w:rsidR="009E4C83">
        <w:rPr>
          <w:lang w:val="en-US"/>
        </w:rPr>
        <w:t>Brothers of the Eagle</w:t>
      </w:r>
      <w:r w:rsidR="0079267C">
        <w:rPr>
          <w:lang w:val="en-US"/>
        </w:rPr>
        <w:t xml:space="preserve"> (Hermanos del Aguila)</w:t>
      </w:r>
    </w:p>
    <w:p w14:paraId="0CDB510A" w14:textId="77777777" w:rsidR="00555C5C" w:rsidRPr="00176560" w:rsidRDefault="00555C5C" w:rsidP="00AE178E">
      <w:pPr>
        <w:rPr>
          <w:lang w:val="es-ES"/>
        </w:rPr>
      </w:pPr>
      <w:r w:rsidRPr="001F5C8D">
        <w:rPr>
          <w:b/>
          <w:color w:val="FE730D"/>
          <w:lang w:val="es-ES"/>
        </w:rPr>
        <w:t>Contact:</w:t>
      </w:r>
      <w:r w:rsidRPr="00176560">
        <w:rPr>
          <w:lang w:val="es-ES"/>
        </w:rPr>
        <w:t xml:space="preserve"> Conchi González, Ignacio Acero</w:t>
      </w:r>
      <w:r w:rsidR="004812CD" w:rsidRPr="00176560">
        <w:rPr>
          <w:lang w:val="es-ES"/>
        </w:rPr>
        <w:t>, Irene Caravantes</w:t>
      </w:r>
    </w:p>
    <w:p w14:paraId="54C0947E" w14:textId="77777777" w:rsidR="00555C5C" w:rsidRPr="00BF53B9" w:rsidRDefault="00555C5C" w:rsidP="00AE178E">
      <w:pPr>
        <w:rPr>
          <w:lang w:val="en-GB"/>
        </w:rPr>
      </w:pPr>
      <w:r w:rsidRPr="001F5C8D">
        <w:rPr>
          <w:b/>
          <w:color w:val="FE730D"/>
          <w:lang w:val="it-IT"/>
        </w:rPr>
        <w:t>Address:</w:t>
      </w:r>
      <w:r w:rsidRPr="00176560">
        <w:rPr>
          <w:lang w:val="it-IT"/>
        </w:rPr>
        <w:t xml:space="preserve"> </w:t>
      </w:r>
      <w:r w:rsidR="005F21A6" w:rsidRPr="00BF53B9">
        <w:rPr>
          <w:lang w:val="en-GB"/>
        </w:rPr>
        <w:t>c/ Poeta Joan Maragall nº 18- 9º C</w:t>
      </w:r>
      <w:r w:rsidRPr="00BF53B9">
        <w:rPr>
          <w:lang w:val="en-GB"/>
        </w:rPr>
        <w:t>, 28020 Madrid</w:t>
      </w:r>
    </w:p>
    <w:p w14:paraId="7B0D97E3" w14:textId="77777777" w:rsidR="00555C5C" w:rsidRPr="00BF53B9" w:rsidRDefault="00555C5C" w:rsidP="00AE178E">
      <w:pPr>
        <w:pStyle w:val="Kopfzeile"/>
        <w:rPr>
          <w:lang w:val="en-GB"/>
        </w:rPr>
      </w:pPr>
      <w:r w:rsidRPr="00BF53B9">
        <w:rPr>
          <w:b/>
          <w:color w:val="FE730D"/>
          <w:lang w:val="en-GB"/>
        </w:rPr>
        <w:t>Phone</w:t>
      </w:r>
      <w:r w:rsidRPr="00BF53B9">
        <w:rPr>
          <w:lang w:val="en-GB"/>
        </w:rPr>
        <w:t xml:space="preserve"> Conchi:</w:t>
      </w:r>
      <w:r w:rsidR="00072A04" w:rsidRPr="00BF53B9">
        <w:rPr>
          <w:lang w:val="en-GB"/>
        </w:rPr>
        <w:t xml:space="preserve"> </w:t>
      </w:r>
      <w:r w:rsidR="005F21A6" w:rsidRPr="00BF53B9">
        <w:rPr>
          <w:lang w:val="en-GB"/>
        </w:rPr>
        <w:t>+34 617 901 651 / +34 91851 57 58</w:t>
      </w:r>
      <w:r w:rsidRPr="00BF53B9">
        <w:rPr>
          <w:lang w:val="en-GB"/>
        </w:rPr>
        <w:t xml:space="preserve"> Ignacio:</w:t>
      </w:r>
      <w:r w:rsidR="00072A04" w:rsidRPr="00BF53B9">
        <w:rPr>
          <w:lang w:val="en-GB"/>
        </w:rPr>
        <w:t xml:space="preserve"> +</w:t>
      </w:r>
      <w:r w:rsidRPr="00BF53B9">
        <w:rPr>
          <w:lang w:val="en-GB"/>
        </w:rPr>
        <w:t>34 620998778; +34 91555</w:t>
      </w:r>
      <w:r w:rsidR="00072A04" w:rsidRPr="00BF53B9">
        <w:rPr>
          <w:lang w:val="en-GB"/>
        </w:rPr>
        <w:t>30</w:t>
      </w:r>
      <w:r w:rsidRPr="00BF53B9">
        <w:rPr>
          <w:lang w:val="en-GB"/>
        </w:rPr>
        <w:t>64 Irene: +34 658801809 / +34 916388430</w:t>
      </w:r>
    </w:p>
    <w:p w14:paraId="42E5ACDE" w14:textId="0658E2D7" w:rsidR="00555C5C" w:rsidRPr="00FE76E4" w:rsidRDefault="00555C5C" w:rsidP="00FB6237">
      <w:pPr>
        <w:rPr>
          <w:szCs w:val="20"/>
          <w:lang w:val="en-GB"/>
        </w:rPr>
      </w:pPr>
      <w:r w:rsidRPr="00FE76E4">
        <w:rPr>
          <w:rStyle w:val="Fett"/>
          <w:bCs w:val="0"/>
          <w:color w:val="FE730D"/>
          <w:szCs w:val="20"/>
          <w:lang w:val="en-GB"/>
        </w:rPr>
        <w:t xml:space="preserve">E-Mail: </w:t>
      </w:r>
      <w:r w:rsidRPr="00FE76E4">
        <w:rPr>
          <w:szCs w:val="20"/>
          <w:lang w:val="en-GB"/>
        </w:rPr>
        <w:t>hermanosdelaguila@gmail.com</w:t>
      </w:r>
    </w:p>
    <w:p w14:paraId="0025A31C" w14:textId="7E3D97CF" w:rsidR="00555C5C"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3EEF1036" w14:textId="77777777" w:rsidR="00555C5C" w:rsidRPr="00BF53B9" w:rsidRDefault="00555C5C" w:rsidP="00AE178E">
      <w:pPr>
        <w:rPr>
          <w:lang w:val="en-GB"/>
        </w:rPr>
      </w:pPr>
    </w:p>
    <w:p w14:paraId="744DB371" w14:textId="77777777" w:rsidR="00555C5C" w:rsidRPr="001F5C8D" w:rsidRDefault="00555C5C" w:rsidP="00AE178E">
      <w:pPr>
        <w:rPr>
          <w:lang w:val="en-US"/>
        </w:rPr>
        <w:sectPr w:rsidR="00555C5C" w:rsidRPr="001F5C8D" w:rsidSect="006D2BFB">
          <w:footnotePr>
            <w:pos w:val="beneathText"/>
          </w:footnotePr>
          <w:type w:val="continuous"/>
          <w:pgSz w:w="11905" w:h="16837" w:code="9"/>
          <w:pgMar w:top="851" w:right="851" w:bottom="964" w:left="851" w:header="851" w:footer="709" w:gutter="0"/>
          <w:cols w:space="720"/>
          <w:docGrid w:linePitch="360"/>
        </w:sectPr>
      </w:pPr>
    </w:p>
    <w:p w14:paraId="63E9FDBE" w14:textId="77777777" w:rsidR="00B7770A" w:rsidRPr="00BF53B9" w:rsidRDefault="00B7770A" w:rsidP="00F76435">
      <w:pPr>
        <w:pStyle w:val="berschrift3"/>
      </w:pPr>
      <w:r w:rsidRPr="00BF53B9">
        <w:t>Activities</w:t>
      </w:r>
    </w:p>
    <w:p w14:paraId="7F97D5C8" w14:textId="77777777" w:rsidR="0079267C" w:rsidRPr="0079267C" w:rsidRDefault="0079267C" w:rsidP="0079267C">
      <w:pPr>
        <w:rPr>
          <w:lang w:val="en-US"/>
        </w:rPr>
      </w:pPr>
      <w:r w:rsidRPr="0079267C">
        <w:rPr>
          <w:lang w:val="en-US"/>
        </w:rPr>
        <w:t xml:space="preserve">Through "Brothers of the Eagle" we continue with the project of spreading the knowledge about the energies of Toledo, and we develop different activities, among them, group meditations on the Full Moons and the Solstices and Equinoxes, making 'The Eagle's Path' (a route around Toledo with the usual stops at the four cardinal points and a brief meditation in each one of them). </w:t>
      </w:r>
    </w:p>
    <w:p w14:paraId="7EF156EF" w14:textId="77777777" w:rsidR="0079267C" w:rsidRPr="0079267C" w:rsidRDefault="0079267C" w:rsidP="0079267C">
      <w:pPr>
        <w:rPr>
          <w:lang w:val="en-US"/>
        </w:rPr>
      </w:pPr>
      <w:r w:rsidRPr="0079267C">
        <w:rPr>
          <w:lang w:val="en-US"/>
        </w:rPr>
        <w:t>In the month of December 1-3, coinciding with the first degrees of Sagittarius and thanks to the impulse of the groups of Cordoba and Denia, 26 people met in the Convent of the Gaitanas in Toledo. It was there that the project arose to start three new activities in this Service:</w:t>
      </w:r>
    </w:p>
    <w:p w14:paraId="0BA103A4" w14:textId="5CBE66EA" w:rsidR="0079267C" w:rsidRPr="0079267C" w:rsidRDefault="0079267C">
      <w:pPr>
        <w:numPr>
          <w:ilvl w:val="1"/>
          <w:numId w:val="18"/>
        </w:numPr>
        <w:ind w:left="284" w:hanging="371"/>
        <w:rPr>
          <w:lang w:val="en-US"/>
        </w:rPr>
      </w:pPr>
      <w:r w:rsidRPr="0079267C">
        <w:rPr>
          <w:lang w:val="en-US"/>
        </w:rPr>
        <w:t>To join in the Invocation to Garuda suggested by Master KPK on Fridays.</w:t>
      </w:r>
    </w:p>
    <w:p w14:paraId="3B1564F3" w14:textId="0F7F17A5" w:rsidR="0079267C" w:rsidRPr="0079267C" w:rsidRDefault="0079267C">
      <w:pPr>
        <w:numPr>
          <w:ilvl w:val="1"/>
          <w:numId w:val="18"/>
        </w:numPr>
        <w:ind w:left="284" w:hanging="371"/>
        <w:rPr>
          <w:lang w:val="en-US"/>
        </w:rPr>
      </w:pPr>
      <w:r w:rsidRPr="0079267C">
        <w:rPr>
          <w:lang w:val="en-US"/>
        </w:rPr>
        <w:t>To perform a meditation once a month on the Lunar Constellation of Mula.</w:t>
      </w:r>
    </w:p>
    <w:p w14:paraId="3ECE84DC" w14:textId="19BAD95B" w:rsidR="0079267C" w:rsidRPr="0079267C" w:rsidRDefault="0079267C">
      <w:pPr>
        <w:numPr>
          <w:ilvl w:val="1"/>
          <w:numId w:val="18"/>
        </w:numPr>
        <w:ind w:left="284" w:hanging="371"/>
        <w:rPr>
          <w:lang w:val="en-US"/>
        </w:rPr>
      </w:pPr>
      <w:r w:rsidRPr="0079267C">
        <w:rPr>
          <w:lang w:val="en-US"/>
        </w:rPr>
        <w:t>To convene a physical meeting in Toledo in the first degrees of Sagittarius in 2024, from November 28th to December 1st.</w:t>
      </w:r>
    </w:p>
    <w:p w14:paraId="13CBC9CF" w14:textId="77777777" w:rsidR="0079267C" w:rsidRDefault="0079267C" w:rsidP="0079267C">
      <w:pPr>
        <w:rPr>
          <w:lang w:val="en-US"/>
        </w:rPr>
      </w:pPr>
    </w:p>
    <w:p w14:paraId="52B45ACE" w14:textId="7E3EB434" w:rsidR="00B96575" w:rsidRPr="0079267C" w:rsidRDefault="0008699C" w:rsidP="0079267C">
      <w:pPr>
        <w:rPr>
          <w:lang w:val="en-US"/>
        </w:rPr>
      </w:pPr>
      <w:r>
        <w:rPr>
          <w:noProof/>
          <w:lang w:val="en-US"/>
        </w:rPr>
        <w:pict w14:anchorId="77918868">
          <v:shape id="_x0000_i1437" type="#_x0000_t75" style="width:248.6pt;height:151.45pt;visibility:visible;mso-wrap-style:square">
            <v:imagedata r:id="rId511" o:title=""/>
          </v:shape>
        </w:pict>
      </w:r>
    </w:p>
    <w:p w14:paraId="0C09D488" w14:textId="77777777" w:rsidR="0079267C" w:rsidRPr="0079267C" w:rsidRDefault="0079267C" w:rsidP="0079267C">
      <w:pPr>
        <w:rPr>
          <w:lang w:val="en-US"/>
        </w:rPr>
      </w:pPr>
    </w:p>
    <w:p w14:paraId="702B2013" w14:textId="77777777" w:rsidR="0079267C" w:rsidRPr="0079267C" w:rsidRDefault="0079267C" w:rsidP="004577B4">
      <w:pPr>
        <w:numPr>
          <w:ilvl w:val="0"/>
          <w:numId w:val="165"/>
        </w:numPr>
        <w:ind w:left="284" w:hanging="284"/>
        <w:rPr>
          <w:lang w:val="en-US"/>
        </w:rPr>
      </w:pPr>
      <w:r w:rsidRPr="0079267C">
        <w:rPr>
          <w:lang w:val="en-US"/>
        </w:rPr>
        <w:t>We collaborate with the Editorial Dhanishtha in the sale of books among the members of the group of 'Brothers of the Eagle' and also to some specialised bookstore, as well as in the revision and transcription of books, seminars or talks.</w:t>
      </w:r>
    </w:p>
    <w:p w14:paraId="417A5B5C" w14:textId="77777777" w:rsidR="0079267C" w:rsidRPr="0079267C" w:rsidRDefault="0079267C" w:rsidP="004577B4">
      <w:pPr>
        <w:numPr>
          <w:ilvl w:val="0"/>
          <w:numId w:val="165"/>
        </w:numPr>
        <w:ind w:left="284" w:hanging="284"/>
        <w:rPr>
          <w:lang w:val="en-US"/>
        </w:rPr>
      </w:pPr>
      <w:r w:rsidRPr="0079267C">
        <w:rPr>
          <w:lang w:val="en-US"/>
        </w:rPr>
        <w:t xml:space="preserve">We have books acquired or donated by the members of the group for the loan and reading of other members or sympathisers who cannot acquire them -either for economic reasons or because the edition is out of print-. Courses and Seminars given by Master P. Kumar are also available. </w:t>
      </w:r>
    </w:p>
    <w:p w14:paraId="0E0FA5FA" w14:textId="77777777" w:rsidR="0079267C" w:rsidRPr="0079267C" w:rsidRDefault="0079267C" w:rsidP="004577B4">
      <w:pPr>
        <w:numPr>
          <w:ilvl w:val="0"/>
          <w:numId w:val="165"/>
        </w:numPr>
        <w:ind w:left="284" w:hanging="284"/>
        <w:rPr>
          <w:lang w:val="en-US"/>
        </w:rPr>
      </w:pPr>
      <w:r w:rsidRPr="0079267C">
        <w:rPr>
          <w:lang w:val="en-US"/>
        </w:rPr>
        <w:t>All the members of the Madrid group of the WTT participate in the different activities of the group "Brothers of the Eagle", created in 2007 by the inspiration of Master P. Kumar, first as "The Eagle of Toledo", both names also inspired by the Master.</w:t>
      </w:r>
    </w:p>
    <w:p w14:paraId="095F1B3A" w14:textId="77777777" w:rsidR="0079267C" w:rsidRPr="0079267C" w:rsidRDefault="0079267C" w:rsidP="004577B4">
      <w:pPr>
        <w:numPr>
          <w:ilvl w:val="0"/>
          <w:numId w:val="165"/>
        </w:numPr>
        <w:ind w:left="284" w:hanging="284"/>
        <w:rPr>
          <w:lang w:val="en-US"/>
        </w:rPr>
      </w:pPr>
      <w:r w:rsidRPr="0079267C">
        <w:rPr>
          <w:lang w:val="en-US"/>
        </w:rPr>
        <w:t>We do the group meditations on Fridays, joining the rest of the WTT groups via Zoom. Then, also on Fridays we join other WTT members for a Study work organised by the Barcelona group on 'Teachings of Master Morya'.</w:t>
      </w:r>
    </w:p>
    <w:p w14:paraId="20A4246A" w14:textId="77777777" w:rsidR="0079267C" w:rsidRPr="0079267C" w:rsidRDefault="0079267C" w:rsidP="004577B4">
      <w:pPr>
        <w:numPr>
          <w:ilvl w:val="0"/>
          <w:numId w:val="165"/>
        </w:numPr>
        <w:ind w:left="284" w:hanging="284"/>
        <w:rPr>
          <w:lang w:val="en-US"/>
        </w:rPr>
      </w:pPr>
      <w:r w:rsidRPr="0079267C">
        <w:rPr>
          <w:lang w:val="en-US"/>
        </w:rPr>
        <w:lastRenderedPageBreak/>
        <w:t>We participated in the meetings that the WTT Spain held, both in the May Call that took place in Denia, and in Montserrat at the Scorpio Full Moon.</w:t>
      </w:r>
    </w:p>
    <w:p w14:paraId="5415ADA7" w14:textId="77777777" w:rsidR="0079267C" w:rsidRPr="0079267C" w:rsidRDefault="0079267C" w:rsidP="004577B4">
      <w:pPr>
        <w:numPr>
          <w:ilvl w:val="0"/>
          <w:numId w:val="165"/>
        </w:numPr>
        <w:ind w:left="284" w:hanging="284"/>
        <w:rPr>
          <w:lang w:val="en-US"/>
        </w:rPr>
      </w:pPr>
      <w:r w:rsidRPr="0079267C">
        <w:rPr>
          <w:lang w:val="en-US"/>
        </w:rPr>
        <w:t>Some of the members of the group collaborate in the broadcasting of the evening Meditation virtually, through the Zoom platform.</w:t>
      </w:r>
    </w:p>
    <w:p w14:paraId="5EB3D3E1" w14:textId="77777777" w:rsidR="0079267C" w:rsidRPr="0079267C" w:rsidRDefault="0079267C" w:rsidP="004577B4">
      <w:pPr>
        <w:numPr>
          <w:ilvl w:val="0"/>
          <w:numId w:val="165"/>
        </w:numPr>
        <w:ind w:left="284" w:hanging="284"/>
        <w:rPr>
          <w:lang w:val="en-US"/>
        </w:rPr>
      </w:pPr>
      <w:r w:rsidRPr="0079267C">
        <w:rPr>
          <w:lang w:val="en-US"/>
        </w:rPr>
        <w:t>Practically all members of the group participate in the WHHO Healing Meditation, meditating on Thursdays and Sundays at 12 noon.</w:t>
      </w:r>
    </w:p>
    <w:p w14:paraId="33D45460" w14:textId="77777777" w:rsidR="0079267C" w:rsidRPr="0079267C" w:rsidRDefault="0079267C" w:rsidP="004577B4">
      <w:pPr>
        <w:numPr>
          <w:ilvl w:val="0"/>
          <w:numId w:val="165"/>
        </w:numPr>
        <w:ind w:left="284" w:hanging="284"/>
        <w:rPr>
          <w:lang w:val="en-US"/>
        </w:rPr>
      </w:pPr>
      <w:r w:rsidRPr="0079267C">
        <w:rPr>
          <w:lang w:val="en-US"/>
        </w:rPr>
        <w:t>Some of the group members collaborate in the broadcasting of the afternoon Meditation virtually, through the Zoom platform.</w:t>
      </w:r>
    </w:p>
    <w:p w14:paraId="147C66F5" w14:textId="73B5C774" w:rsidR="00532728" w:rsidRDefault="0079267C" w:rsidP="004577B4">
      <w:pPr>
        <w:numPr>
          <w:ilvl w:val="0"/>
          <w:numId w:val="165"/>
        </w:numPr>
        <w:ind w:left="284" w:hanging="284"/>
        <w:rPr>
          <w:lang w:val="en-US"/>
        </w:rPr>
      </w:pPr>
      <w:r w:rsidRPr="0079267C">
        <w:rPr>
          <w:lang w:val="en-US"/>
        </w:rPr>
        <w:t>Virtually all group members participate in the WHHO Healing Meditation, meditating on Thursdays and Sundays at 12 noon.</w:t>
      </w:r>
    </w:p>
    <w:p w14:paraId="03868D63" w14:textId="02894876" w:rsidR="000A675E" w:rsidRDefault="000A675E" w:rsidP="00AE178E">
      <w:pPr>
        <w:rPr>
          <w:lang w:val="en-US"/>
        </w:rPr>
      </w:pPr>
    </w:p>
    <w:p w14:paraId="5BEAD446" w14:textId="1B030416" w:rsidR="000A675E" w:rsidRPr="00B7770A" w:rsidRDefault="000A675E" w:rsidP="00F76435">
      <w:pPr>
        <w:pStyle w:val="berschrift3"/>
      </w:pPr>
      <w:r w:rsidRPr="00B7770A">
        <w:t>Actividades</w:t>
      </w:r>
    </w:p>
    <w:p w14:paraId="237943B9" w14:textId="45D5AF35" w:rsidR="0079267C" w:rsidRPr="0079267C" w:rsidRDefault="0079267C" w:rsidP="0079267C">
      <w:pPr>
        <w:rPr>
          <w:lang w:val="es-ES"/>
        </w:rPr>
      </w:pPr>
      <w:r w:rsidRPr="0079267C">
        <w:rPr>
          <w:lang w:val="es-ES"/>
        </w:rPr>
        <w:t>A través de “Hermanos del Águila” se sigue con el proyecto de difundir el conocimiento sobre las energías de Toledo, y se desarrollan distintas actividades, entre ellas, meditaciones en grupo en las Lunas Llenas y los Solsticios y Equinoccios, haciendo 'La Senda del Águila' (recorrido alrededor de Toledo con las</w:t>
      </w:r>
      <w:r w:rsidR="00892732">
        <w:rPr>
          <w:lang w:val="es-ES"/>
        </w:rPr>
        <w:t xml:space="preserve"> </w:t>
      </w:r>
      <w:r w:rsidRPr="0079267C">
        <w:rPr>
          <w:lang w:val="es-ES"/>
        </w:rPr>
        <w:t xml:space="preserve">paradas habituales en los cuatro puntos cardinales y una breve meditación en cada uno de ellos). </w:t>
      </w:r>
    </w:p>
    <w:p w14:paraId="7E27E360" w14:textId="77777777" w:rsidR="0079267C" w:rsidRPr="0079267C" w:rsidRDefault="0079267C" w:rsidP="0079267C">
      <w:pPr>
        <w:rPr>
          <w:lang w:val="es-ES"/>
        </w:rPr>
      </w:pPr>
      <w:r w:rsidRPr="0079267C">
        <w:rPr>
          <w:lang w:val="es-ES"/>
        </w:rPr>
        <w:t>En el mes de diciembre del 1 al 3, coincidiendo con los primeros grados de Sagitario y por el impulso de los grupos de Córdoba y Denia, nos reunimos 26 personas en el Convento de las Gaitanas de Toledo. Allí surgió el proyecto de iniciar tres nuevas actividades en ese Servicio:</w:t>
      </w:r>
    </w:p>
    <w:p w14:paraId="5B4ACB8A" w14:textId="409F3BA9" w:rsidR="0079267C" w:rsidRPr="0079267C" w:rsidRDefault="0079267C" w:rsidP="004577B4">
      <w:pPr>
        <w:numPr>
          <w:ilvl w:val="2"/>
          <w:numId w:val="107"/>
        </w:numPr>
        <w:ind w:left="284" w:hanging="284"/>
        <w:rPr>
          <w:lang w:val="es-ES"/>
        </w:rPr>
      </w:pPr>
      <w:r w:rsidRPr="0079267C">
        <w:rPr>
          <w:lang w:val="es-ES"/>
        </w:rPr>
        <w:t>Unirnos en la Invocación a Garuda sugerida por el Maestro KPK los viernes.</w:t>
      </w:r>
    </w:p>
    <w:p w14:paraId="5F6F5C1A" w14:textId="38029F0C" w:rsidR="0079267C" w:rsidRPr="0079267C" w:rsidRDefault="0079267C" w:rsidP="004577B4">
      <w:pPr>
        <w:numPr>
          <w:ilvl w:val="2"/>
          <w:numId w:val="107"/>
        </w:numPr>
        <w:ind w:left="284" w:hanging="284"/>
        <w:rPr>
          <w:lang w:val="es-ES"/>
        </w:rPr>
      </w:pPr>
      <w:r w:rsidRPr="0079267C">
        <w:rPr>
          <w:lang w:val="es-ES"/>
        </w:rPr>
        <w:t>Realizar una meditación una vez al mes en la Constelación Lunar de Mula.</w:t>
      </w:r>
    </w:p>
    <w:p w14:paraId="60E13E13" w14:textId="579C544B" w:rsidR="00D92069" w:rsidRDefault="0079267C" w:rsidP="004577B4">
      <w:pPr>
        <w:numPr>
          <w:ilvl w:val="2"/>
          <w:numId w:val="107"/>
        </w:numPr>
        <w:ind w:left="284" w:hanging="284"/>
        <w:rPr>
          <w:lang w:val="es-ES"/>
        </w:rPr>
      </w:pPr>
      <w:r w:rsidRPr="0079267C">
        <w:rPr>
          <w:lang w:val="es-ES"/>
        </w:rPr>
        <w:t>Convocar una reunión física en Toledo en los primeros grados de Sagitario en 2024, del 28 de noviembre al 1 de diciembre.</w:t>
      </w:r>
    </w:p>
    <w:p w14:paraId="5088AD0A" w14:textId="77777777" w:rsidR="0079267C" w:rsidRDefault="0079267C" w:rsidP="0079267C">
      <w:pPr>
        <w:rPr>
          <w:lang w:val="es-ES"/>
        </w:rPr>
      </w:pPr>
    </w:p>
    <w:p w14:paraId="4796D1FD" w14:textId="3CABEB3B" w:rsidR="0079267C" w:rsidRDefault="0008699C" w:rsidP="0079267C">
      <w:pPr>
        <w:rPr>
          <w:noProof/>
          <w:lang w:val="es-ES"/>
        </w:rPr>
      </w:pPr>
      <w:r>
        <w:rPr>
          <w:noProof/>
          <w:lang w:val="es-ES"/>
        </w:rPr>
        <w:pict w14:anchorId="5E3A6867">
          <v:shape id="_x0000_i1438" type="#_x0000_t75" style="width:156.25pt;height:207.15pt;visibility:visible;mso-wrap-style:square">
            <v:imagedata r:id="rId512" o:title=""/>
          </v:shape>
        </w:pict>
      </w:r>
    </w:p>
    <w:p w14:paraId="018BC0E8" w14:textId="77777777" w:rsidR="00B96575" w:rsidRDefault="00B96575" w:rsidP="0079267C">
      <w:pPr>
        <w:rPr>
          <w:lang w:val="es-ES"/>
        </w:rPr>
      </w:pPr>
    </w:p>
    <w:p w14:paraId="2E68BB7A" w14:textId="77777777" w:rsidR="0079267C" w:rsidRPr="0079267C" w:rsidRDefault="0079267C" w:rsidP="004577B4">
      <w:pPr>
        <w:numPr>
          <w:ilvl w:val="0"/>
          <w:numId w:val="166"/>
        </w:numPr>
        <w:ind w:left="284" w:hanging="284"/>
        <w:rPr>
          <w:lang w:val="es-ES"/>
        </w:rPr>
      </w:pPr>
      <w:r w:rsidRPr="0079267C">
        <w:rPr>
          <w:lang w:val="es-ES"/>
        </w:rPr>
        <w:t xml:space="preserve">Colaboramos con la Editorial Dhanishtha en la venta de libros entre los miembros del grupo de ‘Hermanos del Águila’ y, también, a alguna librería </w:t>
      </w:r>
      <w:r w:rsidRPr="0079267C">
        <w:rPr>
          <w:lang w:val="es-ES"/>
        </w:rPr>
        <w:t>especializada, así como en la revisión y transcripción de libros, seminarios o charlas.</w:t>
      </w:r>
    </w:p>
    <w:p w14:paraId="02ECF60A" w14:textId="77777777" w:rsidR="0079267C" w:rsidRPr="0079267C" w:rsidRDefault="0079267C" w:rsidP="004577B4">
      <w:pPr>
        <w:numPr>
          <w:ilvl w:val="0"/>
          <w:numId w:val="166"/>
        </w:numPr>
        <w:ind w:left="284" w:hanging="284"/>
        <w:rPr>
          <w:lang w:val="es-ES"/>
        </w:rPr>
      </w:pPr>
      <w:r w:rsidRPr="0079267C">
        <w:rPr>
          <w:lang w:val="es-ES"/>
        </w:rPr>
        <w:t xml:space="preserve">Disponemos de libros adquiridos o donados por los mismos integrantes del grupo para el préstamo y lectura de otros miembros o simpatizantes que no puedan adquirirlos –bien por economía o por estar agotada la edición-. Asimismo, tenemos a disposición Cursos y Seminarios impartidos por el Maestro P. Kumar. </w:t>
      </w:r>
    </w:p>
    <w:p w14:paraId="57A79262" w14:textId="77777777" w:rsidR="0079267C" w:rsidRPr="0079267C" w:rsidRDefault="0079267C" w:rsidP="004577B4">
      <w:pPr>
        <w:numPr>
          <w:ilvl w:val="0"/>
          <w:numId w:val="166"/>
        </w:numPr>
        <w:ind w:left="284" w:hanging="284"/>
        <w:rPr>
          <w:lang w:val="es-ES"/>
        </w:rPr>
      </w:pPr>
      <w:r w:rsidRPr="0079267C">
        <w:rPr>
          <w:lang w:val="es-ES"/>
        </w:rPr>
        <w:t>Todos los miembros del grupo de Madrid de la WTT participan en las distintas actividades del grupo “Hermanos del Águila”, creado en 2007 por la inspiración del Maestro P. Kumar, primero como “El Águila de Toledo”, ambos nombres también a inspiración del Maestro.</w:t>
      </w:r>
    </w:p>
    <w:p w14:paraId="52A78EA6" w14:textId="77777777" w:rsidR="0079267C" w:rsidRPr="0079267C" w:rsidRDefault="0079267C" w:rsidP="004577B4">
      <w:pPr>
        <w:numPr>
          <w:ilvl w:val="0"/>
          <w:numId w:val="166"/>
        </w:numPr>
        <w:ind w:left="284" w:hanging="284"/>
        <w:rPr>
          <w:lang w:val="es-ES"/>
        </w:rPr>
      </w:pPr>
      <w:r w:rsidRPr="0079267C">
        <w:rPr>
          <w:lang w:val="es-ES"/>
        </w:rPr>
        <w:t>Las meditaciones grupales las hacemos los viernes uniéndonos al resto de grupos de la WTT vía Zoom. Después, también los viernes nos unimos a otros miembros de la WTT para un trabajo de Estudio organizado por el grupo de Barcelona sobre ‘Enseñanzas del Maestro Morya’.</w:t>
      </w:r>
    </w:p>
    <w:p w14:paraId="01184702" w14:textId="77777777" w:rsidR="0079267C" w:rsidRPr="0079267C" w:rsidRDefault="0079267C" w:rsidP="004577B4">
      <w:pPr>
        <w:numPr>
          <w:ilvl w:val="0"/>
          <w:numId w:val="166"/>
        </w:numPr>
        <w:ind w:left="284" w:hanging="284"/>
        <w:rPr>
          <w:lang w:val="es-ES"/>
        </w:rPr>
      </w:pPr>
      <w:r w:rsidRPr="0079267C">
        <w:rPr>
          <w:lang w:val="es-ES"/>
        </w:rPr>
        <w:t>Participamos en los encuentros que la WTT España realizó, tanto en el May Call que tuvo lugar en Denia, como en Montserrat en la Luna Llena de Escorpio.</w:t>
      </w:r>
    </w:p>
    <w:p w14:paraId="1B68BCE5" w14:textId="77777777" w:rsidR="0079267C" w:rsidRPr="0079267C" w:rsidRDefault="0079267C" w:rsidP="004577B4">
      <w:pPr>
        <w:numPr>
          <w:ilvl w:val="0"/>
          <w:numId w:val="166"/>
        </w:numPr>
        <w:ind w:left="284" w:hanging="284"/>
        <w:rPr>
          <w:lang w:val="es-ES"/>
        </w:rPr>
      </w:pPr>
      <w:r w:rsidRPr="0079267C">
        <w:rPr>
          <w:lang w:val="es-ES"/>
        </w:rPr>
        <w:t>Algunos de los miembros del grupo colaboran en la emisión de la Meditación de la tarde virtualmente, a través de la plataforma Zoom.</w:t>
      </w:r>
    </w:p>
    <w:p w14:paraId="041AF237" w14:textId="1C235444" w:rsidR="0079267C" w:rsidRDefault="0079267C" w:rsidP="004577B4">
      <w:pPr>
        <w:numPr>
          <w:ilvl w:val="0"/>
          <w:numId w:val="166"/>
        </w:numPr>
        <w:ind w:left="284" w:hanging="284"/>
        <w:rPr>
          <w:lang w:val="es-ES"/>
        </w:rPr>
      </w:pPr>
      <w:r w:rsidRPr="0079267C">
        <w:rPr>
          <w:lang w:val="es-ES"/>
        </w:rPr>
        <w:t>Prácticamente todos los miembros del grupo participan en la Meditación de sanación WHHO, meditando los jueves y los domingos a las 12 h.</w:t>
      </w:r>
    </w:p>
    <w:p w14:paraId="3B741E70" w14:textId="178278C2" w:rsidR="0079267C" w:rsidRDefault="0008699C" w:rsidP="0079267C">
      <w:pPr>
        <w:rPr>
          <w:noProof/>
          <w:lang w:val="en-US"/>
        </w:rPr>
      </w:pPr>
      <w:r>
        <w:rPr>
          <w:noProof/>
          <w:lang w:val="en-US"/>
        </w:rPr>
        <w:pict w14:anchorId="72D9AABD">
          <v:shape id="_x0000_i1439" type="#_x0000_t75" style="width:232.3pt;height:151.45pt;visibility:visible;mso-wrap-style:square">
            <v:imagedata r:id="rId513" o:title=""/>
          </v:shape>
        </w:pict>
      </w:r>
    </w:p>
    <w:p w14:paraId="06526CBF" w14:textId="77777777" w:rsidR="001A02E8" w:rsidRDefault="001A02E8" w:rsidP="0079267C">
      <w:pPr>
        <w:rPr>
          <w:noProof/>
          <w:lang w:val="en-US"/>
        </w:rPr>
      </w:pPr>
    </w:p>
    <w:p w14:paraId="7E290FF5" w14:textId="0601C722" w:rsidR="001A02E8" w:rsidRDefault="0008699C" w:rsidP="0079267C">
      <w:pPr>
        <w:rPr>
          <w:lang w:val="es-ES"/>
        </w:rPr>
      </w:pPr>
      <w:r>
        <w:rPr>
          <w:noProof/>
          <w:lang w:val="es-ES"/>
        </w:rPr>
        <w:pict w14:anchorId="341F994D">
          <v:shape id="_x0000_i1440" type="#_x0000_t75" style="width:238.4pt;height:173.9pt;visibility:visible;mso-wrap-style:square">
            <v:imagedata r:id="rId514" o:title=""/>
          </v:shape>
        </w:pict>
      </w:r>
    </w:p>
    <w:p w14:paraId="27BD3F7C" w14:textId="77777777" w:rsidR="00B96575" w:rsidRDefault="00B96575" w:rsidP="0079267C">
      <w:pPr>
        <w:rPr>
          <w:lang w:val="es-ES"/>
        </w:rPr>
      </w:pPr>
    </w:p>
    <w:p w14:paraId="77C03F61" w14:textId="503413E9" w:rsidR="00511C31" w:rsidRPr="000A675E" w:rsidRDefault="00511C31" w:rsidP="002D7016">
      <w:pPr>
        <w:rPr>
          <w:lang w:val="es-AR"/>
        </w:rPr>
        <w:sectPr w:rsidR="00511C31" w:rsidRPr="000A675E" w:rsidSect="006D2BFB">
          <w:footnotePr>
            <w:pos w:val="beneathText"/>
          </w:footnotePr>
          <w:type w:val="continuous"/>
          <w:pgSz w:w="11905" w:h="16837" w:code="9"/>
          <w:pgMar w:top="851" w:right="851" w:bottom="964" w:left="851" w:header="851" w:footer="709" w:gutter="0"/>
          <w:cols w:num="2" w:space="284"/>
          <w:docGrid w:linePitch="360"/>
        </w:sectPr>
      </w:pPr>
    </w:p>
    <w:p w14:paraId="64E33A26" w14:textId="7E4C3E0B" w:rsidR="00781C59" w:rsidRPr="001F5C8D" w:rsidRDefault="003236EF" w:rsidP="00AE178E">
      <w:pPr>
        <w:pStyle w:val="Kopfzeile"/>
        <w:rPr>
          <w:lang w:val="en-US"/>
        </w:rPr>
      </w:pPr>
      <w:r w:rsidRPr="005062E8">
        <w:rPr>
          <w:color w:val="FE730D"/>
          <w:u w:color="FE730D"/>
          <w:lang w:val="pt-PT"/>
        </w:rPr>
        <w:lastRenderedPageBreak/>
        <w:t>_________________________________________________________________________________________________</w:t>
      </w:r>
    </w:p>
    <w:p w14:paraId="7C3ABFCF" w14:textId="77777777" w:rsidR="00781C59" w:rsidRPr="001F5C8D" w:rsidRDefault="00781C59" w:rsidP="00197D5F">
      <w:pPr>
        <w:pStyle w:val="berschrift2"/>
      </w:pPr>
      <w:r w:rsidRPr="001F5C8D">
        <w:t xml:space="preserve">SPAIN </w:t>
      </w:r>
    </w:p>
    <w:p w14:paraId="74DD59A3" w14:textId="77777777" w:rsidR="00781C59" w:rsidRPr="00FE76E4" w:rsidRDefault="00781C59" w:rsidP="00AE178E">
      <w:pPr>
        <w:rPr>
          <w:szCs w:val="20"/>
          <w:lang w:val="en-US"/>
        </w:rPr>
      </w:pPr>
      <w:r w:rsidRPr="00FE76E4">
        <w:rPr>
          <w:b/>
          <w:color w:val="FE730D"/>
          <w:szCs w:val="20"/>
          <w:lang w:val="en-US"/>
        </w:rPr>
        <w:t xml:space="preserve">Name of the group: </w:t>
      </w:r>
      <w:r w:rsidR="0050050A" w:rsidRPr="00FE76E4">
        <w:rPr>
          <w:szCs w:val="20"/>
          <w:lang w:val="en-US"/>
        </w:rPr>
        <w:t>WTT</w:t>
      </w:r>
      <w:r w:rsidRPr="00FE76E4">
        <w:rPr>
          <w:szCs w:val="20"/>
          <w:lang w:val="en-US"/>
        </w:rPr>
        <w:t xml:space="preserve"> Muditha </w:t>
      </w:r>
      <w:r w:rsidR="0050050A" w:rsidRPr="00FE76E4">
        <w:rPr>
          <w:szCs w:val="20"/>
          <w:lang w:val="en-US"/>
        </w:rPr>
        <w:t>– Onda (Castellon)</w:t>
      </w:r>
    </w:p>
    <w:p w14:paraId="6AC4C2B7" w14:textId="77777777" w:rsidR="00781C59" w:rsidRPr="00FE76E4" w:rsidRDefault="00781C59" w:rsidP="00AE178E">
      <w:pPr>
        <w:rPr>
          <w:szCs w:val="20"/>
          <w:lang w:val="it-IT"/>
        </w:rPr>
      </w:pPr>
      <w:r w:rsidRPr="00FE76E4">
        <w:rPr>
          <w:b/>
          <w:color w:val="FE730D"/>
          <w:szCs w:val="20"/>
          <w:lang w:val="pt-BR"/>
        </w:rPr>
        <w:t>Contact:</w:t>
      </w:r>
      <w:r w:rsidRPr="00FE76E4">
        <w:rPr>
          <w:szCs w:val="20"/>
          <w:lang w:val="pt-BR"/>
        </w:rPr>
        <w:t xml:space="preserve"> </w:t>
      </w:r>
      <w:r w:rsidR="001E34AD" w:rsidRPr="00FE76E4">
        <w:rPr>
          <w:szCs w:val="20"/>
          <w:lang w:val="it-IT"/>
        </w:rPr>
        <w:t>Man</w:t>
      </w:r>
      <w:r w:rsidR="00C817BE" w:rsidRPr="00FE76E4">
        <w:rPr>
          <w:szCs w:val="20"/>
          <w:lang w:val="it-IT"/>
        </w:rPr>
        <w:t>uel</w:t>
      </w:r>
      <w:r w:rsidR="001E34AD" w:rsidRPr="00FE76E4">
        <w:rPr>
          <w:szCs w:val="20"/>
          <w:lang w:val="it-IT"/>
        </w:rPr>
        <w:t xml:space="preserve"> Boix and Teresa Torner</w:t>
      </w:r>
    </w:p>
    <w:p w14:paraId="196ED41A" w14:textId="77777777" w:rsidR="00781C59" w:rsidRPr="00FE76E4" w:rsidRDefault="00781C59" w:rsidP="00AE178E">
      <w:pPr>
        <w:rPr>
          <w:szCs w:val="20"/>
          <w:lang w:val="pt-BR"/>
        </w:rPr>
      </w:pPr>
      <w:r w:rsidRPr="00FE76E4">
        <w:rPr>
          <w:b/>
          <w:color w:val="FE730D"/>
          <w:szCs w:val="20"/>
          <w:lang w:val="it-IT"/>
        </w:rPr>
        <w:t>Address:</w:t>
      </w:r>
      <w:r w:rsidRPr="00FE76E4">
        <w:rPr>
          <w:szCs w:val="20"/>
          <w:lang w:val="it-IT"/>
        </w:rPr>
        <w:t xml:space="preserve"> </w:t>
      </w:r>
      <w:r w:rsidR="00801046" w:rsidRPr="00FE76E4">
        <w:rPr>
          <w:szCs w:val="20"/>
          <w:lang w:val="it-IT"/>
        </w:rPr>
        <w:t>Carrer</w:t>
      </w:r>
      <w:r w:rsidRPr="00FE76E4">
        <w:rPr>
          <w:szCs w:val="20"/>
          <w:lang w:val="it-IT"/>
        </w:rPr>
        <w:t xml:space="preserve"> </w:t>
      </w:r>
      <w:r w:rsidR="00FD5105" w:rsidRPr="00FE76E4">
        <w:rPr>
          <w:szCs w:val="20"/>
          <w:lang w:val="it-IT"/>
        </w:rPr>
        <w:t xml:space="preserve">la </w:t>
      </w:r>
      <w:r w:rsidRPr="00FE76E4">
        <w:rPr>
          <w:szCs w:val="20"/>
          <w:lang w:val="it-IT"/>
        </w:rPr>
        <w:t xml:space="preserve">Baronia </w:t>
      </w:r>
      <w:r w:rsidR="00801046" w:rsidRPr="00FE76E4">
        <w:rPr>
          <w:szCs w:val="20"/>
          <w:lang w:val="it-IT"/>
        </w:rPr>
        <w:t>3</w:t>
      </w:r>
      <w:r w:rsidRPr="00FE76E4">
        <w:rPr>
          <w:szCs w:val="20"/>
          <w:lang w:val="it-IT"/>
        </w:rPr>
        <w:t xml:space="preserve"> –buzón 20. E-12200 </w:t>
      </w:r>
      <w:r w:rsidR="00FF1DDD" w:rsidRPr="00FE76E4">
        <w:rPr>
          <w:szCs w:val="20"/>
          <w:lang w:val="pt-BR"/>
        </w:rPr>
        <w:t>Onda</w:t>
      </w:r>
    </w:p>
    <w:p w14:paraId="4BCBB965" w14:textId="77777777" w:rsidR="00CE3B05" w:rsidRPr="00FE76E4" w:rsidRDefault="00781C59" w:rsidP="00AE178E">
      <w:pPr>
        <w:pStyle w:val="Kopfzeile"/>
        <w:rPr>
          <w:szCs w:val="20"/>
          <w:lang w:val="en-US"/>
        </w:rPr>
      </w:pPr>
      <w:r w:rsidRPr="00FE76E4">
        <w:rPr>
          <w:b/>
          <w:color w:val="FE730D"/>
          <w:szCs w:val="20"/>
          <w:lang w:val="en-US"/>
        </w:rPr>
        <w:t>Phone:</w:t>
      </w:r>
      <w:r w:rsidR="00072A04" w:rsidRPr="00FE76E4">
        <w:rPr>
          <w:szCs w:val="20"/>
          <w:lang w:val="en-US"/>
        </w:rPr>
        <w:t xml:space="preserve"> +</w:t>
      </w:r>
      <w:r w:rsidRPr="00FE76E4">
        <w:rPr>
          <w:szCs w:val="20"/>
          <w:lang w:val="en-US"/>
        </w:rPr>
        <w:t xml:space="preserve">34 964604318 </w:t>
      </w:r>
      <w:r w:rsidRPr="00FE76E4">
        <w:rPr>
          <w:rStyle w:val="Fett"/>
          <w:bCs w:val="0"/>
          <w:color w:val="FE730D"/>
          <w:szCs w:val="20"/>
          <w:lang w:val="en-US"/>
        </w:rPr>
        <w:t xml:space="preserve">E-Mail: </w:t>
      </w:r>
      <w:r w:rsidR="00CE3B05" w:rsidRPr="00FE76E4">
        <w:rPr>
          <w:szCs w:val="20"/>
          <w:lang w:val="en-US"/>
        </w:rPr>
        <w:t>muditha</w:t>
      </w:r>
      <w:r w:rsidR="00801046" w:rsidRPr="00FE76E4">
        <w:rPr>
          <w:szCs w:val="20"/>
          <w:lang w:val="en-US"/>
        </w:rPr>
        <w:t>onda</w:t>
      </w:r>
      <w:r w:rsidR="00CE3B05" w:rsidRPr="00FE76E4">
        <w:rPr>
          <w:szCs w:val="20"/>
          <w:lang w:val="en-US"/>
        </w:rPr>
        <w:t>@</w:t>
      </w:r>
      <w:r w:rsidR="00801046" w:rsidRPr="00FE76E4">
        <w:rPr>
          <w:szCs w:val="20"/>
          <w:lang w:val="en-US"/>
        </w:rPr>
        <w:t>gmail.com</w:t>
      </w:r>
    </w:p>
    <w:p w14:paraId="61942A43" w14:textId="77777777" w:rsidR="00DD45B7" w:rsidRPr="00FE76E4" w:rsidRDefault="00CE3B05" w:rsidP="00AE178E">
      <w:pPr>
        <w:rPr>
          <w:b/>
          <w:color w:val="FE730D"/>
          <w:szCs w:val="20"/>
          <w:lang w:val="nl-NL"/>
        </w:rPr>
      </w:pPr>
      <w:r w:rsidRPr="00FE76E4">
        <w:rPr>
          <w:b/>
          <w:color w:val="FE730D"/>
          <w:szCs w:val="20"/>
          <w:lang w:val="nl-NL"/>
        </w:rPr>
        <w:t>Website:</w:t>
      </w:r>
      <w:r w:rsidRPr="00FE76E4">
        <w:rPr>
          <w:szCs w:val="20"/>
          <w:lang w:val="nl-NL"/>
        </w:rPr>
        <w:t xml:space="preserve"> </w:t>
      </w:r>
      <w:r w:rsidR="00DD45B7" w:rsidRPr="00FE76E4">
        <w:rPr>
          <w:szCs w:val="20"/>
          <w:lang w:val="nl-NL"/>
        </w:rPr>
        <w:t>http://wtt-muditha.blogspot.com/</w:t>
      </w:r>
    </w:p>
    <w:p w14:paraId="0C262CA0" w14:textId="77777777" w:rsidR="00C97449" w:rsidRPr="001F5C8D" w:rsidRDefault="00C97449" w:rsidP="00AE178E">
      <w:pPr>
        <w:pStyle w:val="Kopfzeile"/>
        <w:rPr>
          <w:lang w:val="nl-NL"/>
        </w:rPr>
      </w:pPr>
    </w:p>
    <w:p w14:paraId="2F8AB943" w14:textId="4B0439CA" w:rsidR="00DD45B7" w:rsidRPr="001F5C8D" w:rsidRDefault="003236EF" w:rsidP="00AE178E">
      <w:pPr>
        <w:pStyle w:val="Kopfzeile"/>
        <w:rPr>
          <w:lang w:val="en-US"/>
        </w:rPr>
      </w:pPr>
      <w:r w:rsidRPr="005062E8">
        <w:rPr>
          <w:color w:val="FE730D"/>
          <w:u w:color="FE730D"/>
          <w:lang w:val="pt-PT"/>
        </w:rPr>
        <w:t>_________________________________________________________________________________________________</w:t>
      </w:r>
    </w:p>
    <w:p w14:paraId="77F20F96" w14:textId="77777777" w:rsidR="00C3362C" w:rsidRPr="001F5C8D" w:rsidRDefault="00C3362C" w:rsidP="00AE178E">
      <w:pPr>
        <w:rPr>
          <w:lang w:val="en-US"/>
        </w:rPr>
      </w:pPr>
    </w:p>
    <w:p w14:paraId="1C4CDBF0" w14:textId="77777777" w:rsidR="00AB32E5" w:rsidRPr="001F5C8D" w:rsidRDefault="00AB32E5" w:rsidP="00AE178E">
      <w:pPr>
        <w:rPr>
          <w:lang w:val="en-US"/>
        </w:rPr>
        <w:sectPr w:rsidR="00AB32E5" w:rsidRPr="001F5C8D" w:rsidSect="006D2BFB">
          <w:footnotePr>
            <w:pos w:val="beneathText"/>
          </w:footnotePr>
          <w:type w:val="continuous"/>
          <w:pgSz w:w="11905" w:h="16837" w:code="9"/>
          <w:pgMar w:top="851" w:right="851" w:bottom="964" w:left="851" w:header="851" w:footer="709" w:gutter="0"/>
          <w:cols w:space="720"/>
          <w:docGrid w:linePitch="360"/>
        </w:sectPr>
      </w:pPr>
    </w:p>
    <w:p w14:paraId="4B9E5623" w14:textId="77777777" w:rsidR="00DD45B7" w:rsidRPr="00CA7D64" w:rsidRDefault="00DD45B7" w:rsidP="00F76435">
      <w:pPr>
        <w:pStyle w:val="berschrift3"/>
      </w:pPr>
      <w:r w:rsidRPr="00CA7D64">
        <w:t>Activities</w:t>
      </w:r>
    </w:p>
    <w:p w14:paraId="21F899B8" w14:textId="77777777" w:rsidR="00843874" w:rsidRPr="00843874" w:rsidRDefault="00843874" w:rsidP="00843874">
      <w:pPr>
        <w:numPr>
          <w:ilvl w:val="0"/>
          <w:numId w:val="2"/>
        </w:numPr>
        <w:tabs>
          <w:tab w:val="clear" w:pos="360"/>
        </w:tabs>
        <w:rPr>
          <w:lang w:val="en-US"/>
        </w:rPr>
      </w:pPr>
      <w:r w:rsidRPr="00843874">
        <w:rPr>
          <w:lang w:val="en-US"/>
        </w:rPr>
        <w:t>Cooperation with activities via Zoom of the talks, courses, meditations and other events that are organized.</w:t>
      </w:r>
    </w:p>
    <w:p w14:paraId="592DF1A6" w14:textId="77777777" w:rsidR="00843874" w:rsidRPr="00843874" w:rsidRDefault="00843874" w:rsidP="00843874">
      <w:pPr>
        <w:numPr>
          <w:ilvl w:val="0"/>
          <w:numId w:val="2"/>
        </w:numPr>
        <w:tabs>
          <w:tab w:val="clear" w:pos="360"/>
        </w:tabs>
        <w:rPr>
          <w:lang w:val="en-US"/>
        </w:rPr>
      </w:pPr>
      <w:r w:rsidRPr="00843874">
        <w:rPr>
          <w:lang w:val="en-US"/>
        </w:rPr>
        <w:t>We cooperate with Dhanishtha editions, publication of books, correcting texts, supporting works, and with the distribution, sales and sending by post the related books of Dhanishtha to every place into Spain and also to the centres and specialized bookshops.</w:t>
      </w:r>
    </w:p>
    <w:p w14:paraId="64877FD5" w14:textId="529C43EC" w:rsidR="00572C95" w:rsidRDefault="00843874" w:rsidP="00843874">
      <w:pPr>
        <w:numPr>
          <w:ilvl w:val="0"/>
          <w:numId w:val="2"/>
        </w:numPr>
        <w:rPr>
          <w:lang w:val="en-GB"/>
        </w:rPr>
      </w:pPr>
      <w:r w:rsidRPr="00843874">
        <w:rPr>
          <w:lang w:val="en-US"/>
        </w:rPr>
        <w:t>Store books of the publisher</w:t>
      </w:r>
      <w:r w:rsidR="00BF28B0" w:rsidRPr="00BF53B9">
        <w:rPr>
          <w:lang w:val="en-GB"/>
        </w:rPr>
        <w:t>.</w:t>
      </w:r>
    </w:p>
    <w:p w14:paraId="647061B4" w14:textId="77777777" w:rsidR="00843874" w:rsidRDefault="00843874" w:rsidP="00843874">
      <w:pPr>
        <w:rPr>
          <w:lang w:val="en-GB"/>
        </w:rPr>
      </w:pPr>
    </w:p>
    <w:p w14:paraId="6CB97C44" w14:textId="77777777" w:rsidR="00843874" w:rsidRPr="00843874" w:rsidRDefault="00843874" w:rsidP="004577B4">
      <w:pPr>
        <w:numPr>
          <w:ilvl w:val="0"/>
          <w:numId w:val="162"/>
        </w:numPr>
        <w:ind w:left="284" w:hanging="284"/>
        <w:rPr>
          <w:lang w:val="en-GB"/>
        </w:rPr>
      </w:pPr>
      <w:r w:rsidRPr="00843874">
        <w:rPr>
          <w:lang w:val="en-GB"/>
        </w:rPr>
        <w:t>We collaborate with different organizations that help needed people, contributing with money for the attainment of their objectives.</w:t>
      </w:r>
    </w:p>
    <w:p w14:paraId="40058082" w14:textId="22E13005" w:rsidR="00843874" w:rsidRPr="00BF53B9" w:rsidRDefault="00843874" w:rsidP="004577B4">
      <w:pPr>
        <w:numPr>
          <w:ilvl w:val="0"/>
          <w:numId w:val="162"/>
        </w:numPr>
        <w:ind w:left="284" w:hanging="284"/>
        <w:rPr>
          <w:lang w:val="en-GB"/>
        </w:rPr>
      </w:pPr>
      <w:r w:rsidRPr="00843874">
        <w:rPr>
          <w:lang w:val="en-GB"/>
        </w:rPr>
        <w:t>Our members contribute to the realization of activities for a better healthy life, and also to develop the relations among groups encouraging the realization of courses that help to achieve these objectives.</w:t>
      </w:r>
    </w:p>
    <w:p w14:paraId="5BFB0D21" w14:textId="77777777" w:rsidR="00DD45B7" w:rsidRPr="00CA7D64" w:rsidRDefault="00DD45B7" w:rsidP="00F76435">
      <w:pPr>
        <w:pStyle w:val="berschrift3"/>
      </w:pPr>
      <w:r w:rsidRPr="00CA7D64">
        <w:t>Actividades</w:t>
      </w:r>
    </w:p>
    <w:p w14:paraId="65546A2A" w14:textId="77777777" w:rsidR="008E2616" w:rsidRPr="008E2616" w:rsidRDefault="008E2616" w:rsidP="004577B4">
      <w:pPr>
        <w:numPr>
          <w:ilvl w:val="0"/>
          <w:numId w:val="164"/>
        </w:numPr>
        <w:ind w:left="284" w:hanging="284"/>
        <w:rPr>
          <w:lang w:val="es-ES"/>
        </w:rPr>
      </w:pPr>
      <w:r w:rsidRPr="008E2616">
        <w:rPr>
          <w:lang w:val="es-ES"/>
        </w:rPr>
        <w:t>Cooperación con las actividades vía Zoom de las charlas, cursos, meditaciones y demás eventos que se organizan.</w:t>
      </w:r>
    </w:p>
    <w:p w14:paraId="7279C909" w14:textId="77777777" w:rsidR="008E2616" w:rsidRPr="008E2616" w:rsidRDefault="008E2616" w:rsidP="004577B4">
      <w:pPr>
        <w:numPr>
          <w:ilvl w:val="0"/>
          <w:numId w:val="164"/>
        </w:numPr>
        <w:ind w:left="284" w:hanging="284"/>
        <w:rPr>
          <w:lang w:val="es-ES"/>
        </w:rPr>
      </w:pPr>
      <w:r w:rsidRPr="008E2616">
        <w:rPr>
          <w:lang w:val="es-ES"/>
        </w:rPr>
        <w:t>Cooperación con la editorial Dhanishtha en tareas de publicación, corrección de textos, apoyo, distribución, venta y envío por correo postal de libros de Ediciones Dhanishtha a todas partes de España y a los centros y librerías especializadas. Así como el almacén de los libros de la editorial.</w:t>
      </w:r>
    </w:p>
    <w:p w14:paraId="259F67CE" w14:textId="4522612B" w:rsidR="008E2616" w:rsidRDefault="008E2616" w:rsidP="008E2616">
      <w:pPr>
        <w:ind w:left="284"/>
        <w:rPr>
          <w:lang w:val="es-ES"/>
        </w:rPr>
      </w:pPr>
      <w:r w:rsidRPr="008E2616">
        <w:rPr>
          <w:lang w:val="es-ES"/>
        </w:rPr>
        <w:t>o</w:t>
      </w:r>
      <w:r w:rsidRPr="008E2616">
        <w:rPr>
          <w:lang w:val="es-ES"/>
        </w:rPr>
        <w:tab/>
        <w:t>Tienda Web de Dhanishtha</w:t>
      </w:r>
    </w:p>
    <w:p w14:paraId="58C0D2D0" w14:textId="77777777" w:rsidR="008E2616" w:rsidRDefault="008E2616" w:rsidP="008E2616">
      <w:pPr>
        <w:rPr>
          <w:lang w:val="es-ES"/>
        </w:rPr>
      </w:pPr>
    </w:p>
    <w:p w14:paraId="46696E09" w14:textId="77777777" w:rsidR="008E2616" w:rsidRPr="003C186E" w:rsidRDefault="008E2616" w:rsidP="008E2616">
      <w:pPr>
        <w:rPr>
          <w:lang w:val="es-ES"/>
        </w:rPr>
      </w:pPr>
    </w:p>
    <w:p w14:paraId="046D6DE7" w14:textId="77777777" w:rsidR="003C186E" w:rsidRPr="003C186E" w:rsidRDefault="003C186E">
      <w:pPr>
        <w:numPr>
          <w:ilvl w:val="0"/>
          <w:numId w:val="6"/>
        </w:numPr>
        <w:ind w:left="284" w:hanging="284"/>
        <w:rPr>
          <w:lang w:val="es-ES"/>
        </w:rPr>
      </w:pPr>
      <w:r w:rsidRPr="003C186E">
        <w:rPr>
          <w:lang w:val="es-ES"/>
        </w:rPr>
        <w:t>Se colaboran con diversas organizaciones de ayuda humanitaria aportando fondos para la consecución de sus fines.</w:t>
      </w:r>
    </w:p>
    <w:p w14:paraId="751DDB7B" w14:textId="77777777" w:rsidR="001125BA" w:rsidRPr="00304F9D" w:rsidRDefault="003C186E">
      <w:pPr>
        <w:numPr>
          <w:ilvl w:val="0"/>
          <w:numId w:val="6"/>
        </w:numPr>
        <w:ind w:left="284" w:hanging="284"/>
        <w:rPr>
          <w:rFonts w:cs="Times New Roman"/>
          <w:lang w:val="es-ES"/>
        </w:rPr>
      </w:pPr>
      <w:r w:rsidRPr="00304F9D">
        <w:rPr>
          <w:lang w:val="es-ES"/>
        </w:rPr>
        <w:t>Sus miembros contribuyen a la realización de actividades destinadas a una vida mas sana y a desarrollar las relaciones entre grupos fomentando la realización de cursos que ayuden a conseguir estos fines</w:t>
      </w:r>
      <w:r w:rsidR="009A7F21" w:rsidRPr="00304F9D">
        <w:rPr>
          <w:lang w:val="es-ES"/>
        </w:rPr>
        <w:t>.</w:t>
      </w:r>
    </w:p>
    <w:p w14:paraId="1579F01A" w14:textId="77777777" w:rsidR="00772EFA" w:rsidRPr="004D20F6" w:rsidRDefault="00772EFA" w:rsidP="00AE178E">
      <w:pPr>
        <w:rPr>
          <w:lang w:val="es-ES"/>
        </w:rPr>
        <w:sectPr w:rsidR="00772EFA" w:rsidRPr="004D20F6" w:rsidSect="006D2BFB">
          <w:footnotePr>
            <w:pos w:val="beneathText"/>
          </w:footnotePr>
          <w:type w:val="continuous"/>
          <w:pgSz w:w="11905" w:h="16837" w:code="9"/>
          <w:pgMar w:top="851" w:right="851" w:bottom="964" w:left="851" w:header="851" w:footer="709" w:gutter="0"/>
          <w:cols w:num="2" w:space="720"/>
          <w:docGrid w:linePitch="360"/>
        </w:sectPr>
      </w:pPr>
    </w:p>
    <w:p w14:paraId="5C770663" w14:textId="77777777" w:rsidR="00843874" w:rsidRPr="00E968A9" w:rsidRDefault="00843874" w:rsidP="00AE178E">
      <w:pPr>
        <w:rPr>
          <w:rStyle w:val="hps"/>
          <w:szCs w:val="20"/>
          <w:lang w:val="es-AR"/>
        </w:rPr>
      </w:pPr>
    </w:p>
    <w:p w14:paraId="063DB52C" w14:textId="6C181CCB" w:rsidR="00843874" w:rsidRDefault="0008699C" w:rsidP="00AE178E">
      <w:pPr>
        <w:rPr>
          <w:rStyle w:val="hps"/>
          <w:szCs w:val="20"/>
          <w:lang w:val="en"/>
        </w:rPr>
      </w:pPr>
      <w:r>
        <w:rPr>
          <w:rStyle w:val="hps"/>
          <w:noProof/>
          <w:szCs w:val="20"/>
          <w:lang w:val="en"/>
        </w:rPr>
        <w:pict w14:anchorId="35D72811">
          <v:shape id="_x0000_i1441" type="#_x0000_t75" style="width:379.7pt;height:2in;visibility:visible;mso-wrap-style:square">
            <v:imagedata r:id="rId515" o:title=""/>
          </v:shape>
        </w:pict>
      </w:r>
    </w:p>
    <w:p w14:paraId="01FCD703" w14:textId="5D3CF2DB" w:rsidR="001125BA" w:rsidRPr="0037301D" w:rsidRDefault="00C62C59" w:rsidP="00AE178E">
      <w:pPr>
        <w:rPr>
          <w:noProof/>
          <w:lang w:val="en-GB"/>
        </w:rPr>
      </w:pPr>
      <w:r w:rsidRPr="004D20F6">
        <w:rPr>
          <w:rStyle w:val="hps"/>
          <w:szCs w:val="20"/>
          <w:lang w:val="en"/>
        </w:rPr>
        <w:t>Online store website</w:t>
      </w:r>
    </w:p>
    <w:p w14:paraId="3C364944" w14:textId="77777777" w:rsidR="008E2616" w:rsidRPr="0037301D" w:rsidRDefault="008E2616" w:rsidP="00AE178E">
      <w:pPr>
        <w:rPr>
          <w:rFonts w:ascii="Arial" w:hAnsi="Arial"/>
          <w:b/>
          <w:noProof/>
          <w:lang w:val="en-GB"/>
        </w:rPr>
      </w:pPr>
    </w:p>
    <w:p w14:paraId="73A48554" w14:textId="0C35AD17" w:rsidR="001125BA" w:rsidRDefault="008E2616" w:rsidP="00B944EE">
      <w:pPr>
        <w:tabs>
          <w:tab w:val="left" w:pos="2410"/>
        </w:tabs>
        <w:rPr>
          <w:rStyle w:val="hps"/>
          <w:szCs w:val="20"/>
          <w:lang w:val="en"/>
        </w:rPr>
      </w:pPr>
      <w:r>
        <w:rPr>
          <w:rStyle w:val="hps"/>
          <w:szCs w:val="20"/>
          <w:lang w:val="en"/>
        </w:rPr>
        <w:t>Muditha</w:t>
      </w:r>
      <w:r w:rsidR="009A7F21" w:rsidRPr="004D20F6">
        <w:rPr>
          <w:rStyle w:val="hps"/>
          <w:szCs w:val="20"/>
          <w:lang w:val="en"/>
        </w:rPr>
        <w:t xml:space="preserve"> </w:t>
      </w:r>
      <w:r w:rsidR="009A7F21" w:rsidRPr="0037301D">
        <w:rPr>
          <w:rStyle w:val="hps"/>
          <w:szCs w:val="20"/>
          <w:lang w:val="en"/>
        </w:rPr>
        <w:t>Ritual</w:t>
      </w:r>
      <w:r>
        <w:rPr>
          <w:rStyle w:val="hps"/>
          <w:szCs w:val="20"/>
          <w:lang w:val="en"/>
        </w:rPr>
        <w:t>s</w:t>
      </w:r>
    </w:p>
    <w:p w14:paraId="35870D2B" w14:textId="5EA6A9E1" w:rsidR="008E2616" w:rsidRPr="008E2616" w:rsidRDefault="0008699C" w:rsidP="008E2616">
      <w:pPr>
        <w:rPr>
          <w:noProof/>
          <w:lang w:val="en-GB"/>
        </w:rPr>
      </w:pPr>
      <w:r>
        <w:rPr>
          <w:rFonts w:ascii="Arial" w:hAnsi="Arial"/>
          <w:b/>
          <w:noProof/>
          <w:color w:val="0000A0"/>
        </w:rPr>
        <w:pict w14:anchorId="24281157">
          <v:shape id="_x0000_i1442" type="#_x0000_t75" alt="Imagen que contiene persona, hombre, parado, viendo&#10;&#10;Descripción generada automáticamente" style="width:97.8pt;height:130.4pt;visibility:visible;mso-wrap-style:square">
            <v:imagedata r:id="rId516" o:title="Imagen que contiene persona, hombre, parado, viendo&#10;&#10;Descripción generada automáticamente"/>
          </v:shape>
        </w:pict>
      </w:r>
      <w:r w:rsidR="008E2616" w:rsidRPr="00E968A9">
        <w:rPr>
          <w:rFonts w:ascii="Arial" w:hAnsi="Arial"/>
          <w:b/>
          <w:noProof/>
          <w:color w:val="0000A0"/>
          <w:lang w:val="en-GB"/>
        </w:rPr>
        <w:t xml:space="preserve"> </w:t>
      </w:r>
      <w:r>
        <w:rPr>
          <w:noProof/>
          <w:color w:val="CCCCFF"/>
          <w:lang w:val="en-GB"/>
        </w:rPr>
        <w:pict w14:anchorId="72D39FB6">
          <v:shape id="Imagen 3" o:spid="_x0000_i1443" type="#_x0000_t75" alt="Una sala de estar&#10;&#10;Descripción generada automáticamente" style="width:97.8pt;height:130.4pt;visibility:visible;mso-wrap-style:square">
            <v:imagedata r:id="rId517" o:title="Una sala de estar&#10;&#10;Descripción generada automáticamente"/>
          </v:shape>
        </w:pict>
      </w:r>
      <w:r w:rsidR="008E2616">
        <w:rPr>
          <w:noProof/>
          <w:color w:val="CCCCFF"/>
          <w:lang w:val="en-GB"/>
        </w:rPr>
        <w:t xml:space="preserve"> </w:t>
      </w:r>
      <w:r>
        <w:rPr>
          <w:noProof/>
          <w:color w:val="CCCCFF"/>
          <w:lang w:val="en-GB"/>
        </w:rPr>
        <w:pict w14:anchorId="7AEBDC58">
          <v:shape id="_x0000_i1444" type="#_x0000_t75" alt="Un par de personas sentadas en una mesa&#10;&#10;Descripción generada automáticamente con confianza media" style="width:233.65pt;height:130.4pt;visibility:visible;mso-wrap-style:square">
            <v:imagedata r:id="rId518" o:title="Un par de personas sentadas en una mesa&#10;&#10;Descripción generada automáticamente con confianza media"/>
          </v:shape>
        </w:pict>
      </w:r>
    </w:p>
    <w:p w14:paraId="7CFFC085" w14:textId="77777777" w:rsidR="008E2616" w:rsidRPr="008E2616" w:rsidRDefault="008E2616" w:rsidP="008E2616">
      <w:pPr>
        <w:rPr>
          <w:noProof/>
          <w:sz w:val="8"/>
          <w:szCs w:val="10"/>
          <w:lang w:val="en-GB"/>
        </w:rPr>
      </w:pPr>
    </w:p>
    <w:p w14:paraId="100729E9" w14:textId="77522BC8" w:rsidR="008E2616" w:rsidRDefault="0008699C" w:rsidP="008E2616">
      <w:pPr>
        <w:rPr>
          <w:rStyle w:val="hps"/>
          <w:szCs w:val="20"/>
          <w:lang w:val="en"/>
        </w:rPr>
      </w:pPr>
      <w:r>
        <w:rPr>
          <w:noProof/>
          <w:color w:val="CCCCFF"/>
          <w:sz w:val="22"/>
          <w:lang w:val="en-GB"/>
        </w:rPr>
        <w:lastRenderedPageBreak/>
        <w:pict w14:anchorId="535E320E">
          <v:shape id="_x0000_i1445" type="#_x0000_t75" style="width:450.35pt;height:253.35pt;visibility:visible;mso-wrap-style:square">
            <v:imagedata r:id="rId519" o:title=""/>
          </v:shape>
        </w:pict>
      </w:r>
    </w:p>
    <w:p w14:paraId="3AFC4A86" w14:textId="77777777" w:rsidR="008E2616" w:rsidRDefault="008E2616" w:rsidP="008E2616">
      <w:pPr>
        <w:rPr>
          <w:rStyle w:val="hps"/>
          <w:szCs w:val="20"/>
          <w:lang w:val="en"/>
        </w:rPr>
      </w:pPr>
    </w:p>
    <w:p w14:paraId="3130D0A0" w14:textId="77777777" w:rsidR="008E2616" w:rsidRDefault="008E2616" w:rsidP="008E2616">
      <w:pPr>
        <w:rPr>
          <w:rStyle w:val="hps"/>
          <w:szCs w:val="20"/>
          <w:lang w:val="en"/>
        </w:rPr>
      </w:pPr>
    </w:p>
    <w:p w14:paraId="099BED0B" w14:textId="5A2CD40C" w:rsidR="008F6C86" w:rsidRPr="008F6C86" w:rsidRDefault="003236EF" w:rsidP="00AE178E">
      <w:pPr>
        <w:rPr>
          <w:szCs w:val="20"/>
          <w:lang w:val="en-US"/>
        </w:rPr>
      </w:pPr>
      <w:r w:rsidRPr="005062E8">
        <w:rPr>
          <w:color w:val="FE730D"/>
          <w:u w:color="FE730D"/>
          <w:lang w:val="pt-PT"/>
        </w:rPr>
        <w:t>_________________________________________________________________________________________________</w:t>
      </w:r>
    </w:p>
    <w:p w14:paraId="3DE1667C" w14:textId="77777777" w:rsidR="008F6C86" w:rsidRPr="008F6C86" w:rsidRDefault="008F6C86" w:rsidP="00AE178E">
      <w:pPr>
        <w:rPr>
          <w:lang w:val="en-US"/>
        </w:rPr>
      </w:pPr>
    </w:p>
    <w:p w14:paraId="0B257253" w14:textId="77777777" w:rsidR="008F6C86" w:rsidRPr="008F6C86" w:rsidRDefault="008F6C86" w:rsidP="002D49B2">
      <w:pPr>
        <w:pStyle w:val="berschrift2"/>
      </w:pPr>
      <w:r w:rsidRPr="008F6C86">
        <w:t xml:space="preserve">SPAIN </w:t>
      </w:r>
    </w:p>
    <w:p w14:paraId="369F945F" w14:textId="77777777" w:rsidR="008F6C86" w:rsidRPr="008F6C86" w:rsidRDefault="008F6C86" w:rsidP="00AE178E">
      <w:pPr>
        <w:rPr>
          <w:szCs w:val="20"/>
          <w:lang w:val="en-US"/>
        </w:rPr>
      </w:pPr>
      <w:r w:rsidRPr="002D49B2">
        <w:rPr>
          <w:rStyle w:val="berschrift3Zchn"/>
        </w:rPr>
        <w:t>Name of the group:</w:t>
      </w:r>
      <w:r w:rsidRPr="008F6C86">
        <w:rPr>
          <w:lang w:val="en-US"/>
        </w:rPr>
        <w:t xml:space="preserve"> </w:t>
      </w:r>
      <w:r w:rsidRPr="008F6C86">
        <w:rPr>
          <w:szCs w:val="20"/>
          <w:lang w:val="en-US"/>
        </w:rPr>
        <w:t>Karuna_A</w:t>
      </w:r>
    </w:p>
    <w:p w14:paraId="230BDF86" w14:textId="77777777" w:rsidR="008F6C86" w:rsidRPr="008F6C86" w:rsidRDefault="008F6C86" w:rsidP="00AE178E">
      <w:pPr>
        <w:rPr>
          <w:lang w:val="es-ES"/>
        </w:rPr>
      </w:pPr>
      <w:r w:rsidRPr="008F6C86">
        <w:rPr>
          <w:b/>
          <w:color w:val="FE730D"/>
          <w:lang w:val="es-ES"/>
        </w:rPr>
        <w:t>Contact:</w:t>
      </w:r>
      <w:r w:rsidRPr="008F6C86">
        <w:rPr>
          <w:lang w:val="es-ES"/>
        </w:rPr>
        <w:t xml:space="preserve"> Manolo Gómez</w:t>
      </w:r>
    </w:p>
    <w:p w14:paraId="198AD772" w14:textId="77777777" w:rsidR="008F6C86" w:rsidRPr="008F6C86" w:rsidRDefault="008F6C86" w:rsidP="00AE178E">
      <w:pPr>
        <w:rPr>
          <w:lang w:val="es-ES"/>
        </w:rPr>
      </w:pPr>
      <w:r w:rsidRPr="008F6C86">
        <w:rPr>
          <w:b/>
          <w:color w:val="FE730D"/>
          <w:lang w:val="it-IT"/>
        </w:rPr>
        <w:t>Address:</w:t>
      </w:r>
      <w:r w:rsidRPr="008F6C86">
        <w:rPr>
          <w:b/>
          <w:lang w:val="it-IT"/>
        </w:rPr>
        <w:t xml:space="preserve"> </w:t>
      </w:r>
      <w:r w:rsidRPr="008F6C86">
        <w:rPr>
          <w:lang w:val="es-ES"/>
        </w:rPr>
        <w:t>Carretera Palma del Rio km.5.5 (El Quiñón) 14005 Córdoba</w:t>
      </w:r>
    </w:p>
    <w:p w14:paraId="7E77F9FD" w14:textId="77777777" w:rsidR="008F6C86" w:rsidRPr="008F6C86" w:rsidRDefault="008F6C86" w:rsidP="00AE178E">
      <w:pPr>
        <w:rPr>
          <w:szCs w:val="20"/>
          <w:lang w:val="fr-CH"/>
        </w:rPr>
      </w:pPr>
      <w:r w:rsidRPr="008F6C86">
        <w:rPr>
          <w:b/>
          <w:color w:val="FE730D"/>
          <w:lang w:val="fr-CH"/>
        </w:rPr>
        <w:t>Phone:</w:t>
      </w:r>
      <w:r w:rsidRPr="008F6C86">
        <w:rPr>
          <w:lang w:val="fr-CH"/>
        </w:rPr>
        <w:t xml:space="preserve"> +</w:t>
      </w:r>
      <w:r w:rsidRPr="008F6C86">
        <w:rPr>
          <w:szCs w:val="20"/>
          <w:lang w:val="fr-CH"/>
        </w:rPr>
        <w:t xml:space="preserve">34 </w:t>
      </w:r>
      <w:r w:rsidRPr="008F6C86">
        <w:rPr>
          <w:rFonts w:ascii="Arial" w:hAnsi="Arial"/>
          <w:lang w:val="fr-CH"/>
        </w:rPr>
        <w:t>676757673</w:t>
      </w:r>
    </w:p>
    <w:p w14:paraId="5BBE6D59" w14:textId="77777777" w:rsidR="008F6C86" w:rsidRPr="008F6C86" w:rsidRDefault="008F6C86" w:rsidP="00AE178E">
      <w:pPr>
        <w:pStyle w:val="Kopfzeile"/>
        <w:rPr>
          <w:lang w:val="fr-CH"/>
        </w:rPr>
      </w:pPr>
      <w:r w:rsidRPr="008F6C86">
        <w:rPr>
          <w:rStyle w:val="Fett"/>
          <w:bCs w:val="0"/>
          <w:color w:val="FE730D"/>
          <w:sz w:val="24"/>
          <w:lang w:val="fr-CH"/>
        </w:rPr>
        <w:t>E-Mail:</w:t>
      </w:r>
      <w:r w:rsidRPr="008F6C86">
        <w:rPr>
          <w:rStyle w:val="Fett"/>
          <w:bCs w:val="0"/>
          <w:sz w:val="24"/>
          <w:lang w:val="fr-CH"/>
        </w:rPr>
        <w:t xml:space="preserve"> </w:t>
      </w:r>
      <w:hyperlink r:id="rId520" w:history="1">
        <w:r w:rsidRPr="008F6C86">
          <w:rPr>
            <w:szCs w:val="24"/>
            <w:lang w:val="fr-CH"/>
          </w:rPr>
          <w:t>magorro_1@hotmail.com</w:t>
        </w:r>
      </w:hyperlink>
      <w:r w:rsidRPr="008F6C86">
        <w:rPr>
          <w:szCs w:val="24"/>
          <w:lang w:val="fr-CH"/>
        </w:rPr>
        <w:t>,</w:t>
      </w:r>
      <w:r w:rsidRPr="008F6C86">
        <w:rPr>
          <w:sz w:val="22"/>
          <w:lang w:val="fr-CH"/>
        </w:rPr>
        <w:t xml:space="preserve"> </w:t>
      </w:r>
      <w:r w:rsidRPr="008F6C86">
        <w:rPr>
          <w:szCs w:val="20"/>
          <w:lang w:val="fr-CH"/>
        </w:rPr>
        <w:t>wttcordoba@gmail.com</w:t>
      </w:r>
    </w:p>
    <w:p w14:paraId="3375D4B6" w14:textId="77777777" w:rsidR="008F6C86" w:rsidRPr="008F6C86" w:rsidRDefault="008F6C86" w:rsidP="00AE178E">
      <w:pPr>
        <w:pStyle w:val="Kopfzeile"/>
        <w:rPr>
          <w:lang w:val="fr-CH"/>
        </w:rPr>
      </w:pPr>
    </w:p>
    <w:p w14:paraId="4A6E1ABD" w14:textId="298F5B2F" w:rsidR="008F6C86" w:rsidRPr="00BF53B9" w:rsidRDefault="003236EF" w:rsidP="00AE178E">
      <w:pPr>
        <w:pStyle w:val="Kopfzeile"/>
        <w:rPr>
          <w:lang w:val="en-GB"/>
        </w:rPr>
      </w:pPr>
      <w:r w:rsidRPr="005062E8">
        <w:rPr>
          <w:color w:val="FE730D"/>
          <w:u w:color="FE730D"/>
          <w:lang w:val="pt-PT"/>
        </w:rPr>
        <w:t>_________________________________________________________________________________________________</w:t>
      </w:r>
    </w:p>
    <w:p w14:paraId="7D04AF94" w14:textId="77777777" w:rsidR="008F6C86" w:rsidRPr="008F6C86" w:rsidRDefault="008F6C86" w:rsidP="00AE178E">
      <w:pPr>
        <w:rPr>
          <w:lang w:val="en-US"/>
        </w:rPr>
      </w:pPr>
    </w:p>
    <w:p w14:paraId="37D0C8B0" w14:textId="77777777" w:rsidR="008F6C86" w:rsidRPr="00BF53B9" w:rsidRDefault="008F6C86" w:rsidP="00AE178E">
      <w:pPr>
        <w:rPr>
          <w:u w:color="FF0000"/>
          <w:lang w:val="en-GB"/>
        </w:rPr>
        <w:sectPr w:rsidR="008F6C86" w:rsidRPr="00BF53B9" w:rsidSect="006D2BFB">
          <w:footnotePr>
            <w:pos w:val="beneathText"/>
          </w:footnotePr>
          <w:type w:val="continuous"/>
          <w:pgSz w:w="11905" w:h="16837" w:code="9"/>
          <w:pgMar w:top="851" w:right="851" w:bottom="964" w:left="851" w:header="851" w:footer="709" w:gutter="0"/>
          <w:cols w:space="720"/>
          <w:docGrid w:linePitch="360"/>
        </w:sectPr>
      </w:pPr>
    </w:p>
    <w:p w14:paraId="5FAFCE98" w14:textId="77777777" w:rsidR="008F6C86" w:rsidRPr="00BF53B9" w:rsidRDefault="008F6C86" w:rsidP="00F76435">
      <w:pPr>
        <w:pStyle w:val="berschrift3"/>
        <w:rPr>
          <w:u w:color="FF0000"/>
        </w:rPr>
      </w:pPr>
      <w:r w:rsidRPr="00BF53B9">
        <w:rPr>
          <w:u w:color="FF0000"/>
        </w:rPr>
        <w:t>Activities</w:t>
      </w:r>
    </w:p>
    <w:p w14:paraId="7AEBD4DC" w14:textId="73460168" w:rsidR="0046218B" w:rsidRPr="0046218B" w:rsidRDefault="0046218B" w:rsidP="0046218B">
      <w:pPr>
        <w:rPr>
          <w:b/>
          <w:lang w:val="en-GB"/>
        </w:rPr>
      </w:pPr>
      <w:r w:rsidRPr="0046218B">
        <w:rPr>
          <w:b/>
          <w:lang w:val="en-GB"/>
        </w:rPr>
        <w:t xml:space="preserve">Group study: </w:t>
      </w:r>
    </w:p>
    <w:p w14:paraId="44520890" w14:textId="77777777" w:rsidR="0046218B" w:rsidRPr="0046218B" w:rsidRDefault="0046218B" w:rsidP="000F6988">
      <w:pPr>
        <w:numPr>
          <w:ilvl w:val="0"/>
          <w:numId w:val="67"/>
        </w:numPr>
        <w:ind w:left="284" w:hanging="284"/>
        <w:rPr>
          <w:lang w:val="en-GB"/>
        </w:rPr>
      </w:pPr>
      <w:r w:rsidRPr="0046218B">
        <w:rPr>
          <w:lang w:val="en-GB"/>
        </w:rPr>
        <w:t>The Yoga of Patanjali.</w:t>
      </w:r>
    </w:p>
    <w:p w14:paraId="1A1F53E8" w14:textId="77777777" w:rsidR="0046218B" w:rsidRDefault="0046218B" w:rsidP="000F6988">
      <w:pPr>
        <w:numPr>
          <w:ilvl w:val="0"/>
          <w:numId w:val="67"/>
        </w:numPr>
        <w:ind w:left="284" w:hanging="284"/>
        <w:rPr>
          <w:lang w:val="en-GB"/>
        </w:rPr>
      </w:pPr>
      <w:r w:rsidRPr="0046218B">
        <w:rPr>
          <w:lang w:val="en-GB"/>
        </w:rPr>
        <w:t>Enneagram.</w:t>
      </w:r>
    </w:p>
    <w:p w14:paraId="795187F5" w14:textId="77777777" w:rsidR="00D77567" w:rsidRPr="00D77567" w:rsidRDefault="00D77567" w:rsidP="000F6988">
      <w:pPr>
        <w:numPr>
          <w:ilvl w:val="0"/>
          <w:numId w:val="67"/>
        </w:numPr>
        <w:ind w:left="284" w:hanging="284"/>
        <w:rPr>
          <w:lang w:val="en-GB"/>
        </w:rPr>
      </w:pPr>
      <w:r w:rsidRPr="00D77567">
        <w:rPr>
          <w:lang w:val="en-GB"/>
        </w:rPr>
        <w:t>Activities Rey Heredia Social Center.</w:t>
      </w:r>
    </w:p>
    <w:p w14:paraId="47D9B731" w14:textId="77777777" w:rsidR="00D77567" w:rsidRPr="00D77567" w:rsidRDefault="00D77567" w:rsidP="000F6988">
      <w:pPr>
        <w:numPr>
          <w:ilvl w:val="0"/>
          <w:numId w:val="67"/>
        </w:numPr>
        <w:ind w:left="284" w:hanging="284"/>
        <w:rPr>
          <w:lang w:val="en-GB"/>
        </w:rPr>
      </w:pPr>
      <w:r w:rsidRPr="00D77567">
        <w:rPr>
          <w:lang w:val="en-GB"/>
        </w:rPr>
        <w:t xml:space="preserve">Collaboration in the Rey Heredia Social Center dining room. </w:t>
      </w:r>
    </w:p>
    <w:p w14:paraId="0655AFF1" w14:textId="77777777" w:rsidR="00D77567" w:rsidRPr="00D77567" w:rsidRDefault="00D77567" w:rsidP="000F6988">
      <w:pPr>
        <w:numPr>
          <w:ilvl w:val="0"/>
          <w:numId w:val="67"/>
        </w:numPr>
        <w:ind w:left="284" w:hanging="284"/>
        <w:rPr>
          <w:lang w:val="fr-CH"/>
        </w:rPr>
      </w:pPr>
      <w:r w:rsidRPr="00D77567">
        <w:rPr>
          <w:lang w:val="fr-CH"/>
        </w:rPr>
        <w:t>Collaboration in Virgen de Linares Parish.</w:t>
      </w:r>
    </w:p>
    <w:p w14:paraId="204B5B90" w14:textId="77777777" w:rsidR="00D77567" w:rsidRPr="00D77567" w:rsidRDefault="00D77567" w:rsidP="000F6988">
      <w:pPr>
        <w:numPr>
          <w:ilvl w:val="0"/>
          <w:numId w:val="67"/>
        </w:numPr>
        <w:ind w:left="284" w:hanging="284"/>
        <w:rPr>
          <w:lang w:val="en-GB"/>
        </w:rPr>
      </w:pPr>
      <w:r w:rsidRPr="00D77567">
        <w:rPr>
          <w:lang w:val="en-GB"/>
        </w:rPr>
        <w:t xml:space="preserve">Coexistence and commitment to the Aguila de Toledo energy activity, December. </w:t>
      </w:r>
    </w:p>
    <w:p w14:paraId="060460D5" w14:textId="77777777" w:rsidR="00D77567" w:rsidRPr="00D77567" w:rsidRDefault="00D77567" w:rsidP="000F6988">
      <w:pPr>
        <w:numPr>
          <w:ilvl w:val="0"/>
          <w:numId w:val="67"/>
        </w:numPr>
        <w:ind w:left="284" w:hanging="284"/>
        <w:rPr>
          <w:lang w:val="en-GB"/>
        </w:rPr>
      </w:pPr>
      <w:r w:rsidRPr="00D77567">
        <w:rPr>
          <w:lang w:val="en-GB"/>
        </w:rPr>
        <w:t>Coexistence in Emaus with group of Denia.</w:t>
      </w:r>
    </w:p>
    <w:p w14:paraId="710383B9" w14:textId="77777777" w:rsidR="00D77567" w:rsidRPr="00D77567" w:rsidRDefault="00D77567" w:rsidP="000F6988">
      <w:pPr>
        <w:numPr>
          <w:ilvl w:val="0"/>
          <w:numId w:val="67"/>
        </w:numPr>
        <w:ind w:left="284" w:hanging="284"/>
        <w:rPr>
          <w:lang w:val="en-GB"/>
        </w:rPr>
      </w:pPr>
      <w:r w:rsidRPr="00D77567">
        <w:rPr>
          <w:lang w:val="en-GB"/>
        </w:rPr>
        <w:t>Collaboration in Peregrinea, Cathar route.</w:t>
      </w:r>
    </w:p>
    <w:p w14:paraId="2EE140D3" w14:textId="77777777" w:rsidR="00D77567" w:rsidRPr="00D77567" w:rsidRDefault="00D77567" w:rsidP="000F6988">
      <w:pPr>
        <w:numPr>
          <w:ilvl w:val="0"/>
          <w:numId w:val="67"/>
        </w:numPr>
        <w:ind w:left="284" w:hanging="284"/>
        <w:rPr>
          <w:lang w:val="en-GB"/>
        </w:rPr>
      </w:pPr>
      <w:r w:rsidRPr="00D77567">
        <w:rPr>
          <w:lang w:val="en-GB"/>
        </w:rPr>
        <w:t>Celebration of Solstice and equinoxes.</w:t>
      </w:r>
    </w:p>
    <w:p w14:paraId="1280B8CB" w14:textId="77777777" w:rsidR="00D77567" w:rsidRPr="00D77567" w:rsidRDefault="00D77567" w:rsidP="000F6988">
      <w:pPr>
        <w:numPr>
          <w:ilvl w:val="0"/>
          <w:numId w:val="67"/>
        </w:numPr>
        <w:ind w:left="284" w:hanging="284"/>
        <w:rPr>
          <w:lang w:val="en-GB"/>
        </w:rPr>
      </w:pPr>
      <w:r w:rsidRPr="00D77567">
        <w:rPr>
          <w:lang w:val="en-GB"/>
        </w:rPr>
        <w:t>Celebration of Full Moon, New Moon and Dhanistha constellation.</w:t>
      </w:r>
    </w:p>
    <w:p w14:paraId="6F3E0AED" w14:textId="77777777" w:rsidR="00D77567" w:rsidRPr="00D77567" w:rsidRDefault="00D77567" w:rsidP="000F6988">
      <w:pPr>
        <w:numPr>
          <w:ilvl w:val="0"/>
          <w:numId w:val="67"/>
        </w:numPr>
        <w:ind w:left="284" w:hanging="284"/>
        <w:rPr>
          <w:lang w:val="en-GB"/>
        </w:rPr>
      </w:pPr>
      <w:r w:rsidRPr="00D77567">
        <w:rPr>
          <w:lang w:val="en-GB"/>
        </w:rPr>
        <w:t>Fire and water rituals.</w:t>
      </w:r>
    </w:p>
    <w:p w14:paraId="3A36155E" w14:textId="77777777" w:rsidR="00D77567" w:rsidRPr="00D77567" w:rsidRDefault="00D77567" w:rsidP="000F6988">
      <w:pPr>
        <w:numPr>
          <w:ilvl w:val="0"/>
          <w:numId w:val="67"/>
        </w:numPr>
        <w:ind w:left="284" w:hanging="284"/>
        <w:rPr>
          <w:lang w:val="en-GB"/>
        </w:rPr>
      </w:pPr>
      <w:r w:rsidRPr="00D77567">
        <w:rPr>
          <w:lang w:val="en-GB"/>
        </w:rPr>
        <w:t>May Call Celebration in Denia.</w:t>
      </w:r>
    </w:p>
    <w:p w14:paraId="12A255F4" w14:textId="47DE86F2" w:rsidR="00A105F2" w:rsidRDefault="00D77567" w:rsidP="000F6988">
      <w:pPr>
        <w:numPr>
          <w:ilvl w:val="0"/>
          <w:numId w:val="67"/>
        </w:numPr>
        <w:ind w:left="284" w:hanging="284"/>
        <w:rPr>
          <w:lang w:val="en-GB"/>
        </w:rPr>
      </w:pPr>
      <w:r w:rsidRPr="00D77567">
        <w:rPr>
          <w:lang w:val="en-GB"/>
        </w:rPr>
        <w:t>December Call Celebration.</w:t>
      </w:r>
    </w:p>
    <w:p w14:paraId="1CFE73B6" w14:textId="77777777" w:rsidR="008F6C86" w:rsidRPr="008F6C86" w:rsidRDefault="008F6C86" w:rsidP="0046218B">
      <w:pPr>
        <w:rPr>
          <w:szCs w:val="20"/>
          <w:lang w:val="en-GB"/>
        </w:rPr>
      </w:pPr>
    </w:p>
    <w:p w14:paraId="68A9C490" w14:textId="21EFD0B4" w:rsidR="008F6C86" w:rsidRPr="008F6C86" w:rsidRDefault="008F6C86" w:rsidP="00F76435">
      <w:pPr>
        <w:pStyle w:val="berschrift3"/>
      </w:pPr>
      <w:r w:rsidRPr="008F6C86">
        <w:t>Actividades</w:t>
      </w:r>
    </w:p>
    <w:p w14:paraId="672C69AB" w14:textId="2B5F9C71" w:rsidR="00E80FAE" w:rsidRPr="001110BB" w:rsidRDefault="00E80FAE" w:rsidP="00E80FAE">
      <w:pPr>
        <w:rPr>
          <w:rFonts w:eastAsia="SimSun" w:cs="Lucida Sans"/>
          <w:b/>
          <w:kern w:val="3"/>
          <w:lang w:val="es-ES" w:eastAsia="zh-CN" w:bidi="hi-IN"/>
        </w:rPr>
      </w:pPr>
      <w:r w:rsidRPr="001110BB">
        <w:rPr>
          <w:rFonts w:eastAsia="SimSun" w:cs="Lucida Sans"/>
          <w:b/>
          <w:kern w:val="3"/>
          <w:lang w:val="es-ES" w:eastAsia="zh-CN" w:bidi="hi-IN"/>
        </w:rPr>
        <w:t>Estudio grupal:</w:t>
      </w:r>
    </w:p>
    <w:p w14:paraId="2DDEC5A0" w14:textId="77777777" w:rsidR="00E80FAE" w:rsidRPr="00E80FAE" w:rsidRDefault="00E80FAE" w:rsidP="004577B4">
      <w:pPr>
        <w:numPr>
          <w:ilvl w:val="0"/>
          <w:numId w:val="137"/>
        </w:numPr>
        <w:ind w:left="284" w:hanging="284"/>
        <w:rPr>
          <w:rFonts w:eastAsia="SimSun" w:cs="Lucida Sans"/>
          <w:kern w:val="3"/>
          <w:lang w:val="es-ES" w:eastAsia="zh-CN" w:bidi="hi-IN"/>
        </w:rPr>
      </w:pPr>
      <w:r w:rsidRPr="00E80FAE">
        <w:rPr>
          <w:rFonts w:eastAsia="SimSun" w:cs="Lucida Sans"/>
          <w:kern w:val="3"/>
          <w:lang w:val="es-ES" w:eastAsia="zh-CN" w:bidi="hi-IN"/>
        </w:rPr>
        <w:t>El Yoga de Patanjali.</w:t>
      </w:r>
    </w:p>
    <w:p w14:paraId="5650524E" w14:textId="77777777" w:rsidR="00E80FAE" w:rsidRDefault="00E80FAE" w:rsidP="004577B4">
      <w:pPr>
        <w:numPr>
          <w:ilvl w:val="0"/>
          <w:numId w:val="137"/>
        </w:numPr>
        <w:ind w:left="284" w:hanging="284"/>
        <w:rPr>
          <w:rFonts w:eastAsia="SimSun" w:cs="Lucida Sans"/>
          <w:kern w:val="3"/>
          <w:lang w:val="es-ES" w:eastAsia="zh-CN" w:bidi="hi-IN"/>
        </w:rPr>
      </w:pPr>
      <w:r w:rsidRPr="00E80FAE">
        <w:rPr>
          <w:rFonts w:eastAsia="SimSun" w:cs="Lucida Sans"/>
          <w:kern w:val="3"/>
          <w:lang w:val="es-ES" w:eastAsia="zh-CN" w:bidi="hi-IN"/>
        </w:rPr>
        <w:t>Eneagrama.</w:t>
      </w:r>
    </w:p>
    <w:p w14:paraId="74CA71E9"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Actividades centro Social Rey Heredia.</w:t>
      </w:r>
    </w:p>
    <w:p w14:paraId="1580EEC9"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 xml:space="preserve">Colaboración comedor centro Social Rey Heredia. </w:t>
      </w:r>
    </w:p>
    <w:p w14:paraId="0E55414E" w14:textId="2AFE8AFB"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Colaboración en Parroquia Virgen de Linares.</w:t>
      </w:r>
    </w:p>
    <w:p w14:paraId="77B70E39"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 xml:space="preserve">Convivencia y compromiso actividad energía del Aguila de Toledo, Diciembre. </w:t>
      </w:r>
    </w:p>
    <w:p w14:paraId="44A98616"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Convivencia en Emaus con grupo de Denia.</w:t>
      </w:r>
    </w:p>
    <w:p w14:paraId="3689CAB1"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Colaboración en Peregrinea, ruta cátara.</w:t>
      </w:r>
    </w:p>
    <w:p w14:paraId="5F31B3D4"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Celebración de Solsticio y equinoccios.</w:t>
      </w:r>
    </w:p>
    <w:p w14:paraId="10CCA974"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Celebración Mediataciones de Luna Llena, Luna Nueva y constelación Dhanistha.</w:t>
      </w:r>
    </w:p>
    <w:p w14:paraId="168D8E07"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Rituales de fuego y de agua.</w:t>
      </w:r>
    </w:p>
    <w:p w14:paraId="4F8E4F93" w14:textId="77777777" w:rsidR="00995574" w:rsidRPr="00995574" w:rsidRDefault="00995574" w:rsidP="004577B4">
      <w:pPr>
        <w:numPr>
          <w:ilvl w:val="0"/>
          <w:numId w:val="137"/>
        </w:numPr>
        <w:ind w:left="284" w:hanging="284"/>
        <w:rPr>
          <w:rFonts w:eastAsia="SimSun" w:cs="Lucida Sans"/>
          <w:kern w:val="3"/>
          <w:lang w:val="es-ES" w:eastAsia="zh-CN" w:bidi="hi-IN"/>
        </w:rPr>
      </w:pPr>
      <w:r w:rsidRPr="00995574">
        <w:rPr>
          <w:rFonts w:eastAsia="SimSun" w:cs="Lucida Sans"/>
          <w:kern w:val="3"/>
          <w:lang w:val="es-ES" w:eastAsia="zh-CN" w:bidi="hi-IN"/>
        </w:rPr>
        <w:t>Celebración May Call en Denia.</w:t>
      </w:r>
    </w:p>
    <w:p w14:paraId="3824AC11" w14:textId="03B87A43" w:rsidR="00995574" w:rsidRPr="00814F14" w:rsidRDefault="00995574" w:rsidP="004577B4">
      <w:pPr>
        <w:numPr>
          <w:ilvl w:val="0"/>
          <w:numId w:val="137"/>
        </w:numPr>
        <w:ind w:left="284" w:hanging="284"/>
        <w:rPr>
          <w:rFonts w:eastAsia="SimSun" w:cs="Lucida Sans"/>
          <w:kern w:val="3"/>
          <w:lang w:val="es-ES" w:eastAsia="zh-CN" w:bidi="hi-IN"/>
        </w:rPr>
      </w:pPr>
      <w:r w:rsidRPr="00814F14">
        <w:rPr>
          <w:rFonts w:eastAsia="SimSun" w:cs="Lucida Sans"/>
          <w:kern w:val="3"/>
          <w:lang w:val="es-ES" w:eastAsia="zh-CN" w:bidi="hi-IN"/>
        </w:rPr>
        <w:t>Celebración December Call.</w:t>
      </w:r>
    </w:p>
    <w:p w14:paraId="73072FF6" w14:textId="4E038E5D" w:rsidR="008F6C86" w:rsidRPr="00BF53B9" w:rsidRDefault="008F6C86" w:rsidP="005C0DE8">
      <w:pPr>
        <w:rPr>
          <w:lang w:val="es-AR"/>
        </w:rPr>
      </w:pPr>
    </w:p>
    <w:p w14:paraId="75C7E51A" w14:textId="77777777" w:rsidR="008F6C86" w:rsidRPr="008F6C86" w:rsidRDefault="008F6C86" w:rsidP="00AE178E">
      <w:pPr>
        <w:rPr>
          <w:lang w:val="es-ES"/>
        </w:rPr>
        <w:sectPr w:rsidR="008F6C86" w:rsidRPr="008F6C86" w:rsidSect="006D2BFB">
          <w:footnotePr>
            <w:pos w:val="beneathText"/>
          </w:footnotePr>
          <w:type w:val="continuous"/>
          <w:pgSz w:w="11905" w:h="16837" w:code="9"/>
          <w:pgMar w:top="851" w:right="851" w:bottom="964" w:left="851" w:header="851" w:footer="709" w:gutter="0"/>
          <w:cols w:num="2" w:space="397"/>
          <w:docGrid w:linePitch="360"/>
        </w:sectPr>
      </w:pPr>
    </w:p>
    <w:p w14:paraId="6B1EF41B" w14:textId="77777777" w:rsidR="00133921" w:rsidRPr="001F5C8D" w:rsidRDefault="00133921" w:rsidP="00AE178E">
      <w:pPr>
        <w:rPr>
          <w:lang w:val="es-AR"/>
        </w:rPr>
      </w:pPr>
    </w:p>
    <w:p w14:paraId="1D8796D6" w14:textId="7123610A" w:rsidR="006F2A9F" w:rsidRPr="004D20F6" w:rsidRDefault="00ED0E10" w:rsidP="00AE178E">
      <w:pPr>
        <w:rPr>
          <w:szCs w:val="20"/>
          <w:lang w:val="en-US"/>
        </w:rPr>
      </w:pPr>
      <w:r>
        <w:rPr>
          <w:color w:val="FE730D"/>
          <w:u w:color="FE730D"/>
          <w:lang w:val="pt-PT"/>
        </w:rPr>
        <w:br w:type="column"/>
      </w:r>
      <w:r w:rsidR="00CD7A14" w:rsidRPr="005062E8">
        <w:rPr>
          <w:color w:val="FE730D"/>
          <w:u w:color="FE730D"/>
          <w:lang w:val="pt-PT"/>
        </w:rPr>
        <w:lastRenderedPageBreak/>
        <w:t>_________________________________________________________________________________________________</w:t>
      </w:r>
    </w:p>
    <w:p w14:paraId="75B2604A" w14:textId="77777777" w:rsidR="006F2A9F" w:rsidRPr="004D20F6" w:rsidRDefault="006F2A9F" w:rsidP="00AE178E">
      <w:pPr>
        <w:rPr>
          <w:lang w:val="en-US"/>
        </w:rPr>
      </w:pPr>
    </w:p>
    <w:p w14:paraId="5724DAD6" w14:textId="77777777" w:rsidR="006F2A9F" w:rsidRPr="001F5C8D" w:rsidRDefault="006F2A9F" w:rsidP="009D7F05">
      <w:pPr>
        <w:pStyle w:val="berschrift2"/>
      </w:pPr>
      <w:r w:rsidRPr="001F5C8D">
        <w:t xml:space="preserve">SPAIN </w:t>
      </w:r>
    </w:p>
    <w:p w14:paraId="3BEC2992" w14:textId="77777777" w:rsidR="006F2A9F" w:rsidRPr="00CE52DE" w:rsidRDefault="006F2A9F" w:rsidP="00AE178E">
      <w:pPr>
        <w:rPr>
          <w:szCs w:val="20"/>
          <w:lang w:val="en-US"/>
        </w:rPr>
      </w:pPr>
      <w:r w:rsidRPr="00CE52DE">
        <w:rPr>
          <w:rStyle w:val="berschrift3Zchn"/>
          <w:szCs w:val="20"/>
        </w:rPr>
        <w:t>Name of the group:</w:t>
      </w:r>
      <w:r w:rsidRPr="00CE52DE">
        <w:rPr>
          <w:szCs w:val="20"/>
          <w:lang w:val="en-US"/>
        </w:rPr>
        <w:t xml:space="preserve"> Sree Pada</w:t>
      </w:r>
    </w:p>
    <w:p w14:paraId="6E039A1B" w14:textId="77777777" w:rsidR="006F2A9F" w:rsidRPr="00CE52DE" w:rsidRDefault="006F2A9F" w:rsidP="00AE178E">
      <w:pPr>
        <w:rPr>
          <w:szCs w:val="20"/>
          <w:lang w:val="es-ES_tradnl"/>
        </w:rPr>
      </w:pPr>
      <w:r w:rsidRPr="00CE52DE">
        <w:rPr>
          <w:b/>
          <w:color w:val="FE730D"/>
          <w:szCs w:val="20"/>
          <w:lang w:val="es-ES_tradnl"/>
        </w:rPr>
        <w:t>Contact:</w:t>
      </w:r>
      <w:r w:rsidRPr="00CE52DE">
        <w:rPr>
          <w:szCs w:val="20"/>
          <w:lang w:val="es-ES_tradnl"/>
        </w:rPr>
        <w:t xml:space="preserve"> Marta Figarola / Reyes González González / Marta Rustullet i Tallada</w:t>
      </w:r>
    </w:p>
    <w:p w14:paraId="1B3BF65F" w14:textId="67B1778F" w:rsidR="006F2A9F" w:rsidRPr="00CE52DE" w:rsidRDefault="006F2A9F" w:rsidP="00AE178E">
      <w:pPr>
        <w:rPr>
          <w:szCs w:val="20"/>
          <w:lang w:val="es-ES_tradnl"/>
        </w:rPr>
      </w:pPr>
      <w:r w:rsidRPr="00CE52DE">
        <w:rPr>
          <w:b/>
          <w:color w:val="FE730D"/>
          <w:szCs w:val="20"/>
          <w:lang w:val="it-IT"/>
        </w:rPr>
        <w:t xml:space="preserve">Address: </w:t>
      </w:r>
      <w:r w:rsidRPr="00CE52DE">
        <w:rPr>
          <w:szCs w:val="20"/>
          <w:lang w:val="es-ES_tradnl"/>
        </w:rPr>
        <w:t xml:space="preserve">Marta F.: </w:t>
      </w:r>
      <w:r w:rsidR="00BE4215" w:rsidRPr="00BE4215">
        <w:rPr>
          <w:szCs w:val="20"/>
          <w:lang w:val="es-ES_tradnl"/>
        </w:rPr>
        <w:t>Caldes de Malavella 17455 (Girona); Reyes: Mata 17846 (Girona) Marta R.: 17820 Banyoles (Girona) Spain</w:t>
      </w:r>
    </w:p>
    <w:p w14:paraId="66675807" w14:textId="77777777" w:rsidR="006F2A9F" w:rsidRPr="00CE52DE" w:rsidRDefault="006F2A9F" w:rsidP="00AE178E">
      <w:pPr>
        <w:rPr>
          <w:szCs w:val="20"/>
          <w:lang w:val="es-ES_tradnl"/>
        </w:rPr>
      </w:pPr>
      <w:r w:rsidRPr="00CE52DE">
        <w:rPr>
          <w:b/>
          <w:color w:val="FE730D"/>
          <w:szCs w:val="20"/>
          <w:lang w:val="es-ES_tradnl"/>
        </w:rPr>
        <w:t>Phone</w:t>
      </w:r>
      <w:r w:rsidRPr="00CE52DE">
        <w:rPr>
          <w:szCs w:val="20"/>
          <w:lang w:val="es-ES_tradnl"/>
        </w:rPr>
        <w:t xml:space="preserve"> Marta F.: +34 630359447; Reyes: +34 699230140; Marta R.: +34 680578295</w:t>
      </w:r>
    </w:p>
    <w:p w14:paraId="25A8E341" w14:textId="77777777" w:rsidR="006F2A9F" w:rsidRPr="00CE52DE" w:rsidRDefault="006F2A9F" w:rsidP="00AE178E">
      <w:pPr>
        <w:pStyle w:val="Kopfzeile"/>
        <w:rPr>
          <w:szCs w:val="20"/>
          <w:lang w:val="es-ES_tradnl"/>
        </w:rPr>
      </w:pPr>
      <w:r w:rsidRPr="00CE52DE">
        <w:rPr>
          <w:rStyle w:val="Fett"/>
          <w:bCs w:val="0"/>
          <w:color w:val="FE730D"/>
          <w:szCs w:val="20"/>
          <w:lang w:val="es-ES_tradnl"/>
        </w:rPr>
        <w:t xml:space="preserve">E-Mail: </w:t>
      </w:r>
      <w:r w:rsidRPr="00CE52DE">
        <w:rPr>
          <w:szCs w:val="20"/>
          <w:lang w:val="es-ES_tradnl"/>
        </w:rPr>
        <w:t xml:space="preserve">Marta F.: martafigarolacamon@gmail.com; Reyes: reyes2gg@gmail.com; Marta R.: </w:t>
      </w:r>
      <w:r w:rsidR="00086B3C" w:rsidRPr="00CE52DE">
        <w:rPr>
          <w:szCs w:val="20"/>
          <w:lang w:val="es-ES_tradnl"/>
        </w:rPr>
        <w:t>mrustulletcvv@gmail.com</w:t>
      </w:r>
    </w:p>
    <w:p w14:paraId="689864B6" w14:textId="77777777" w:rsidR="00086B3C" w:rsidRPr="001F5C8D" w:rsidRDefault="00086B3C" w:rsidP="00AE178E">
      <w:pPr>
        <w:pStyle w:val="Kopfzeile"/>
        <w:rPr>
          <w:lang w:val="es-ES_tradnl"/>
        </w:rPr>
      </w:pPr>
    </w:p>
    <w:p w14:paraId="395C80B2" w14:textId="07D02FFA" w:rsidR="006F2A9F" w:rsidRPr="00BF53B9" w:rsidRDefault="00CD7A14" w:rsidP="00AE178E">
      <w:pPr>
        <w:pStyle w:val="Kopfzeile"/>
        <w:rPr>
          <w:lang w:val="en-GB"/>
        </w:rPr>
      </w:pPr>
      <w:r w:rsidRPr="005062E8">
        <w:rPr>
          <w:color w:val="FE730D"/>
          <w:u w:color="FE730D"/>
          <w:lang w:val="pt-PT"/>
        </w:rPr>
        <w:t>_________________________________________________________________________________________________</w:t>
      </w:r>
    </w:p>
    <w:p w14:paraId="2CC1F9B1" w14:textId="77777777" w:rsidR="006F2A9F" w:rsidRPr="004D20F6" w:rsidRDefault="006F2A9F" w:rsidP="00AE178E">
      <w:pPr>
        <w:rPr>
          <w:lang w:val="en-US"/>
        </w:rPr>
      </w:pPr>
    </w:p>
    <w:p w14:paraId="2894CAA7" w14:textId="77777777" w:rsidR="006F2A9F" w:rsidRPr="00BF53B9" w:rsidRDefault="006F2A9F" w:rsidP="00AE178E">
      <w:pPr>
        <w:rPr>
          <w:u w:color="FF0000"/>
          <w:lang w:val="en-GB"/>
        </w:rPr>
        <w:sectPr w:rsidR="006F2A9F" w:rsidRPr="00BF53B9" w:rsidSect="006D2BFB">
          <w:footnotePr>
            <w:pos w:val="beneathText"/>
          </w:footnotePr>
          <w:type w:val="continuous"/>
          <w:pgSz w:w="11905" w:h="16837" w:code="9"/>
          <w:pgMar w:top="851" w:right="851" w:bottom="964" w:left="851" w:header="851" w:footer="709" w:gutter="0"/>
          <w:cols w:space="720"/>
          <w:docGrid w:linePitch="360"/>
        </w:sectPr>
      </w:pPr>
    </w:p>
    <w:p w14:paraId="6F2F29DA" w14:textId="77777777" w:rsidR="006F2A9F" w:rsidRPr="00BF53B9" w:rsidRDefault="006F2A9F" w:rsidP="00F76435">
      <w:pPr>
        <w:pStyle w:val="berschrift3"/>
        <w:rPr>
          <w:u w:color="FF0000"/>
        </w:rPr>
      </w:pPr>
      <w:r w:rsidRPr="00BF53B9">
        <w:rPr>
          <w:u w:color="FF0000"/>
        </w:rPr>
        <w:t>Activities</w:t>
      </w:r>
    </w:p>
    <w:p w14:paraId="6F44632D" w14:textId="77777777" w:rsidR="00D4164F" w:rsidRPr="00D4164F" w:rsidRDefault="00D4164F" w:rsidP="00D4164F">
      <w:pPr>
        <w:rPr>
          <w:lang w:val="en-GB"/>
        </w:rPr>
      </w:pPr>
      <w:r w:rsidRPr="00D4164F">
        <w:rPr>
          <w:lang w:val="en-GB"/>
        </w:rPr>
        <w:t>By Zoom through an individual connection with the virtual channel of the WTT Spain or the Global:</w:t>
      </w:r>
    </w:p>
    <w:p w14:paraId="2D9DB3C1" w14:textId="77777777" w:rsidR="00D4164F" w:rsidRPr="00D4164F" w:rsidRDefault="00D4164F" w:rsidP="004577B4">
      <w:pPr>
        <w:numPr>
          <w:ilvl w:val="0"/>
          <w:numId w:val="141"/>
        </w:numPr>
        <w:ind w:left="284" w:hanging="284"/>
        <w:rPr>
          <w:lang w:val="en-GB"/>
        </w:rPr>
      </w:pPr>
      <w:r w:rsidRPr="00D4164F">
        <w:rPr>
          <w:lang w:val="en-GB"/>
        </w:rPr>
        <w:t>Participation in daily meditations, New Moon, Full Moon, Dhanishtha Meditation.</w:t>
      </w:r>
    </w:p>
    <w:p w14:paraId="1605B713" w14:textId="77777777" w:rsidR="00D4164F" w:rsidRPr="00D4164F" w:rsidRDefault="00D4164F" w:rsidP="004577B4">
      <w:pPr>
        <w:numPr>
          <w:ilvl w:val="0"/>
          <w:numId w:val="141"/>
        </w:numPr>
        <w:ind w:left="284" w:hanging="284"/>
        <w:rPr>
          <w:lang w:val="en-GB"/>
        </w:rPr>
      </w:pPr>
      <w:r w:rsidRPr="00D4164F">
        <w:rPr>
          <w:lang w:val="en-GB"/>
        </w:rPr>
        <w:t>Participation in the main celebrations that the WTT-Global celebrates during the year.</w:t>
      </w:r>
    </w:p>
    <w:p w14:paraId="744D2413" w14:textId="77777777" w:rsidR="00D4164F" w:rsidRPr="00D4164F" w:rsidRDefault="00D4164F" w:rsidP="004577B4">
      <w:pPr>
        <w:numPr>
          <w:ilvl w:val="0"/>
          <w:numId w:val="141"/>
        </w:numPr>
        <w:ind w:left="284" w:hanging="284"/>
        <w:rPr>
          <w:lang w:val="en-GB"/>
        </w:rPr>
      </w:pPr>
      <w:r w:rsidRPr="00D4164F">
        <w:rPr>
          <w:lang w:val="en-GB"/>
        </w:rPr>
        <w:t>Participation in WHHO healing prayers on Thursdays and Sundays.</w:t>
      </w:r>
    </w:p>
    <w:p w14:paraId="73BDD66B" w14:textId="4E6DD461" w:rsidR="00F91701" w:rsidRDefault="00D4164F" w:rsidP="004577B4">
      <w:pPr>
        <w:numPr>
          <w:ilvl w:val="0"/>
          <w:numId w:val="141"/>
        </w:numPr>
        <w:ind w:left="284" w:hanging="284"/>
        <w:rPr>
          <w:lang w:val="en-GB"/>
        </w:rPr>
      </w:pPr>
      <w:r w:rsidRPr="00D4164F">
        <w:rPr>
          <w:lang w:val="en-GB"/>
        </w:rPr>
        <w:t>Organization of one of the virtual activities addressed to the entire Spanish group: the weekly reading of the biography of Srīpāda Srīvallabha, Avatar of Lord Dattatreya.</w:t>
      </w:r>
    </w:p>
    <w:p w14:paraId="2CE9E4E3" w14:textId="77777777" w:rsidR="00D4164F" w:rsidRDefault="00D4164F" w:rsidP="00C97BBF">
      <w:pPr>
        <w:rPr>
          <w:lang w:val="en-GB"/>
        </w:rPr>
      </w:pPr>
    </w:p>
    <w:p w14:paraId="2B11DED6" w14:textId="4E06DE34" w:rsidR="001D2F3E" w:rsidRPr="00216CEC" w:rsidRDefault="001D2F3E" w:rsidP="00F76435">
      <w:pPr>
        <w:pStyle w:val="berschrift3"/>
      </w:pPr>
      <w:r w:rsidRPr="00216CEC">
        <w:t>Face-to-face activities:</w:t>
      </w:r>
    </w:p>
    <w:p w14:paraId="3DC0C290" w14:textId="77777777" w:rsidR="000C2B6C" w:rsidRPr="000C2B6C" w:rsidRDefault="000C2B6C" w:rsidP="004577B4">
      <w:pPr>
        <w:numPr>
          <w:ilvl w:val="0"/>
          <w:numId w:val="142"/>
        </w:numPr>
        <w:ind w:left="284" w:hanging="284"/>
        <w:rPr>
          <w:lang w:val="en-GB"/>
        </w:rPr>
      </w:pPr>
      <w:r w:rsidRPr="000C2B6C">
        <w:rPr>
          <w:lang w:val="en-GB"/>
        </w:rPr>
        <w:t>Some meditations and group meetings in a private house.</w:t>
      </w:r>
    </w:p>
    <w:p w14:paraId="26F4E65B" w14:textId="77777777" w:rsidR="000C2B6C" w:rsidRPr="000C2B6C" w:rsidRDefault="000C2B6C" w:rsidP="004577B4">
      <w:pPr>
        <w:numPr>
          <w:ilvl w:val="0"/>
          <w:numId w:val="142"/>
        </w:numPr>
        <w:ind w:left="284" w:hanging="284"/>
        <w:rPr>
          <w:lang w:val="en-GB"/>
        </w:rPr>
      </w:pPr>
      <w:r w:rsidRPr="000C2B6C">
        <w:rPr>
          <w:lang w:val="en-GB"/>
        </w:rPr>
        <w:t>Coordination, translation of some articles and linguistic correction of the monthly publication of the Spanish version of the Vaisakh News Letter.</w:t>
      </w:r>
    </w:p>
    <w:p w14:paraId="1C35F4F2" w14:textId="77777777" w:rsidR="000C2B6C" w:rsidRPr="000C2B6C" w:rsidRDefault="000C2B6C" w:rsidP="004577B4">
      <w:pPr>
        <w:numPr>
          <w:ilvl w:val="0"/>
          <w:numId w:val="142"/>
        </w:numPr>
        <w:ind w:left="284" w:hanging="284"/>
        <w:rPr>
          <w:lang w:val="en-GB"/>
        </w:rPr>
      </w:pPr>
      <w:r w:rsidRPr="000C2B6C">
        <w:rPr>
          <w:lang w:val="en-GB"/>
        </w:rPr>
        <w:t>Basic astrology classes one Sunday a month.</w:t>
      </w:r>
    </w:p>
    <w:p w14:paraId="5D02B11E" w14:textId="77777777" w:rsidR="000C2B6C" w:rsidRPr="000C2B6C" w:rsidRDefault="000C2B6C" w:rsidP="004577B4">
      <w:pPr>
        <w:numPr>
          <w:ilvl w:val="0"/>
          <w:numId w:val="142"/>
        </w:numPr>
        <w:ind w:left="284" w:hanging="284"/>
        <w:rPr>
          <w:lang w:val="en-GB"/>
        </w:rPr>
      </w:pPr>
      <w:r w:rsidRPr="000C2B6C">
        <w:rPr>
          <w:lang w:val="en-GB"/>
        </w:rPr>
        <w:t>Collaboration with the Wisdom &amp; Astrology WTT WhatsApp group.</w:t>
      </w:r>
    </w:p>
    <w:p w14:paraId="4B51B77F" w14:textId="77777777" w:rsidR="000C2B6C" w:rsidRPr="000C2B6C" w:rsidRDefault="000C2B6C" w:rsidP="004577B4">
      <w:pPr>
        <w:numPr>
          <w:ilvl w:val="0"/>
          <w:numId w:val="142"/>
        </w:numPr>
        <w:ind w:left="284" w:hanging="284"/>
        <w:rPr>
          <w:lang w:val="en-GB"/>
        </w:rPr>
      </w:pPr>
      <w:r w:rsidRPr="000C2B6C">
        <w:rPr>
          <w:lang w:val="en-GB"/>
        </w:rPr>
        <w:t>Transcript of lectures by Master KPK.</w:t>
      </w:r>
    </w:p>
    <w:p w14:paraId="18F956AF" w14:textId="77777777" w:rsidR="000C2B6C" w:rsidRPr="000C2B6C" w:rsidRDefault="000C2B6C" w:rsidP="004577B4">
      <w:pPr>
        <w:numPr>
          <w:ilvl w:val="0"/>
          <w:numId w:val="142"/>
        </w:numPr>
        <w:ind w:left="284" w:hanging="284"/>
        <w:rPr>
          <w:lang w:val="en-GB"/>
        </w:rPr>
      </w:pPr>
      <w:r w:rsidRPr="000C2B6C">
        <w:rPr>
          <w:lang w:val="en-GB"/>
        </w:rPr>
        <w:t>Volunteering with people who are in advanced chronic disease and end-of-life.</w:t>
      </w:r>
    </w:p>
    <w:p w14:paraId="6F8EC093" w14:textId="307F3F5B" w:rsidR="00240BF7" w:rsidRDefault="000C2B6C" w:rsidP="004577B4">
      <w:pPr>
        <w:numPr>
          <w:ilvl w:val="0"/>
          <w:numId w:val="142"/>
        </w:numPr>
        <w:ind w:left="284" w:hanging="284"/>
        <w:rPr>
          <w:lang w:val="en-GB"/>
        </w:rPr>
      </w:pPr>
      <w:r w:rsidRPr="000C2B6C">
        <w:rPr>
          <w:lang w:val="en-GB"/>
        </w:rPr>
        <w:t>Management of the study group for young people in Girona called "Grup Lux", of which we attach their own report below.</w:t>
      </w:r>
    </w:p>
    <w:p w14:paraId="13484FC5" w14:textId="50F24085" w:rsidR="000C2B6C" w:rsidRDefault="0008699C" w:rsidP="000C2B6C">
      <w:pPr>
        <w:rPr>
          <w:lang w:val="en-GB"/>
        </w:rPr>
      </w:pPr>
      <w:r>
        <w:rPr>
          <w:noProof/>
          <w:lang w:val="en-GB"/>
        </w:rPr>
        <w:pict w14:anchorId="1E74C275">
          <v:shape id="_x0000_i1446" type="#_x0000_t75" style="width:108pt;height:203.75pt;visibility:visible;mso-wrap-style:square">
            <v:imagedata r:id="rId521" o:title=""/>
          </v:shape>
        </w:pict>
      </w:r>
    </w:p>
    <w:p w14:paraId="08B692B1" w14:textId="0629EA74" w:rsidR="00DB454F" w:rsidRDefault="00DB454F" w:rsidP="00F76435">
      <w:pPr>
        <w:pStyle w:val="berschrift3"/>
      </w:pPr>
      <w:r w:rsidRPr="00DB454F">
        <w:t>"Grup Lux"</w:t>
      </w:r>
    </w:p>
    <w:p w14:paraId="730BC546" w14:textId="6571BC3F" w:rsidR="006409D7" w:rsidRPr="00C64BF7" w:rsidRDefault="006409D7" w:rsidP="006409D7">
      <w:pPr>
        <w:rPr>
          <w:lang w:val="en-GB"/>
        </w:rPr>
      </w:pPr>
      <w:r w:rsidRPr="00C64BF7">
        <w:rPr>
          <w:b/>
          <w:lang w:val="en-GB"/>
        </w:rPr>
        <w:t>Contact:</w:t>
      </w:r>
      <w:r w:rsidRPr="00C64BF7">
        <w:rPr>
          <w:lang w:val="en-GB"/>
        </w:rPr>
        <w:t xml:space="preserve"> Mariona Jiménez: +34 649 42 20 09</w:t>
      </w:r>
      <w:r w:rsidR="00522306">
        <w:rPr>
          <w:lang w:val="en-GB"/>
        </w:rPr>
        <w:t xml:space="preserve"> </w:t>
      </w:r>
      <w:r w:rsidRPr="00C64BF7">
        <w:rPr>
          <w:lang w:val="en-GB"/>
        </w:rPr>
        <w:t>marionalux@comg.cat</w:t>
      </w:r>
      <w:r w:rsidR="00522306">
        <w:rPr>
          <w:lang w:val="en-GB"/>
        </w:rPr>
        <w:t xml:space="preserve"> </w:t>
      </w:r>
      <w:r w:rsidRPr="00C64BF7">
        <w:rPr>
          <w:lang w:val="en-GB"/>
        </w:rPr>
        <w:t>Girona (Spain)</w:t>
      </w:r>
    </w:p>
    <w:p w14:paraId="259C050B" w14:textId="7A44FCAD" w:rsidR="006409D7" w:rsidRPr="006409D7" w:rsidRDefault="006409D7" w:rsidP="004577B4">
      <w:pPr>
        <w:numPr>
          <w:ilvl w:val="0"/>
          <w:numId w:val="143"/>
        </w:numPr>
        <w:ind w:left="284" w:hanging="284"/>
        <w:rPr>
          <w:lang w:val="en-GB"/>
        </w:rPr>
      </w:pPr>
      <w:r w:rsidRPr="006409D7">
        <w:rPr>
          <w:lang w:val="en-GB"/>
        </w:rPr>
        <w:t>During 2023, the Lux Group has done and continues to do a very beautiful job that reaches all our day-to-day tasks</w:t>
      </w:r>
      <w:r w:rsidR="00C64BF7">
        <w:rPr>
          <w:lang w:val="en-GB"/>
        </w:rPr>
        <w:t>.</w:t>
      </w:r>
      <w:r w:rsidRPr="006409D7">
        <w:rPr>
          <w:lang w:val="en-GB"/>
        </w:rPr>
        <w:t xml:space="preserve"> The addition of Joana Pararols and Rosa Manté has been key and wonderful.</w:t>
      </w:r>
    </w:p>
    <w:p w14:paraId="6D7A3F26" w14:textId="77777777" w:rsidR="006409D7" w:rsidRPr="006409D7" w:rsidRDefault="006409D7" w:rsidP="004577B4">
      <w:pPr>
        <w:numPr>
          <w:ilvl w:val="0"/>
          <w:numId w:val="143"/>
        </w:numPr>
        <w:ind w:left="284" w:hanging="284"/>
        <w:rPr>
          <w:lang w:val="en-GB"/>
        </w:rPr>
      </w:pPr>
      <w:r w:rsidRPr="006409D7">
        <w:rPr>
          <w:lang w:val="en-GB"/>
        </w:rPr>
        <w:t>Joana reminds us every morning of the presence of I am to ask the soul for cooperation and to remember who we are. In silence. And every sunday: phrases from the Masters about I am.</w:t>
      </w:r>
    </w:p>
    <w:p w14:paraId="05D591F0" w14:textId="77777777" w:rsidR="006409D7" w:rsidRPr="006409D7" w:rsidRDefault="006409D7" w:rsidP="004577B4">
      <w:pPr>
        <w:numPr>
          <w:ilvl w:val="0"/>
          <w:numId w:val="143"/>
        </w:numPr>
        <w:ind w:left="284" w:hanging="284"/>
        <w:rPr>
          <w:lang w:val="en-GB"/>
        </w:rPr>
      </w:pPr>
      <w:r w:rsidRPr="006409D7">
        <w:rPr>
          <w:lang w:val="en-GB"/>
        </w:rPr>
        <w:t>The Rose's commitment to the visual beauty of art and color brings each full moon a drawing, a painting, geometry... of occult meditations.</w:t>
      </w:r>
    </w:p>
    <w:p w14:paraId="6D4C64D9" w14:textId="77777777" w:rsidR="006409D7" w:rsidRPr="006409D7" w:rsidRDefault="006409D7" w:rsidP="004577B4">
      <w:pPr>
        <w:numPr>
          <w:ilvl w:val="0"/>
          <w:numId w:val="143"/>
        </w:numPr>
        <w:ind w:left="284" w:hanging="284"/>
        <w:rPr>
          <w:lang w:val="en-GB"/>
        </w:rPr>
      </w:pPr>
      <w:r w:rsidRPr="006409D7">
        <w:rPr>
          <w:lang w:val="en-GB"/>
        </w:rPr>
        <w:t>Montse Falgàs provides spiritual astrology fortnightly on Wednesdays, which helps us better understand who we are.</w:t>
      </w:r>
    </w:p>
    <w:p w14:paraId="26C5CFAC" w14:textId="77777777" w:rsidR="006409D7" w:rsidRPr="006409D7" w:rsidRDefault="006409D7" w:rsidP="004577B4">
      <w:pPr>
        <w:numPr>
          <w:ilvl w:val="0"/>
          <w:numId w:val="143"/>
        </w:numPr>
        <w:ind w:left="284" w:hanging="284"/>
        <w:rPr>
          <w:lang w:val="en-GB"/>
        </w:rPr>
      </w:pPr>
      <w:r w:rsidRPr="006409D7">
        <w:rPr>
          <w:lang w:val="en-GB"/>
        </w:rPr>
        <w:t>Mariona Comas: daily comments on occult meditations. What do we have at our disposal?</w:t>
      </w:r>
    </w:p>
    <w:p w14:paraId="0DBCB043" w14:textId="27B47368" w:rsidR="006409D7" w:rsidRPr="006409D7" w:rsidRDefault="006409D7" w:rsidP="004577B4">
      <w:pPr>
        <w:numPr>
          <w:ilvl w:val="0"/>
          <w:numId w:val="143"/>
        </w:numPr>
        <w:ind w:left="284" w:hanging="284"/>
        <w:rPr>
          <w:lang w:val="en-GB"/>
        </w:rPr>
      </w:pPr>
      <w:r w:rsidRPr="006409D7">
        <w:rPr>
          <w:lang w:val="en-GB"/>
        </w:rPr>
        <w:t>Mariona Jiménez: daily comments on occult meditations from spiritual psychology and based on the teachings of Madame Blavatsky. What virtues do we have and how to use them for self-transformation? Fortnightly on Wednesdays</w:t>
      </w:r>
      <w:r w:rsidR="00883231">
        <w:rPr>
          <w:lang w:val="en-GB"/>
        </w:rPr>
        <w:t>,</w:t>
      </w:r>
      <w:r w:rsidRPr="006409D7">
        <w:rPr>
          <w:lang w:val="en-GB"/>
        </w:rPr>
        <w:t xml:space="preserve"> comments / teachings on the golden stairs, by M HPB. We are also studying the book “Espejismo – Glamour”, “El problema del mundo”, making comments and reflections on it every Friday.</w:t>
      </w:r>
    </w:p>
    <w:p w14:paraId="1AC2A55A" w14:textId="77777777" w:rsidR="006409D7" w:rsidRPr="006409D7" w:rsidRDefault="006409D7" w:rsidP="006409D7">
      <w:pPr>
        <w:rPr>
          <w:lang w:val="en-GB"/>
        </w:rPr>
      </w:pPr>
    </w:p>
    <w:p w14:paraId="384E2B36" w14:textId="77777777" w:rsidR="006409D7" w:rsidRPr="006409D7" w:rsidRDefault="006409D7" w:rsidP="006409D7">
      <w:pPr>
        <w:rPr>
          <w:lang w:val="en-GB"/>
        </w:rPr>
      </w:pPr>
      <w:r w:rsidRPr="006409D7">
        <w:rPr>
          <w:lang w:val="en-GB"/>
        </w:rPr>
        <w:t>From March 21, every Saturday we study the ruffians. Initially one per month (pending assessment and, if necessary, readjusting the rhythm).</w:t>
      </w:r>
    </w:p>
    <w:p w14:paraId="29DC9554" w14:textId="77777777" w:rsidR="006409D7" w:rsidRPr="006409D7" w:rsidRDefault="006409D7" w:rsidP="006409D7">
      <w:pPr>
        <w:rPr>
          <w:lang w:val="en-GB"/>
        </w:rPr>
      </w:pPr>
      <w:r w:rsidRPr="006409D7">
        <w:rPr>
          <w:lang w:val="en-GB"/>
        </w:rPr>
        <w:t>As students we are happy and grateful for the challenge and opportunity to work together, connect with the Master and follow the WTT's rhythm of meditations and Merry Life.</w:t>
      </w:r>
    </w:p>
    <w:p w14:paraId="7250D46D" w14:textId="0E5981C6" w:rsidR="00F91701" w:rsidRDefault="006409D7" w:rsidP="006409D7">
      <w:pPr>
        <w:rPr>
          <w:lang w:val="en-GB"/>
        </w:rPr>
      </w:pPr>
      <w:r w:rsidRPr="006409D7">
        <w:rPr>
          <w:lang w:val="en-GB"/>
        </w:rPr>
        <w:t>Namaskaram Master!</w:t>
      </w:r>
    </w:p>
    <w:p w14:paraId="2FD5E5CD" w14:textId="351A9724" w:rsidR="00EF4141" w:rsidRPr="001F5C8D" w:rsidRDefault="0008699C" w:rsidP="00AE178E">
      <w:r>
        <w:rPr>
          <w:noProof/>
          <w:lang w:val="en-GB"/>
        </w:rPr>
        <w:pict w14:anchorId="085889F3">
          <v:shape id="_x0000_i1447" type="#_x0000_t75" style="width:182.7pt;height:135.15pt;visibility:visible;mso-wrap-style:square">
            <v:imagedata r:id="rId522" o:title=""/>
          </v:shape>
        </w:pict>
      </w:r>
    </w:p>
    <w:p w14:paraId="3BDDC7E2" w14:textId="77777777" w:rsidR="006F2A9F" w:rsidRPr="00DD7D6C" w:rsidRDefault="006F2A9F" w:rsidP="00F76435">
      <w:pPr>
        <w:pStyle w:val="berschrift3"/>
      </w:pPr>
      <w:r w:rsidRPr="00DD7D6C">
        <w:lastRenderedPageBreak/>
        <w:t>Actividades</w:t>
      </w:r>
    </w:p>
    <w:p w14:paraId="5BA6ED6B" w14:textId="77777777" w:rsidR="00E75F09" w:rsidRPr="00E75F09" w:rsidRDefault="00E75F09" w:rsidP="004577B4">
      <w:pPr>
        <w:numPr>
          <w:ilvl w:val="0"/>
          <w:numId w:val="144"/>
        </w:numPr>
        <w:ind w:left="284" w:hanging="284"/>
        <w:rPr>
          <w:lang w:val="es-ES"/>
        </w:rPr>
      </w:pPr>
      <w:r w:rsidRPr="00E75F09">
        <w:rPr>
          <w:lang w:val="es-ES"/>
        </w:rPr>
        <w:t>Por Zoom a través de una conexión individual con el canal virtual del WTT España o el Global:</w:t>
      </w:r>
    </w:p>
    <w:p w14:paraId="2DEF0899" w14:textId="77777777" w:rsidR="00E75F09" w:rsidRPr="00E75F09" w:rsidRDefault="00E75F09" w:rsidP="004577B4">
      <w:pPr>
        <w:numPr>
          <w:ilvl w:val="0"/>
          <w:numId w:val="144"/>
        </w:numPr>
        <w:ind w:left="284" w:hanging="284"/>
        <w:rPr>
          <w:lang w:val="es-ES"/>
        </w:rPr>
      </w:pPr>
      <w:r w:rsidRPr="00E75F09">
        <w:rPr>
          <w:lang w:val="es-ES"/>
        </w:rPr>
        <w:t>Participación en las meditaciones diarias, las de Luna nueva, Luna llena, Meditación Dhanishtha.</w:t>
      </w:r>
    </w:p>
    <w:p w14:paraId="4629B08C" w14:textId="77777777" w:rsidR="00E75F09" w:rsidRPr="00E75F09" w:rsidRDefault="00E75F09" w:rsidP="004577B4">
      <w:pPr>
        <w:numPr>
          <w:ilvl w:val="0"/>
          <w:numId w:val="144"/>
        </w:numPr>
        <w:ind w:left="284" w:hanging="284"/>
        <w:rPr>
          <w:lang w:val="es-ES"/>
        </w:rPr>
      </w:pPr>
      <w:r w:rsidRPr="00E75F09">
        <w:rPr>
          <w:lang w:val="es-ES"/>
        </w:rPr>
        <w:t>Participación en las principales celebraciones que durante el año celebra el WTT-Global.</w:t>
      </w:r>
    </w:p>
    <w:p w14:paraId="4866B1F7" w14:textId="77777777" w:rsidR="00E75F09" w:rsidRPr="00E75F09" w:rsidRDefault="00E75F09" w:rsidP="004577B4">
      <w:pPr>
        <w:numPr>
          <w:ilvl w:val="0"/>
          <w:numId w:val="144"/>
        </w:numPr>
        <w:ind w:left="284" w:hanging="284"/>
        <w:rPr>
          <w:lang w:val="es-ES"/>
        </w:rPr>
      </w:pPr>
      <w:r w:rsidRPr="00E75F09">
        <w:rPr>
          <w:lang w:val="es-ES"/>
        </w:rPr>
        <w:t>Participación en las plegarias de sanación WHHO los jueves y domingos.</w:t>
      </w:r>
    </w:p>
    <w:p w14:paraId="0739E85A" w14:textId="26C63908" w:rsidR="004A463B" w:rsidRDefault="00E75F09" w:rsidP="004577B4">
      <w:pPr>
        <w:numPr>
          <w:ilvl w:val="0"/>
          <w:numId w:val="144"/>
        </w:numPr>
        <w:ind w:left="284" w:hanging="284"/>
        <w:rPr>
          <w:lang w:val="es-ES"/>
        </w:rPr>
      </w:pPr>
      <w:r w:rsidRPr="00E75F09">
        <w:rPr>
          <w:lang w:val="es-ES"/>
        </w:rPr>
        <w:t>Organización de una de las actividades virtuales dirigida a todo el grupo español: la lectura semanal de la biografía de Srīpāda Srīvallabha, Avatar de Dattatreya el Señor.</w:t>
      </w:r>
    </w:p>
    <w:p w14:paraId="02F4B22F" w14:textId="77777777" w:rsidR="00955035" w:rsidRPr="004A463B" w:rsidRDefault="00955035" w:rsidP="004A463B">
      <w:pPr>
        <w:rPr>
          <w:lang w:val="es-ES"/>
        </w:rPr>
      </w:pPr>
    </w:p>
    <w:p w14:paraId="5A4DEEFA" w14:textId="77777777" w:rsidR="004A463B" w:rsidRPr="0090631B" w:rsidRDefault="004A463B" w:rsidP="00F76435">
      <w:pPr>
        <w:pStyle w:val="berschrift3"/>
      </w:pPr>
      <w:r w:rsidRPr="0090631B">
        <w:t>Presenciales:</w:t>
      </w:r>
    </w:p>
    <w:p w14:paraId="74BFB3ED" w14:textId="77777777" w:rsidR="00661886" w:rsidRPr="00661886" w:rsidRDefault="00661886" w:rsidP="004577B4">
      <w:pPr>
        <w:numPr>
          <w:ilvl w:val="0"/>
          <w:numId w:val="145"/>
        </w:numPr>
        <w:ind w:left="284" w:hanging="284"/>
        <w:rPr>
          <w:lang w:val="es-ES"/>
        </w:rPr>
      </w:pPr>
      <w:r w:rsidRPr="00661886">
        <w:rPr>
          <w:lang w:val="es-ES"/>
        </w:rPr>
        <w:t>Algunas meditaciones y encuentros de grupo en una casa particular.</w:t>
      </w:r>
    </w:p>
    <w:p w14:paraId="79668228" w14:textId="77777777" w:rsidR="00661886" w:rsidRPr="00661886" w:rsidRDefault="00661886" w:rsidP="004577B4">
      <w:pPr>
        <w:numPr>
          <w:ilvl w:val="0"/>
          <w:numId w:val="145"/>
        </w:numPr>
        <w:ind w:left="284" w:hanging="284"/>
        <w:rPr>
          <w:lang w:val="es-ES"/>
        </w:rPr>
      </w:pPr>
      <w:r w:rsidRPr="00661886">
        <w:rPr>
          <w:lang w:val="es-ES"/>
        </w:rPr>
        <w:t>Coordinación, traducción de algunos artículos y corrección lingüística de la publicación mensual de la versión española de la Circular de Vaisakh.</w:t>
      </w:r>
    </w:p>
    <w:p w14:paraId="6C9C2A7F" w14:textId="77777777" w:rsidR="00661886" w:rsidRPr="00661886" w:rsidRDefault="00661886" w:rsidP="004577B4">
      <w:pPr>
        <w:numPr>
          <w:ilvl w:val="0"/>
          <w:numId w:val="145"/>
        </w:numPr>
        <w:ind w:left="284" w:hanging="284"/>
        <w:rPr>
          <w:lang w:val="es-ES"/>
        </w:rPr>
      </w:pPr>
      <w:r w:rsidRPr="00661886">
        <w:rPr>
          <w:lang w:val="es-ES"/>
        </w:rPr>
        <w:t xml:space="preserve">Clases de astrología básica un domingo al mes. </w:t>
      </w:r>
    </w:p>
    <w:p w14:paraId="3E172E9E" w14:textId="77777777" w:rsidR="00661886" w:rsidRPr="00661886" w:rsidRDefault="00661886" w:rsidP="004577B4">
      <w:pPr>
        <w:numPr>
          <w:ilvl w:val="0"/>
          <w:numId w:val="145"/>
        </w:numPr>
        <w:ind w:left="284" w:hanging="284"/>
        <w:rPr>
          <w:lang w:val="es-ES"/>
        </w:rPr>
      </w:pPr>
      <w:r w:rsidRPr="00661886">
        <w:rPr>
          <w:lang w:val="es-ES"/>
        </w:rPr>
        <w:t>Colaboración con el grupo de whatsapp de Sabiduría &amp; Astrologia WTT.</w:t>
      </w:r>
    </w:p>
    <w:p w14:paraId="1A642D35" w14:textId="77777777" w:rsidR="00661886" w:rsidRPr="00661886" w:rsidRDefault="00661886" w:rsidP="004577B4">
      <w:pPr>
        <w:numPr>
          <w:ilvl w:val="0"/>
          <w:numId w:val="145"/>
        </w:numPr>
        <w:ind w:left="284" w:hanging="284"/>
        <w:rPr>
          <w:lang w:val="es-ES"/>
        </w:rPr>
      </w:pPr>
      <w:r w:rsidRPr="00661886">
        <w:rPr>
          <w:lang w:val="es-ES"/>
        </w:rPr>
        <w:t xml:space="preserve">Transcripción de conferencias del Maestro KPK. </w:t>
      </w:r>
    </w:p>
    <w:p w14:paraId="1026FA83" w14:textId="77777777" w:rsidR="00661886" w:rsidRPr="00661886" w:rsidRDefault="00661886" w:rsidP="004577B4">
      <w:pPr>
        <w:numPr>
          <w:ilvl w:val="0"/>
          <w:numId w:val="145"/>
        </w:numPr>
        <w:ind w:left="284" w:hanging="284"/>
        <w:rPr>
          <w:lang w:val="es-ES"/>
        </w:rPr>
      </w:pPr>
      <w:r w:rsidRPr="00661886">
        <w:rPr>
          <w:lang w:val="es-ES"/>
        </w:rPr>
        <w:t>Voluntariado con personas que se encuentran en enfermedad crónica avanzada y en estado de final de vida.</w:t>
      </w:r>
    </w:p>
    <w:p w14:paraId="0D23176E" w14:textId="62A5B7F9" w:rsidR="006F2A9F" w:rsidRDefault="00661886" w:rsidP="004577B4">
      <w:pPr>
        <w:numPr>
          <w:ilvl w:val="0"/>
          <w:numId w:val="145"/>
        </w:numPr>
        <w:ind w:left="284" w:hanging="284"/>
        <w:rPr>
          <w:lang w:val="es-ES"/>
        </w:rPr>
      </w:pPr>
      <w:r w:rsidRPr="00661886">
        <w:rPr>
          <w:lang w:val="es-ES"/>
        </w:rPr>
        <w:t>Dirección del grupo de estudio de gente joven de Girona llamado “Grup Lux”, del cual adjuntamos seguidamente su informe propio</w:t>
      </w:r>
      <w:r>
        <w:rPr>
          <w:lang w:val="es-ES"/>
        </w:rPr>
        <w:t>.</w:t>
      </w:r>
    </w:p>
    <w:p w14:paraId="32D0B240" w14:textId="77777777" w:rsidR="00441573" w:rsidRDefault="00441573" w:rsidP="00661886">
      <w:pPr>
        <w:rPr>
          <w:lang w:val="es-ES"/>
        </w:rPr>
      </w:pPr>
    </w:p>
    <w:p w14:paraId="1A446FDF" w14:textId="25F493A4" w:rsidR="00661886" w:rsidRDefault="00661886" w:rsidP="00F76435">
      <w:pPr>
        <w:pStyle w:val="berschrift3"/>
      </w:pPr>
      <w:r>
        <w:t>Grupo “Lux”</w:t>
      </w:r>
    </w:p>
    <w:p w14:paraId="272FDA0C" w14:textId="26CB8769" w:rsidR="00441573" w:rsidRPr="00441573" w:rsidRDefault="00441573" w:rsidP="00441573">
      <w:pPr>
        <w:rPr>
          <w:lang w:val="es-ES"/>
        </w:rPr>
      </w:pPr>
      <w:r w:rsidRPr="00577E0C">
        <w:rPr>
          <w:b/>
          <w:bCs/>
          <w:lang w:val="es-ES"/>
        </w:rPr>
        <w:t>Contacto:</w:t>
      </w:r>
      <w:r>
        <w:rPr>
          <w:lang w:val="es-ES"/>
        </w:rPr>
        <w:t xml:space="preserve"> </w:t>
      </w:r>
      <w:r w:rsidRPr="00441573">
        <w:rPr>
          <w:lang w:val="es-ES"/>
        </w:rPr>
        <w:t>Mariona Jiménez: +34 649 42 20 09</w:t>
      </w:r>
      <w:r w:rsidR="00522306">
        <w:rPr>
          <w:lang w:val="es-ES"/>
        </w:rPr>
        <w:t xml:space="preserve"> </w:t>
      </w:r>
      <w:r w:rsidRPr="00441573">
        <w:rPr>
          <w:lang w:val="es-ES"/>
        </w:rPr>
        <w:t>marionalux@comg.cat Girona (Spain)</w:t>
      </w:r>
    </w:p>
    <w:p w14:paraId="71CCB581" w14:textId="77777777" w:rsidR="00441573" w:rsidRPr="00441573" w:rsidRDefault="00441573" w:rsidP="004577B4">
      <w:pPr>
        <w:numPr>
          <w:ilvl w:val="0"/>
          <w:numId w:val="146"/>
        </w:numPr>
        <w:ind w:left="284" w:hanging="284"/>
        <w:rPr>
          <w:lang w:val="es-ES"/>
        </w:rPr>
      </w:pPr>
      <w:r w:rsidRPr="00441573">
        <w:rPr>
          <w:lang w:val="es-ES"/>
        </w:rPr>
        <w:t xml:space="preserve">Durante el pasado 2023 el Grup Lux hemos hecho y continuamos haciendo un trabajo muy bonito que llega a todas nuestras tareas del día a día. La incorporación de Joana Pararols y Rosa Manté ha sido clave y maravillosa. </w:t>
      </w:r>
    </w:p>
    <w:p w14:paraId="555C0A13" w14:textId="77777777" w:rsidR="00441573" w:rsidRPr="00441573" w:rsidRDefault="00441573" w:rsidP="004577B4">
      <w:pPr>
        <w:numPr>
          <w:ilvl w:val="0"/>
          <w:numId w:val="146"/>
        </w:numPr>
        <w:ind w:left="284" w:hanging="284"/>
        <w:rPr>
          <w:lang w:val="es-ES"/>
        </w:rPr>
      </w:pPr>
      <w:r w:rsidRPr="00441573">
        <w:rPr>
          <w:lang w:val="es-ES"/>
        </w:rPr>
        <w:t>Joana nos recuerda cada mañana la presencia de I am para pedir cooperación al alma y recordar quiénes somos. En silencio. Y cada domingo: frases de los Maestros sobre I am.</w:t>
      </w:r>
    </w:p>
    <w:p w14:paraId="46FB709D" w14:textId="77777777" w:rsidR="00441573" w:rsidRPr="00441573" w:rsidRDefault="00441573" w:rsidP="004577B4">
      <w:pPr>
        <w:numPr>
          <w:ilvl w:val="0"/>
          <w:numId w:val="146"/>
        </w:numPr>
        <w:ind w:left="284" w:hanging="284"/>
        <w:rPr>
          <w:lang w:val="es-ES"/>
        </w:rPr>
      </w:pPr>
      <w:r w:rsidRPr="00441573">
        <w:rPr>
          <w:lang w:val="es-ES"/>
        </w:rPr>
        <w:t xml:space="preserve">El compromiso de Rosa con la belleza visual del arte y el color aporta cada luna llena un dibujo, </w:t>
      </w:r>
      <w:r w:rsidRPr="00441573">
        <w:rPr>
          <w:lang w:val="es-ES"/>
        </w:rPr>
        <w:t xml:space="preserve">una pintura, geometría… de las meditaciones ocultistas. </w:t>
      </w:r>
    </w:p>
    <w:p w14:paraId="371C1E96" w14:textId="77777777" w:rsidR="00441573" w:rsidRPr="00441573" w:rsidRDefault="00441573" w:rsidP="004577B4">
      <w:pPr>
        <w:numPr>
          <w:ilvl w:val="0"/>
          <w:numId w:val="146"/>
        </w:numPr>
        <w:ind w:left="284" w:hanging="284"/>
        <w:rPr>
          <w:lang w:val="es-ES"/>
        </w:rPr>
      </w:pPr>
      <w:r w:rsidRPr="00441573">
        <w:rPr>
          <w:lang w:val="es-ES"/>
        </w:rPr>
        <w:t>Montse Falgàs aporta quincenalmente los miércoles astrología espiritual, que nos ayuda a comprender mejor quiénes somos.</w:t>
      </w:r>
    </w:p>
    <w:p w14:paraId="4CCE3B61" w14:textId="77777777" w:rsidR="00441573" w:rsidRPr="00441573" w:rsidRDefault="00441573" w:rsidP="004577B4">
      <w:pPr>
        <w:numPr>
          <w:ilvl w:val="0"/>
          <w:numId w:val="146"/>
        </w:numPr>
        <w:ind w:left="284" w:hanging="284"/>
        <w:rPr>
          <w:lang w:val="es-ES"/>
        </w:rPr>
      </w:pPr>
      <w:r w:rsidRPr="00441573">
        <w:rPr>
          <w:lang w:val="es-ES"/>
        </w:rPr>
        <w:t>Mariona Comas: comentarios diarios sobre las meditaciones ocultistas. Qué tenemos a nuestra disposición?</w:t>
      </w:r>
    </w:p>
    <w:p w14:paraId="1EC8DEBE" w14:textId="77777777" w:rsidR="00441573" w:rsidRPr="00441573" w:rsidRDefault="00441573" w:rsidP="004577B4">
      <w:pPr>
        <w:numPr>
          <w:ilvl w:val="0"/>
          <w:numId w:val="146"/>
        </w:numPr>
        <w:ind w:left="284" w:hanging="284"/>
        <w:rPr>
          <w:lang w:val="es-ES"/>
        </w:rPr>
      </w:pPr>
      <w:r w:rsidRPr="00441573">
        <w:rPr>
          <w:lang w:val="es-ES"/>
        </w:rPr>
        <w:t>Mariona Jiménez: comentarios diarios sobre las meditaciones ocultistas desde la psicología espiritual y basadas en las enseñanzas de Madame Blavatsky. ¿Qué virtudes tenemos y cómo usarlas para la autotransformación? Quincenalmente los miércoles comentarios / enseñanzas sobre la escalera de oro, de M HPB. También estamos estudiando el libro “Espejismo – Glamour”, “El problema del mundo”, realizando comentarios y reflexiones al respecto cada viernes.</w:t>
      </w:r>
    </w:p>
    <w:p w14:paraId="08EC5F77" w14:textId="77777777" w:rsidR="004275DA" w:rsidRDefault="004275DA" w:rsidP="00441573">
      <w:pPr>
        <w:rPr>
          <w:lang w:val="es-ES"/>
        </w:rPr>
      </w:pPr>
    </w:p>
    <w:p w14:paraId="1B15E515" w14:textId="3128E52B" w:rsidR="00441573" w:rsidRPr="00441573" w:rsidRDefault="00441573" w:rsidP="00441573">
      <w:pPr>
        <w:rPr>
          <w:lang w:val="es-ES"/>
        </w:rPr>
      </w:pPr>
      <w:r w:rsidRPr="00441573">
        <w:rPr>
          <w:lang w:val="es-ES"/>
        </w:rPr>
        <w:t>A partir del 21 de marzo, cada sábado estudiaremos los rufianes. De entrada, uno al mes (pendiente de valorar y, si fuese el caso, reajustar el ritmo).</w:t>
      </w:r>
    </w:p>
    <w:p w14:paraId="32022A1A" w14:textId="77777777" w:rsidR="00441573" w:rsidRPr="00441573" w:rsidRDefault="00441573" w:rsidP="00441573">
      <w:pPr>
        <w:rPr>
          <w:lang w:val="es-ES"/>
        </w:rPr>
      </w:pPr>
      <w:r w:rsidRPr="00441573">
        <w:rPr>
          <w:lang w:val="es-ES"/>
        </w:rPr>
        <w:t>Como estudiantes estamos felices y agradecidos del reto y oportunidad de trabajar juntos, conectarnos con el Maestro y seguir el ritmo de meditaciones y Merry Life de la WTT.</w:t>
      </w:r>
    </w:p>
    <w:p w14:paraId="075CA74D" w14:textId="1815E843" w:rsidR="00661886" w:rsidRDefault="00441573" w:rsidP="00441573">
      <w:pPr>
        <w:rPr>
          <w:lang w:val="es-ES"/>
        </w:rPr>
      </w:pPr>
      <w:r w:rsidRPr="00441573">
        <w:rPr>
          <w:lang w:val="es-ES"/>
        </w:rPr>
        <w:t>¡Namaskaram Master!</w:t>
      </w:r>
    </w:p>
    <w:p w14:paraId="4B24ED05" w14:textId="77777777" w:rsidR="00661886" w:rsidRPr="004D20F6" w:rsidRDefault="00661886" w:rsidP="00661886">
      <w:pPr>
        <w:rPr>
          <w:lang w:val="es-ES"/>
        </w:rPr>
      </w:pPr>
    </w:p>
    <w:p w14:paraId="16469B26" w14:textId="62E86134" w:rsidR="006F2A9F" w:rsidRPr="004D20F6" w:rsidRDefault="0008699C" w:rsidP="00AE178E">
      <w:pPr>
        <w:rPr>
          <w:lang w:val="es-ES"/>
        </w:rPr>
        <w:sectPr w:rsidR="006F2A9F" w:rsidRPr="004D20F6" w:rsidSect="006D2BFB">
          <w:footnotePr>
            <w:pos w:val="beneathText"/>
          </w:footnotePr>
          <w:type w:val="continuous"/>
          <w:pgSz w:w="11905" w:h="16837" w:code="9"/>
          <w:pgMar w:top="851" w:right="851" w:bottom="964" w:left="851" w:header="851" w:footer="709" w:gutter="0"/>
          <w:cols w:num="2" w:space="397"/>
          <w:docGrid w:linePitch="360"/>
        </w:sectPr>
      </w:pPr>
      <w:r>
        <w:rPr>
          <w:noProof/>
          <w:lang w:val="es-ES"/>
        </w:rPr>
        <w:pict w14:anchorId="05187804">
          <v:shape id="_x0000_i1448" type="#_x0000_t75" style="width:241.15pt;height:190.85pt;visibility:visible;mso-wrap-style:square">
            <v:imagedata r:id="rId523" o:title=""/>
          </v:shape>
        </w:pict>
      </w:r>
    </w:p>
    <w:p w14:paraId="33D40BEE" w14:textId="77777777" w:rsidR="002E1756" w:rsidRDefault="002E1756" w:rsidP="00AE178E">
      <w:pPr>
        <w:pStyle w:val="Kopfzeile"/>
        <w:rPr>
          <w:lang w:val="es-ES"/>
        </w:rPr>
      </w:pPr>
    </w:p>
    <w:p w14:paraId="368D32E3" w14:textId="53086BB2" w:rsidR="00E538B3" w:rsidRDefault="00E538B3" w:rsidP="00AE178E">
      <w:pPr>
        <w:pStyle w:val="Kopfzeile"/>
        <w:rPr>
          <w:lang w:val="es-ES"/>
        </w:rPr>
      </w:pPr>
    </w:p>
    <w:p w14:paraId="520B4DAB" w14:textId="5228DBA3" w:rsidR="003F47FA" w:rsidRPr="001F5C8D" w:rsidRDefault="00CD7A14" w:rsidP="00AE178E">
      <w:pPr>
        <w:pStyle w:val="Kopfzeile"/>
        <w:rPr>
          <w:lang w:val="en-US"/>
        </w:rPr>
      </w:pPr>
      <w:r w:rsidRPr="005062E8">
        <w:rPr>
          <w:color w:val="FE730D"/>
          <w:u w:color="FE730D"/>
          <w:lang w:val="pt-PT"/>
        </w:rPr>
        <w:t>_________________________________________________________________________________________________</w:t>
      </w:r>
    </w:p>
    <w:p w14:paraId="16AF77E9" w14:textId="7EF6C592" w:rsidR="003F47FA" w:rsidRPr="004D20F6" w:rsidRDefault="0008699C" w:rsidP="00AE178E">
      <w:pPr>
        <w:rPr>
          <w:lang w:val="en-CA"/>
        </w:rPr>
      </w:pPr>
      <w:r>
        <w:rPr>
          <w:noProof/>
        </w:rPr>
        <w:pict w14:anchorId="664F4C70">
          <v:shape id="_x0000_s8726" type="#_x0000_t75" style="position:absolute;left:0;text-align:left;margin-left:394.75pt;margin-top:7.1pt;width:108.45pt;height:84.4pt;z-index:-251656192;visibility:visible;mso-wrap-style:square;mso-position-horizontal-relative:text;mso-position-vertical-relative:text;mso-width-relative:page;mso-height-relative:page" wrapcoords="-115 0 -115 21453 21600 21453 21600 0 -115 0">
            <v:imagedata r:id="rId524" o:title=""/>
            <w10:wrap type="through"/>
          </v:shape>
        </w:pict>
      </w:r>
    </w:p>
    <w:p w14:paraId="6497D080" w14:textId="4EAD9B8E" w:rsidR="003F47FA" w:rsidRPr="001F5C8D" w:rsidRDefault="003F47FA" w:rsidP="006B5647">
      <w:pPr>
        <w:pStyle w:val="berschrift2"/>
      </w:pPr>
      <w:r w:rsidRPr="001F5C8D">
        <w:t xml:space="preserve">SPAIN </w:t>
      </w:r>
    </w:p>
    <w:p w14:paraId="2F26BACF" w14:textId="72CB5E8A" w:rsidR="003F47FA" w:rsidRPr="001F5C8D" w:rsidRDefault="003F47FA" w:rsidP="00AE178E">
      <w:pPr>
        <w:rPr>
          <w:b/>
          <w:color w:val="FE730D"/>
          <w:lang w:val="en-US"/>
        </w:rPr>
      </w:pPr>
      <w:r w:rsidRPr="001F5C8D">
        <w:rPr>
          <w:b/>
          <w:color w:val="FE730D"/>
          <w:lang w:val="en-US"/>
        </w:rPr>
        <w:t xml:space="preserve">Name of the group: </w:t>
      </w:r>
      <w:r w:rsidR="0055464F" w:rsidRPr="004D20F6">
        <w:rPr>
          <w:lang w:val="en-US"/>
        </w:rPr>
        <w:t xml:space="preserve">WTT </w:t>
      </w:r>
      <w:r w:rsidR="00C75AD5">
        <w:rPr>
          <w:lang w:val="en-US"/>
        </w:rPr>
        <w:t>Lotus Blanc</w:t>
      </w:r>
    </w:p>
    <w:p w14:paraId="7BD957C9" w14:textId="318A2B6F" w:rsidR="003F47FA" w:rsidRPr="004D20F6" w:rsidRDefault="003F47FA" w:rsidP="00AE178E">
      <w:pPr>
        <w:rPr>
          <w:lang w:val="en-US"/>
        </w:rPr>
      </w:pPr>
      <w:r w:rsidRPr="001F5C8D">
        <w:rPr>
          <w:b/>
          <w:color w:val="FE730D"/>
          <w:lang w:val="pt-BR"/>
        </w:rPr>
        <w:t>Contact:</w:t>
      </w:r>
      <w:r w:rsidRPr="004D20F6">
        <w:rPr>
          <w:lang w:val="pt-BR"/>
        </w:rPr>
        <w:t xml:space="preserve"> </w:t>
      </w:r>
      <w:r w:rsidRPr="004D20F6">
        <w:rPr>
          <w:lang w:val="en-US"/>
        </w:rPr>
        <w:t>Bel Ferrer Juan</w:t>
      </w:r>
    </w:p>
    <w:p w14:paraId="5C09A9E3" w14:textId="77777777" w:rsidR="003F47FA" w:rsidRPr="004D20F6" w:rsidRDefault="003F47FA" w:rsidP="00AE178E">
      <w:pPr>
        <w:rPr>
          <w:lang w:val="en-US"/>
        </w:rPr>
      </w:pPr>
      <w:r w:rsidRPr="001F5C8D">
        <w:rPr>
          <w:b/>
          <w:color w:val="FE730D"/>
          <w:lang w:val="it-IT"/>
        </w:rPr>
        <w:t>Address:</w:t>
      </w:r>
      <w:r w:rsidRPr="004D20F6">
        <w:rPr>
          <w:lang w:val="it-IT"/>
        </w:rPr>
        <w:t xml:space="preserve"> </w:t>
      </w:r>
      <w:r w:rsidRPr="004D20F6">
        <w:rPr>
          <w:lang w:val="en-US"/>
        </w:rPr>
        <w:t>E-Mallorca</w:t>
      </w:r>
    </w:p>
    <w:p w14:paraId="79C74AA5" w14:textId="77777777" w:rsidR="003F47FA" w:rsidRPr="004D20F6" w:rsidRDefault="003F47FA" w:rsidP="00AE178E">
      <w:pPr>
        <w:pStyle w:val="Kopfzeile"/>
        <w:rPr>
          <w:rFonts w:cs="Times New Roman"/>
          <w:lang w:val="fr-CH"/>
        </w:rPr>
      </w:pPr>
      <w:r w:rsidRPr="001F5C8D">
        <w:rPr>
          <w:b/>
          <w:color w:val="FE730D"/>
          <w:lang w:val="fr-CH"/>
        </w:rPr>
        <w:t>Phone:</w:t>
      </w:r>
      <w:r w:rsidR="00072A04" w:rsidRPr="004D20F6">
        <w:rPr>
          <w:lang w:val="fr-CH"/>
        </w:rPr>
        <w:t xml:space="preserve"> +</w:t>
      </w:r>
      <w:r w:rsidRPr="004D20F6">
        <w:rPr>
          <w:lang w:val="fr-CH"/>
        </w:rPr>
        <w:t xml:space="preserve">34 639644766 </w:t>
      </w:r>
      <w:r w:rsidRPr="001F5C8D">
        <w:rPr>
          <w:rStyle w:val="Fett"/>
          <w:bCs w:val="0"/>
          <w:color w:val="FE730D"/>
          <w:sz w:val="24"/>
          <w:szCs w:val="24"/>
          <w:lang w:val="fr-CH"/>
        </w:rPr>
        <w:t xml:space="preserve">E-Mail: </w:t>
      </w:r>
      <w:r w:rsidR="0055464F" w:rsidRPr="004D20F6">
        <w:rPr>
          <w:rFonts w:cs="Times New Roman"/>
          <w:lang w:val="fr-CH"/>
        </w:rPr>
        <w:t>nestinaria@hotmail.com</w:t>
      </w:r>
    </w:p>
    <w:p w14:paraId="041F8468" w14:textId="77777777" w:rsidR="003F47FA" w:rsidRPr="001F5C8D" w:rsidRDefault="003F47FA" w:rsidP="00AE178E">
      <w:pPr>
        <w:pStyle w:val="Kopfzeile"/>
        <w:rPr>
          <w:lang w:val="nl-NL"/>
        </w:rPr>
      </w:pPr>
    </w:p>
    <w:p w14:paraId="48273012" w14:textId="130BB00F" w:rsidR="003F47FA" w:rsidRPr="001F5C8D" w:rsidRDefault="00CD7A14" w:rsidP="00AE178E">
      <w:pPr>
        <w:pStyle w:val="Kopfzeile"/>
        <w:rPr>
          <w:lang w:val="en-US"/>
        </w:rPr>
      </w:pPr>
      <w:r w:rsidRPr="005062E8">
        <w:rPr>
          <w:color w:val="FE730D"/>
          <w:u w:color="FE730D"/>
          <w:lang w:val="pt-PT"/>
        </w:rPr>
        <w:t>_________________________________________________________________________________________________</w:t>
      </w:r>
    </w:p>
    <w:p w14:paraId="226BF569" w14:textId="77777777" w:rsidR="003F47FA" w:rsidRPr="001F5C8D" w:rsidRDefault="003F47FA" w:rsidP="00AE178E">
      <w:pPr>
        <w:rPr>
          <w:lang w:val="en-US"/>
        </w:rPr>
      </w:pPr>
    </w:p>
    <w:p w14:paraId="22B292F1" w14:textId="77777777" w:rsidR="003F47FA" w:rsidRPr="001F5C8D" w:rsidRDefault="003F47FA" w:rsidP="00AE178E">
      <w:pPr>
        <w:rPr>
          <w:lang w:val="en-US"/>
        </w:rPr>
        <w:sectPr w:rsidR="003F47FA" w:rsidRPr="001F5C8D" w:rsidSect="006D2BFB">
          <w:footnotePr>
            <w:pos w:val="beneathText"/>
          </w:footnotePr>
          <w:type w:val="continuous"/>
          <w:pgSz w:w="11905" w:h="16837" w:code="9"/>
          <w:pgMar w:top="851" w:right="851" w:bottom="964" w:left="851" w:header="851" w:footer="709" w:gutter="0"/>
          <w:cols w:space="720"/>
          <w:docGrid w:linePitch="360"/>
        </w:sectPr>
      </w:pPr>
    </w:p>
    <w:p w14:paraId="37BBDA34" w14:textId="77777777" w:rsidR="003F47FA" w:rsidRPr="00DD7D6C" w:rsidRDefault="003F47FA" w:rsidP="00F76435">
      <w:pPr>
        <w:pStyle w:val="berschrift3"/>
      </w:pPr>
      <w:r w:rsidRPr="00DD7D6C">
        <w:t>Activities</w:t>
      </w:r>
    </w:p>
    <w:p w14:paraId="3CAECEA3" w14:textId="5218367D" w:rsidR="00000C7E" w:rsidRDefault="00637407" w:rsidP="00AE178E">
      <w:pPr>
        <w:rPr>
          <w:lang w:val="en-GB"/>
        </w:rPr>
      </w:pPr>
      <w:r w:rsidRPr="00637407">
        <w:rPr>
          <w:lang w:val="en-GB"/>
        </w:rPr>
        <w:t xml:space="preserve">We are trying to create a forest in 25 years that nature creates in 200 years. We have started planting </w:t>
      </w:r>
      <w:r w:rsidRPr="00637407">
        <w:rPr>
          <w:lang w:val="en-GB"/>
        </w:rPr>
        <w:t>180 new carob trees and hundreds of saplings. It will be a worthy offering to the Master and Kumari.</w:t>
      </w:r>
    </w:p>
    <w:p w14:paraId="56146A01" w14:textId="18AA33AE" w:rsidR="006F79A3" w:rsidRPr="00BF53B9" w:rsidRDefault="006F79A3" w:rsidP="00AE178E">
      <w:pPr>
        <w:rPr>
          <w:lang w:val="en-GB"/>
        </w:rPr>
      </w:pPr>
    </w:p>
    <w:p w14:paraId="193A2393" w14:textId="77777777" w:rsidR="00133921" w:rsidRPr="001767D9" w:rsidRDefault="00133921" w:rsidP="00F76435">
      <w:pPr>
        <w:pStyle w:val="berschrift3"/>
      </w:pPr>
      <w:r w:rsidRPr="001767D9">
        <w:lastRenderedPageBreak/>
        <w:t>Actividades</w:t>
      </w:r>
    </w:p>
    <w:p w14:paraId="4DC6BFC5" w14:textId="0C26B594" w:rsidR="005E66ED" w:rsidRDefault="00AC3D36" w:rsidP="00AE178E">
      <w:pPr>
        <w:rPr>
          <w:lang w:val="es-AR"/>
        </w:rPr>
      </w:pPr>
      <w:r w:rsidRPr="00AC3D36">
        <w:rPr>
          <w:lang w:val="es-AR"/>
        </w:rPr>
        <w:t xml:space="preserve">Intentamos crear en 25 años un bosque que la naturaleza crea en 200 años. Empezaremos plantando </w:t>
      </w:r>
      <w:r w:rsidRPr="00AC3D36">
        <w:rPr>
          <w:lang w:val="es-AR"/>
        </w:rPr>
        <w:t>180 algarrobos nuevos y cientos de árboles jóvenes. Será una ofrenda digna al Maestro y a Kumari.</w:t>
      </w:r>
    </w:p>
    <w:p w14:paraId="4D6FDEF4" w14:textId="77777777" w:rsidR="002E1756" w:rsidRPr="002E1756" w:rsidRDefault="002E1756" w:rsidP="00AE178E">
      <w:pPr>
        <w:rPr>
          <w:sz w:val="8"/>
          <w:szCs w:val="10"/>
          <w:lang w:val="es-AR"/>
        </w:rPr>
      </w:pPr>
    </w:p>
    <w:p w14:paraId="33C75131" w14:textId="77777777" w:rsidR="009644D7" w:rsidRPr="00DE4D9D" w:rsidRDefault="009644D7" w:rsidP="00AE178E">
      <w:pPr>
        <w:rPr>
          <w:sz w:val="10"/>
          <w:szCs w:val="12"/>
          <w:lang w:val="es-AR"/>
        </w:rPr>
      </w:pPr>
    </w:p>
    <w:p w14:paraId="7067DFEC" w14:textId="77777777" w:rsidR="00EE10E0" w:rsidRPr="00DE4D9D" w:rsidRDefault="00EE10E0" w:rsidP="00AE178E">
      <w:pPr>
        <w:rPr>
          <w:lang w:val="es-AR"/>
        </w:rPr>
        <w:sectPr w:rsidR="00EE10E0" w:rsidRPr="00DE4D9D" w:rsidSect="006D2BFB">
          <w:footnotePr>
            <w:pos w:val="beneathText"/>
          </w:footnotePr>
          <w:type w:val="continuous"/>
          <w:pgSz w:w="11905" w:h="16837" w:code="9"/>
          <w:pgMar w:top="851" w:right="851" w:bottom="964" w:left="851" w:header="851" w:footer="709" w:gutter="0"/>
          <w:cols w:num="2" w:space="397"/>
          <w:docGrid w:linePitch="360"/>
        </w:sectPr>
      </w:pPr>
    </w:p>
    <w:p w14:paraId="5C06564C" w14:textId="538B7504" w:rsidR="002A3F36" w:rsidRDefault="0008699C" w:rsidP="00AE178E">
      <w:pPr>
        <w:pStyle w:val="Kopfzeile"/>
        <w:rPr>
          <w:lang w:val="en-GB"/>
        </w:rPr>
      </w:pPr>
      <w:r>
        <w:rPr>
          <w:noProof/>
          <w:lang w:val="es-AR"/>
        </w:rPr>
        <w:pict w14:anchorId="642B21CE">
          <v:shape id="_x0000_i1449" type="#_x0000_t75" style="width:80.85pt;height:106.65pt;visibility:visible;mso-wrap-style:square">
            <v:imagedata r:id="rId525" o:title=""/>
          </v:shape>
        </w:pict>
      </w:r>
      <w:r w:rsidR="00C01FF5">
        <w:rPr>
          <w:noProof/>
          <w:lang w:val="es-AR"/>
        </w:rPr>
        <w:t xml:space="preserve"> </w:t>
      </w:r>
      <w:r>
        <w:rPr>
          <w:noProof/>
          <w:lang w:val="en-GB"/>
        </w:rPr>
        <w:pict w14:anchorId="50E86ADF">
          <v:shape id="_x0000_i1450" type="#_x0000_t75" style="width:80.85pt;height:108pt;visibility:visible;mso-wrap-style:square">
            <v:imagedata r:id="rId526" o:title=""/>
          </v:shape>
        </w:pict>
      </w:r>
      <w:r w:rsidR="00C01FF5">
        <w:rPr>
          <w:noProof/>
          <w:lang w:val="en-GB"/>
        </w:rPr>
        <w:t xml:space="preserve"> </w:t>
      </w:r>
      <w:r>
        <w:rPr>
          <w:noProof/>
          <w:lang w:val="en-GB"/>
        </w:rPr>
        <w:pict w14:anchorId="220D973E">
          <v:shape id="_x0000_i1451" type="#_x0000_t75" style="width:2in;height:108pt;visibility:visible;mso-wrap-style:square">
            <v:imagedata r:id="rId527" o:title=""/>
          </v:shape>
        </w:pict>
      </w:r>
      <w:r w:rsidR="00216FA1">
        <w:rPr>
          <w:noProof/>
          <w:lang w:val="en-GB"/>
        </w:rPr>
        <w:t xml:space="preserve"> </w:t>
      </w:r>
      <w:r>
        <w:rPr>
          <w:noProof/>
          <w:lang w:val="en-GB"/>
        </w:rPr>
        <w:pict w14:anchorId="4C13ECF7">
          <v:shape id="_x0000_i1452" type="#_x0000_t75" style="width:2in;height:108pt;visibility:visible;mso-wrap-style:square">
            <v:imagedata r:id="rId528" o:title=""/>
          </v:shape>
        </w:pict>
      </w:r>
    </w:p>
    <w:p w14:paraId="4DF145EA" w14:textId="77777777" w:rsidR="00744E61" w:rsidRDefault="00744E61" w:rsidP="00AE178E">
      <w:pPr>
        <w:pStyle w:val="Kopfzeile"/>
        <w:rPr>
          <w:lang w:val="en-GB"/>
        </w:rPr>
      </w:pPr>
    </w:p>
    <w:p w14:paraId="0893C582" w14:textId="77777777" w:rsidR="00744E61" w:rsidRPr="00BF53B9" w:rsidRDefault="00744E61" w:rsidP="00AE178E">
      <w:pPr>
        <w:pStyle w:val="Kopfzeile"/>
        <w:rPr>
          <w:lang w:val="en-GB"/>
        </w:rPr>
      </w:pPr>
    </w:p>
    <w:p w14:paraId="7A297B4C" w14:textId="2814F8F1" w:rsidR="0055159B" w:rsidRPr="001F5C8D" w:rsidRDefault="00CD7A14" w:rsidP="00AE178E">
      <w:pPr>
        <w:pStyle w:val="Kopfzeile"/>
        <w:rPr>
          <w:lang w:val="en-US"/>
        </w:rPr>
      </w:pPr>
      <w:r w:rsidRPr="005062E8">
        <w:rPr>
          <w:color w:val="FE730D"/>
          <w:u w:color="FE730D"/>
          <w:lang w:val="pt-PT"/>
        </w:rPr>
        <w:t>_________________________________________________________________________________________________</w:t>
      </w:r>
    </w:p>
    <w:p w14:paraId="246BFCB6" w14:textId="77777777" w:rsidR="0055159B" w:rsidRPr="004D20F6" w:rsidRDefault="0055159B" w:rsidP="00AE178E">
      <w:pPr>
        <w:rPr>
          <w:lang w:val="en-CA"/>
        </w:rPr>
      </w:pPr>
    </w:p>
    <w:p w14:paraId="5DCA8D62" w14:textId="77777777" w:rsidR="0055159B" w:rsidRPr="001F5C8D" w:rsidRDefault="0055159B" w:rsidP="00F76435">
      <w:pPr>
        <w:pStyle w:val="berschrift3"/>
      </w:pPr>
      <w:r w:rsidRPr="001F5C8D">
        <w:t xml:space="preserve">SPAIN </w:t>
      </w:r>
    </w:p>
    <w:p w14:paraId="3E9EDC71" w14:textId="77777777" w:rsidR="0055159B" w:rsidRPr="001F5C8D" w:rsidRDefault="0055159B" w:rsidP="00AE178E">
      <w:pPr>
        <w:rPr>
          <w:lang w:val="en-US"/>
        </w:rPr>
      </w:pPr>
      <w:r w:rsidRPr="001F5C8D">
        <w:rPr>
          <w:lang w:val="en-US"/>
        </w:rPr>
        <w:t xml:space="preserve">Name of the group: </w:t>
      </w:r>
      <w:r w:rsidRPr="004D20F6">
        <w:rPr>
          <w:lang w:val="en-US"/>
        </w:rPr>
        <w:t>WTT Mallorca</w:t>
      </w:r>
    </w:p>
    <w:p w14:paraId="6F7BADD8" w14:textId="77777777" w:rsidR="0055159B" w:rsidRPr="004D20F6" w:rsidRDefault="0055159B" w:rsidP="00AE178E">
      <w:pPr>
        <w:rPr>
          <w:lang w:val="es-ES"/>
        </w:rPr>
      </w:pPr>
      <w:r w:rsidRPr="001F5C8D">
        <w:rPr>
          <w:b/>
          <w:color w:val="FE730D"/>
          <w:lang w:val="pt-BR"/>
        </w:rPr>
        <w:t>Contact:</w:t>
      </w:r>
      <w:r w:rsidRPr="004D20F6">
        <w:rPr>
          <w:lang w:val="pt-BR"/>
        </w:rPr>
        <w:t xml:space="preserve"> </w:t>
      </w:r>
      <w:r w:rsidRPr="004D20F6">
        <w:rPr>
          <w:lang w:val="es-ES"/>
        </w:rPr>
        <w:t>Isabella Di Carlo</w:t>
      </w:r>
    </w:p>
    <w:p w14:paraId="76C92CA7" w14:textId="77777777" w:rsidR="0055159B" w:rsidRPr="004D20F6" w:rsidRDefault="0055159B" w:rsidP="00AE178E">
      <w:pPr>
        <w:rPr>
          <w:lang w:val="es-ES"/>
        </w:rPr>
      </w:pPr>
      <w:r w:rsidRPr="001F5C8D">
        <w:rPr>
          <w:b/>
          <w:color w:val="FE730D"/>
          <w:lang w:val="it-IT"/>
        </w:rPr>
        <w:t>Address:</w:t>
      </w:r>
      <w:r w:rsidRPr="004D20F6">
        <w:rPr>
          <w:lang w:val="it-IT"/>
        </w:rPr>
        <w:t xml:space="preserve"> </w:t>
      </w:r>
      <w:r w:rsidRPr="004D20F6">
        <w:rPr>
          <w:lang w:val="es-ES"/>
        </w:rPr>
        <w:t>C/ Bell-Puig Nº 16A, 2º, 2ª puerta - Cas Catalán Nou – CP 07181 – Calvia E-Mallorca</w:t>
      </w:r>
    </w:p>
    <w:p w14:paraId="1EC3062B" w14:textId="77777777" w:rsidR="0055159B" w:rsidRPr="003304D8" w:rsidRDefault="0055159B" w:rsidP="00AE178E">
      <w:pPr>
        <w:pStyle w:val="Kopfzeile"/>
        <w:rPr>
          <w:rFonts w:cs="Times New Roman"/>
          <w:lang w:val="fr-CH"/>
        </w:rPr>
      </w:pPr>
      <w:r w:rsidRPr="001F5C8D">
        <w:rPr>
          <w:b/>
          <w:color w:val="FE730D"/>
          <w:lang w:val="fr-CH"/>
        </w:rPr>
        <w:t>Phone:</w:t>
      </w:r>
      <w:r w:rsidRPr="003304D8">
        <w:rPr>
          <w:lang w:val="fr-CH"/>
        </w:rPr>
        <w:t xml:space="preserve"> +34 678530383 </w:t>
      </w:r>
      <w:r w:rsidRPr="001F5C8D">
        <w:rPr>
          <w:rStyle w:val="Fett"/>
          <w:bCs w:val="0"/>
          <w:color w:val="FE730D"/>
          <w:sz w:val="24"/>
          <w:szCs w:val="24"/>
          <w:lang w:val="fr-CH"/>
        </w:rPr>
        <w:t xml:space="preserve">E-Mail: </w:t>
      </w:r>
      <w:r w:rsidRPr="003304D8">
        <w:rPr>
          <w:rFonts w:cs="Times New Roman"/>
          <w:lang w:val="fr-CH"/>
        </w:rPr>
        <w:t>issa@infocultura.org</w:t>
      </w:r>
    </w:p>
    <w:p w14:paraId="3AD07112" w14:textId="77777777" w:rsidR="0055159B" w:rsidRPr="00BF53B9" w:rsidRDefault="0055159B" w:rsidP="00AE178E">
      <w:pPr>
        <w:pStyle w:val="Kopfzeile"/>
        <w:rPr>
          <w:lang w:val="en-GB"/>
        </w:rPr>
      </w:pPr>
      <w:r w:rsidRPr="00BF53B9">
        <w:rPr>
          <w:b/>
          <w:color w:val="FE730D"/>
          <w:lang w:val="en-GB"/>
        </w:rPr>
        <w:t>Website:</w:t>
      </w:r>
      <w:r w:rsidRPr="00BF53B9">
        <w:rPr>
          <w:lang w:val="en-GB"/>
        </w:rPr>
        <w:t xml:space="preserve"> Blog on Meditation - http://cuentaatras.org</w:t>
      </w:r>
    </w:p>
    <w:p w14:paraId="698E8405" w14:textId="77777777" w:rsidR="0055159B" w:rsidRPr="001F5C8D" w:rsidRDefault="0055159B" w:rsidP="00AE178E">
      <w:pPr>
        <w:pStyle w:val="Kopfzeile"/>
        <w:rPr>
          <w:lang w:val="nl-NL"/>
        </w:rPr>
      </w:pPr>
    </w:p>
    <w:p w14:paraId="1B6BB4C5" w14:textId="3BCA5319" w:rsidR="0055159B" w:rsidRPr="001F5C8D" w:rsidRDefault="00CD7A14" w:rsidP="00AE178E">
      <w:pPr>
        <w:pStyle w:val="Kopfzeile"/>
        <w:rPr>
          <w:lang w:val="en-US"/>
        </w:rPr>
      </w:pPr>
      <w:r w:rsidRPr="005062E8">
        <w:rPr>
          <w:color w:val="FE730D"/>
          <w:u w:color="FE730D"/>
          <w:lang w:val="pt-PT"/>
        </w:rPr>
        <w:t>_________________________________________________________________________________________________</w:t>
      </w:r>
    </w:p>
    <w:p w14:paraId="0E02B433" w14:textId="77777777" w:rsidR="0055159B" w:rsidRPr="001F5C8D" w:rsidRDefault="0055159B" w:rsidP="00AE178E">
      <w:pPr>
        <w:rPr>
          <w:lang w:val="en-US"/>
        </w:rPr>
      </w:pPr>
    </w:p>
    <w:p w14:paraId="18C7B8B5" w14:textId="77777777" w:rsidR="0055159B" w:rsidRPr="001F5C8D" w:rsidRDefault="0055159B" w:rsidP="00AE178E">
      <w:pPr>
        <w:rPr>
          <w:lang w:val="en-US"/>
        </w:rPr>
        <w:sectPr w:rsidR="0055159B" w:rsidRPr="001F5C8D" w:rsidSect="006D2BFB">
          <w:footnotePr>
            <w:pos w:val="beneathText"/>
          </w:footnotePr>
          <w:type w:val="continuous"/>
          <w:pgSz w:w="11905" w:h="16837" w:code="9"/>
          <w:pgMar w:top="851" w:right="851" w:bottom="964" w:left="851" w:header="851" w:footer="709" w:gutter="0"/>
          <w:cols w:space="720"/>
          <w:docGrid w:linePitch="360"/>
        </w:sectPr>
      </w:pPr>
    </w:p>
    <w:p w14:paraId="4105C9BA" w14:textId="77777777" w:rsidR="0055159B" w:rsidRPr="00951A90" w:rsidRDefault="0055159B" w:rsidP="00F76435">
      <w:pPr>
        <w:pStyle w:val="berschrift3"/>
      </w:pPr>
      <w:r w:rsidRPr="00951A90">
        <w:t>Activities</w:t>
      </w:r>
    </w:p>
    <w:p w14:paraId="1618B379" w14:textId="77777777" w:rsidR="00885864" w:rsidRPr="004D20F6" w:rsidRDefault="00885864">
      <w:pPr>
        <w:pStyle w:val="Kopfzeile"/>
        <w:numPr>
          <w:ilvl w:val="0"/>
          <w:numId w:val="7"/>
        </w:numPr>
        <w:tabs>
          <w:tab w:val="clear" w:pos="4536"/>
          <w:tab w:val="left" w:pos="284"/>
        </w:tabs>
        <w:ind w:left="284" w:hanging="284"/>
        <w:rPr>
          <w:lang w:val="en-US"/>
        </w:rPr>
      </w:pPr>
      <w:r w:rsidRPr="004D20F6">
        <w:rPr>
          <w:lang w:val="en-US"/>
        </w:rPr>
        <w:t xml:space="preserve">Articles and videos promoting Full Moon and New Moon Festivals for several groups. </w:t>
      </w:r>
    </w:p>
    <w:p w14:paraId="4CA9E6B3" w14:textId="77777777" w:rsidR="00885864" w:rsidRPr="004D20F6" w:rsidRDefault="00885864">
      <w:pPr>
        <w:pStyle w:val="Kopfzeile"/>
        <w:numPr>
          <w:ilvl w:val="0"/>
          <w:numId w:val="7"/>
        </w:numPr>
        <w:tabs>
          <w:tab w:val="clear" w:pos="4536"/>
          <w:tab w:val="left" w:pos="284"/>
        </w:tabs>
        <w:ind w:left="284" w:hanging="284"/>
        <w:rPr>
          <w:lang w:val="en-US"/>
        </w:rPr>
      </w:pPr>
      <w:r w:rsidRPr="004D20F6">
        <w:rPr>
          <w:lang w:val="en-US"/>
        </w:rPr>
        <w:t xml:space="preserve">Videos promoting spiritual growth. </w:t>
      </w:r>
    </w:p>
    <w:p w14:paraId="2D042E48" w14:textId="77777777" w:rsidR="00885864" w:rsidRPr="004D20F6" w:rsidRDefault="00885864">
      <w:pPr>
        <w:pStyle w:val="Kopfzeile"/>
        <w:numPr>
          <w:ilvl w:val="0"/>
          <w:numId w:val="7"/>
        </w:numPr>
        <w:tabs>
          <w:tab w:val="clear" w:pos="4536"/>
          <w:tab w:val="left" w:pos="284"/>
        </w:tabs>
        <w:ind w:left="284" w:hanging="284"/>
        <w:rPr>
          <w:lang w:val="en-US"/>
        </w:rPr>
      </w:pPr>
      <w:r w:rsidRPr="004D20F6">
        <w:rPr>
          <w:lang w:val="en-US"/>
        </w:rPr>
        <w:t>Articles in magazines, promoting correct human relations.</w:t>
      </w:r>
    </w:p>
    <w:p w14:paraId="14703E0D" w14:textId="77777777" w:rsidR="00885864" w:rsidRPr="004D20F6" w:rsidRDefault="00885864">
      <w:pPr>
        <w:pStyle w:val="Kopfzeile"/>
        <w:numPr>
          <w:ilvl w:val="0"/>
          <w:numId w:val="7"/>
        </w:numPr>
        <w:tabs>
          <w:tab w:val="clear" w:pos="4536"/>
          <w:tab w:val="left" w:pos="284"/>
        </w:tabs>
        <w:ind w:left="284" w:hanging="284"/>
        <w:rPr>
          <w:lang w:val="en-US"/>
        </w:rPr>
      </w:pPr>
      <w:r w:rsidRPr="004D20F6">
        <w:rPr>
          <w:lang w:val="en-US"/>
        </w:rPr>
        <w:t>Group Meditation.</w:t>
      </w:r>
    </w:p>
    <w:p w14:paraId="48252FDF" w14:textId="41D495BC" w:rsidR="00056C77" w:rsidRPr="004D20F6" w:rsidRDefault="00885864">
      <w:pPr>
        <w:pStyle w:val="Kopfzeile"/>
        <w:numPr>
          <w:ilvl w:val="0"/>
          <w:numId w:val="7"/>
        </w:numPr>
        <w:tabs>
          <w:tab w:val="clear" w:pos="4536"/>
          <w:tab w:val="left" w:pos="284"/>
        </w:tabs>
        <w:ind w:left="284" w:hanging="284"/>
        <w:rPr>
          <w:lang w:val="en-US"/>
        </w:rPr>
      </w:pPr>
      <w:r w:rsidRPr="004D20F6">
        <w:rPr>
          <w:lang w:val="en-US"/>
        </w:rPr>
        <w:t>Daily distribution of Occult Meditation of Master CVV to a group of students worldwide.</w:t>
      </w:r>
    </w:p>
    <w:p w14:paraId="4FE8A0D7" w14:textId="77777777" w:rsidR="00C06F6B" w:rsidRDefault="00C06F6B" w:rsidP="00AE178E">
      <w:pPr>
        <w:rPr>
          <w:noProof/>
          <w:lang w:val="en-GB"/>
        </w:rPr>
      </w:pPr>
    </w:p>
    <w:p w14:paraId="55AA59F3" w14:textId="6927EA0E" w:rsidR="003B7FAE" w:rsidRPr="00BF53B9" w:rsidRDefault="0008699C" w:rsidP="00AE178E">
      <w:pPr>
        <w:rPr>
          <w:lang w:val="en-GB"/>
        </w:rPr>
      </w:pPr>
      <w:r>
        <w:rPr>
          <w:noProof/>
          <w:lang w:val="en-GB"/>
        </w:rPr>
        <w:pict w14:anchorId="7B5B4FFD">
          <v:shape id="_x0000_i1453" type="#_x0000_t75" style="width:201.05pt;height:120.25pt;visibility:visible;mso-wrap-style:square">
            <v:imagedata r:id="rId529" o:title=""/>
          </v:shape>
        </w:pict>
      </w:r>
    </w:p>
    <w:p w14:paraId="03499440" w14:textId="77777777" w:rsidR="0055159B" w:rsidRPr="004D20F6" w:rsidRDefault="00056C77" w:rsidP="00F76435">
      <w:pPr>
        <w:pStyle w:val="berschrift3"/>
      </w:pPr>
      <w:r w:rsidRPr="00BF53B9">
        <w:br w:type="column"/>
      </w:r>
      <w:r w:rsidR="0055159B" w:rsidRPr="00951A90">
        <w:t>Actividades</w:t>
      </w:r>
    </w:p>
    <w:p w14:paraId="38C90DFA" w14:textId="77777777" w:rsidR="003B7FAE" w:rsidRPr="004D20F6" w:rsidRDefault="003B7FAE">
      <w:pPr>
        <w:numPr>
          <w:ilvl w:val="0"/>
          <w:numId w:val="27"/>
        </w:numPr>
        <w:rPr>
          <w:lang w:val="es-ES"/>
        </w:rPr>
      </w:pPr>
      <w:r w:rsidRPr="004D20F6">
        <w:rPr>
          <w:lang w:val="es-ES"/>
        </w:rPr>
        <w:t xml:space="preserve">Artículos y vídeos de promoción de los festivales de Luna Llena y Luna Nueva para varios grupos. </w:t>
      </w:r>
    </w:p>
    <w:p w14:paraId="142A088A" w14:textId="77777777" w:rsidR="003B7FAE" w:rsidRPr="004D20F6" w:rsidRDefault="003B7FAE">
      <w:pPr>
        <w:numPr>
          <w:ilvl w:val="0"/>
          <w:numId w:val="27"/>
        </w:numPr>
        <w:rPr>
          <w:lang w:val="es-ES"/>
        </w:rPr>
      </w:pPr>
      <w:r w:rsidRPr="004D20F6">
        <w:rPr>
          <w:lang w:val="es-ES"/>
        </w:rPr>
        <w:t xml:space="preserve">Vídeos que promueven el crecimiento espiritual. </w:t>
      </w:r>
    </w:p>
    <w:p w14:paraId="2B966303" w14:textId="77777777" w:rsidR="003B7FAE" w:rsidRPr="004D20F6" w:rsidRDefault="003B7FAE">
      <w:pPr>
        <w:numPr>
          <w:ilvl w:val="0"/>
          <w:numId w:val="27"/>
        </w:numPr>
        <w:rPr>
          <w:lang w:val="es-ES"/>
        </w:rPr>
      </w:pPr>
      <w:r w:rsidRPr="004D20F6">
        <w:rPr>
          <w:lang w:val="es-ES"/>
        </w:rPr>
        <w:t>Artículos en revistas, promoviendo las correctas relaciones humanas.</w:t>
      </w:r>
    </w:p>
    <w:p w14:paraId="43612B81" w14:textId="77777777" w:rsidR="003B7FAE" w:rsidRPr="004D20F6" w:rsidRDefault="003B7FAE">
      <w:pPr>
        <w:numPr>
          <w:ilvl w:val="0"/>
          <w:numId w:val="27"/>
        </w:numPr>
        <w:rPr>
          <w:lang w:val="es-ES"/>
        </w:rPr>
      </w:pPr>
      <w:r w:rsidRPr="004D20F6">
        <w:rPr>
          <w:lang w:val="es-ES"/>
        </w:rPr>
        <w:t>Meditación de WTT en grupo.</w:t>
      </w:r>
    </w:p>
    <w:p w14:paraId="01CEBD4C" w14:textId="77777777" w:rsidR="003B7FAE" w:rsidRPr="004D20F6" w:rsidRDefault="003B7FAE">
      <w:pPr>
        <w:numPr>
          <w:ilvl w:val="0"/>
          <w:numId w:val="27"/>
        </w:numPr>
        <w:rPr>
          <w:lang w:val="es-ES"/>
        </w:rPr>
      </w:pPr>
      <w:r w:rsidRPr="004D20F6">
        <w:rPr>
          <w:lang w:val="es-ES"/>
        </w:rPr>
        <w:t xml:space="preserve">Meditaciones de Sanación en grupo. </w:t>
      </w:r>
    </w:p>
    <w:p w14:paraId="16215D27" w14:textId="77777777" w:rsidR="0055159B" w:rsidRPr="004D20F6" w:rsidRDefault="003B7FAE">
      <w:pPr>
        <w:numPr>
          <w:ilvl w:val="0"/>
          <w:numId w:val="27"/>
        </w:numPr>
        <w:rPr>
          <w:lang w:val="es-ES"/>
        </w:rPr>
      </w:pPr>
      <w:r w:rsidRPr="004D20F6">
        <w:rPr>
          <w:lang w:val="es-ES"/>
        </w:rPr>
        <w:t>Distribución diaria de la Meditación Oculta del Maestro CVV a estudiantes en todo el mundo.</w:t>
      </w:r>
    </w:p>
    <w:p w14:paraId="18FF5ACA" w14:textId="77777777" w:rsidR="003B7FAE" w:rsidRPr="001F5C8D" w:rsidRDefault="003B7FAE" w:rsidP="00AE178E">
      <w:pPr>
        <w:rPr>
          <w:lang w:val="es-ES"/>
        </w:rPr>
      </w:pPr>
    </w:p>
    <w:p w14:paraId="174AC503" w14:textId="77777777" w:rsidR="0055159B" w:rsidRPr="001F5C8D" w:rsidRDefault="0055159B" w:rsidP="00AE178E">
      <w:pPr>
        <w:rPr>
          <w:lang w:val="es-ES"/>
        </w:rPr>
        <w:sectPr w:rsidR="0055159B" w:rsidRPr="001F5C8D" w:rsidSect="006D2BFB">
          <w:footnotePr>
            <w:pos w:val="beneathText"/>
          </w:footnotePr>
          <w:type w:val="continuous"/>
          <w:pgSz w:w="11905" w:h="16837" w:code="9"/>
          <w:pgMar w:top="851" w:right="851" w:bottom="964" w:left="851" w:header="851" w:footer="709" w:gutter="0"/>
          <w:cols w:num="2" w:space="397"/>
          <w:docGrid w:linePitch="360"/>
        </w:sectPr>
      </w:pPr>
    </w:p>
    <w:p w14:paraId="2A74BE76" w14:textId="77777777" w:rsidR="00133921" w:rsidRDefault="00133921" w:rsidP="00AE178E">
      <w:pPr>
        <w:rPr>
          <w:noProof/>
          <w:lang w:val="es-ES"/>
        </w:rPr>
      </w:pPr>
    </w:p>
    <w:p w14:paraId="366E930C" w14:textId="2F17BE81" w:rsidR="0073305B" w:rsidRPr="00BF53B9" w:rsidRDefault="00CD7A14" w:rsidP="0073305B">
      <w:pPr>
        <w:rPr>
          <w:szCs w:val="20"/>
          <w:lang w:val="en-GB"/>
        </w:rPr>
      </w:pPr>
      <w:r w:rsidRPr="005062E8">
        <w:rPr>
          <w:color w:val="FE730D"/>
          <w:u w:color="FE730D"/>
          <w:lang w:val="pt-PT"/>
        </w:rPr>
        <w:t>_________________________________________________________________________________________________</w:t>
      </w:r>
    </w:p>
    <w:p w14:paraId="4B0C0D46" w14:textId="77777777" w:rsidR="0073305B" w:rsidRPr="00BF53B9" w:rsidRDefault="0073305B" w:rsidP="0073305B">
      <w:pPr>
        <w:rPr>
          <w:lang w:val="en-GB"/>
        </w:rPr>
      </w:pPr>
    </w:p>
    <w:p w14:paraId="28660F12" w14:textId="77777777" w:rsidR="0073305B" w:rsidRPr="00BF53B9" w:rsidRDefault="0073305B" w:rsidP="0073305B">
      <w:pPr>
        <w:pStyle w:val="berschrift2"/>
      </w:pPr>
      <w:r w:rsidRPr="00BF53B9">
        <w:t xml:space="preserve">SPAIN </w:t>
      </w:r>
    </w:p>
    <w:p w14:paraId="6E5CFACE" w14:textId="05EBC5E7" w:rsidR="0073305B" w:rsidRPr="004D20F6" w:rsidRDefault="0073305B" w:rsidP="0073305B">
      <w:pPr>
        <w:rPr>
          <w:lang w:val="en-US"/>
        </w:rPr>
      </w:pPr>
      <w:r w:rsidRPr="001F5C8D">
        <w:rPr>
          <w:b/>
          <w:color w:val="FE730D"/>
          <w:lang w:val="en-US"/>
        </w:rPr>
        <w:t xml:space="preserve">Name of the group: </w:t>
      </w:r>
      <w:r w:rsidR="00CE335C" w:rsidRPr="00CE335C">
        <w:rPr>
          <w:lang w:val="en-US"/>
        </w:rPr>
        <w:t>Centre Medic Matterhorn</w:t>
      </w:r>
      <w:r w:rsidR="00CE335C">
        <w:rPr>
          <w:lang w:val="en-US"/>
        </w:rPr>
        <w:t>, Barcelona</w:t>
      </w:r>
    </w:p>
    <w:p w14:paraId="000EA5CE" w14:textId="40863F27" w:rsidR="0073305B" w:rsidRPr="005D15EF" w:rsidRDefault="0073305B" w:rsidP="0073305B">
      <w:pPr>
        <w:rPr>
          <w:lang w:val="en-US"/>
        </w:rPr>
      </w:pPr>
      <w:r w:rsidRPr="005D15EF">
        <w:rPr>
          <w:b/>
          <w:color w:val="FE730D"/>
          <w:lang w:val="en-US"/>
        </w:rPr>
        <w:t>Contact:</w:t>
      </w:r>
      <w:r w:rsidRPr="005D15EF">
        <w:rPr>
          <w:lang w:val="en-US"/>
        </w:rPr>
        <w:t xml:space="preserve"> </w:t>
      </w:r>
      <w:r w:rsidR="00CE335C" w:rsidRPr="005D15EF">
        <w:rPr>
          <w:lang w:val="en-US"/>
        </w:rPr>
        <w:t>Miquel Samarra</w:t>
      </w:r>
    </w:p>
    <w:p w14:paraId="4CFB71C7" w14:textId="235DF2AA" w:rsidR="0073305B" w:rsidRPr="005D15EF" w:rsidRDefault="0073305B" w:rsidP="0073305B">
      <w:pPr>
        <w:rPr>
          <w:lang w:val="en-US"/>
        </w:rPr>
      </w:pPr>
      <w:r w:rsidRPr="001F5C8D">
        <w:rPr>
          <w:b/>
          <w:color w:val="FE730D"/>
          <w:lang w:val="it-IT"/>
        </w:rPr>
        <w:t xml:space="preserve">Address: </w:t>
      </w:r>
      <w:r w:rsidR="00AF78D8" w:rsidRPr="005D15EF">
        <w:rPr>
          <w:lang w:val="en-US"/>
        </w:rPr>
        <w:t>c/Lepant, 303-305, 2º 4ª</w:t>
      </w:r>
      <w:r w:rsidRPr="005D15EF">
        <w:rPr>
          <w:lang w:val="en-US"/>
        </w:rPr>
        <w:t>, E- 080</w:t>
      </w:r>
      <w:r w:rsidR="00AF78D8" w:rsidRPr="005D15EF">
        <w:rPr>
          <w:lang w:val="en-US"/>
        </w:rPr>
        <w:t>25</w:t>
      </w:r>
      <w:r w:rsidRPr="005D15EF">
        <w:rPr>
          <w:lang w:val="en-US"/>
        </w:rPr>
        <w:t xml:space="preserve"> Barcelona- Spain</w:t>
      </w:r>
    </w:p>
    <w:p w14:paraId="6548C3FF" w14:textId="24024949" w:rsidR="0073305B" w:rsidRPr="005D15EF" w:rsidRDefault="0073305B" w:rsidP="0073305B">
      <w:pPr>
        <w:pStyle w:val="Kopfzeile"/>
        <w:rPr>
          <w:lang w:val="en-US"/>
        </w:rPr>
      </w:pPr>
      <w:r w:rsidRPr="005D15EF">
        <w:rPr>
          <w:b/>
          <w:color w:val="FE730D"/>
          <w:lang w:val="en-US"/>
        </w:rPr>
        <w:t>Phone</w:t>
      </w:r>
      <w:r w:rsidRPr="005D15EF">
        <w:rPr>
          <w:lang w:val="en-US"/>
        </w:rPr>
        <w:t xml:space="preserve"> </w:t>
      </w:r>
      <w:r w:rsidR="00717437" w:rsidRPr="005D15EF">
        <w:rPr>
          <w:lang w:val="en-US"/>
        </w:rPr>
        <w:t xml:space="preserve">Miquel: </w:t>
      </w:r>
      <w:r w:rsidRPr="005D15EF">
        <w:rPr>
          <w:lang w:val="en-US"/>
        </w:rPr>
        <w:t>+</w:t>
      </w:r>
      <w:r w:rsidRPr="005D15EF">
        <w:rPr>
          <w:szCs w:val="20"/>
          <w:lang w:val="en-US"/>
        </w:rPr>
        <w:t xml:space="preserve">34 </w:t>
      </w:r>
      <w:r w:rsidR="00717437" w:rsidRPr="005D15EF">
        <w:rPr>
          <w:szCs w:val="20"/>
          <w:lang w:val="en-US"/>
        </w:rPr>
        <w:t>605883959 Rosa:</w:t>
      </w:r>
      <w:r w:rsidR="00B87817" w:rsidRPr="005D15EF">
        <w:rPr>
          <w:szCs w:val="20"/>
          <w:lang w:val="en-US"/>
        </w:rPr>
        <w:t xml:space="preserve"> +34 695759823</w:t>
      </w:r>
      <w:r w:rsidR="00717437" w:rsidRPr="005D15EF">
        <w:rPr>
          <w:szCs w:val="20"/>
          <w:lang w:val="en-US"/>
        </w:rPr>
        <w:t xml:space="preserve"> </w:t>
      </w:r>
      <w:r w:rsidRPr="005D15EF">
        <w:rPr>
          <w:rStyle w:val="Fett"/>
          <w:bCs w:val="0"/>
          <w:color w:val="FE730D"/>
          <w:szCs w:val="18"/>
          <w:lang w:val="en-US"/>
        </w:rPr>
        <w:t xml:space="preserve">E-Mail: </w:t>
      </w:r>
      <w:r w:rsidR="00B87817" w:rsidRPr="005D15EF">
        <w:rPr>
          <w:lang w:val="en-US"/>
        </w:rPr>
        <w:t>miquel.samarra@centremedicmatterhorn.com</w:t>
      </w:r>
    </w:p>
    <w:p w14:paraId="3393F9E9" w14:textId="17C147C6" w:rsidR="0073305B" w:rsidRPr="005D15EF" w:rsidRDefault="00424A5B" w:rsidP="0073305B">
      <w:pPr>
        <w:pStyle w:val="Kopfzeile"/>
        <w:rPr>
          <w:lang w:val="en-US"/>
        </w:rPr>
      </w:pPr>
      <w:r w:rsidRPr="005D15EF">
        <w:rPr>
          <w:b/>
          <w:color w:val="FE730D"/>
          <w:lang w:val="en-US"/>
        </w:rPr>
        <w:t>Website:</w:t>
      </w:r>
      <w:r w:rsidRPr="005D15EF">
        <w:rPr>
          <w:lang w:val="en-US"/>
        </w:rPr>
        <w:t xml:space="preserve"> </w:t>
      </w:r>
      <w:r w:rsidR="00A2331B" w:rsidRPr="005D15EF">
        <w:rPr>
          <w:lang w:val="en-US"/>
        </w:rPr>
        <w:t xml:space="preserve">www.centremedicmatterhorn.com </w:t>
      </w:r>
    </w:p>
    <w:p w14:paraId="281E8069" w14:textId="1245A9A8" w:rsidR="00447E85" w:rsidRPr="005D15EF" w:rsidRDefault="00447E85" w:rsidP="0073305B">
      <w:pPr>
        <w:pStyle w:val="Kopfzeile"/>
        <w:rPr>
          <w:lang w:val="en-US"/>
        </w:rPr>
      </w:pPr>
    </w:p>
    <w:p w14:paraId="4EE7252D" w14:textId="4B3CB851" w:rsidR="0073305B" w:rsidRPr="00BF53B9" w:rsidRDefault="00CD7A14" w:rsidP="0073305B">
      <w:pPr>
        <w:pStyle w:val="Kopfzeile"/>
        <w:rPr>
          <w:lang w:val="en-GB"/>
        </w:rPr>
      </w:pPr>
      <w:r w:rsidRPr="005062E8">
        <w:rPr>
          <w:color w:val="FE730D"/>
          <w:u w:color="FE730D"/>
          <w:lang w:val="pt-PT"/>
        </w:rPr>
        <w:t>_________________________________________________________________________________________________</w:t>
      </w:r>
    </w:p>
    <w:p w14:paraId="148A1EC5" w14:textId="77777777" w:rsidR="0073305B" w:rsidRPr="00BF53B9" w:rsidRDefault="0073305B" w:rsidP="0073305B">
      <w:pPr>
        <w:rPr>
          <w:lang w:val="en-GB"/>
        </w:rPr>
      </w:pPr>
    </w:p>
    <w:p w14:paraId="11CB22DE" w14:textId="77777777" w:rsidR="0073305B" w:rsidRPr="00BF53B9" w:rsidRDefault="0073305B" w:rsidP="0073305B">
      <w:pPr>
        <w:rPr>
          <w:u w:color="FF0000"/>
          <w:lang w:val="en-GB"/>
        </w:rPr>
        <w:sectPr w:rsidR="0073305B" w:rsidRPr="00BF53B9" w:rsidSect="006D2BFB">
          <w:footnotePr>
            <w:pos w:val="beneathText"/>
          </w:footnotePr>
          <w:type w:val="continuous"/>
          <w:pgSz w:w="11905" w:h="16837" w:code="9"/>
          <w:pgMar w:top="851" w:right="851" w:bottom="964" w:left="851" w:header="851" w:footer="709" w:gutter="0"/>
          <w:cols w:space="720"/>
          <w:docGrid w:linePitch="360"/>
        </w:sectPr>
      </w:pPr>
    </w:p>
    <w:p w14:paraId="39055413" w14:textId="77777777" w:rsidR="0073305B" w:rsidRPr="00DD7D6C" w:rsidRDefault="0073305B" w:rsidP="00F76435">
      <w:pPr>
        <w:pStyle w:val="berschrift3"/>
      </w:pPr>
      <w:r w:rsidRPr="00DD7D6C">
        <w:t>Activities</w:t>
      </w:r>
    </w:p>
    <w:p w14:paraId="07EB9232" w14:textId="758283DE" w:rsidR="0074512F" w:rsidRPr="003A32F1" w:rsidRDefault="0074512F" w:rsidP="00F76435">
      <w:pPr>
        <w:pStyle w:val="berschrift3"/>
      </w:pPr>
      <w:r w:rsidRPr="003A32F1">
        <w:t>Healing Activities in the Clinic</w:t>
      </w:r>
    </w:p>
    <w:p w14:paraId="741F258B" w14:textId="77777777" w:rsidR="00E9236F" w:rsidRPr="00E9236F" w:rsidRDefault="00E9236F" w:rsidP="00E9236F">
      <w:pPr>
        <w:rPr>
          <w:lang w:val="en-GB"/>
        </w:rPr>
      </w:pPr>
      <w:r w:rsidRPr="00E9236F">
        <w:rPr>
          <w:lang w:val="en-GB"/>
        </w:rPr>
        <w:t xml:space="preserve">Organization, participation and direction of Healing activities, regularly, since 2006, at the Center Mèdic </w:t>
      </w:r>
      <w:r w:rsidRPr="00E9236F">
        <w:rPr>
          <w:lang w:val="en-GB"/>
        </w:rPr>
        <w:t xml:space="preserve">Matterhorn, by a group of committed people (doctors, nurses, psychologists, therapists). The free healing service activities are currently proposed in person and biweekly. The group aligns with a meditation before </w:t>
      </w:r>
      <w:r w:rsidRPr="00E9236F">
        <w:rPr>
          <w:lang w:val="en-GB"/>
        </w:rPr>
        <w:lastRenderedPageBreak/>
        <w:t>the healing activity. Patients can come in person, but remote healing is also performed. All this activity carried out in the clinic is free of charge.</w:t>
      </w:r>
    </w:p>
    <w:p w14:paraId="73544753" w14:textId="408F42B5" w:rsidR="0074512F" w:rsidRPr="0074512F" w:rsidRDefault="00E9236F" w:rsidP="00E9236F">
      <w:pPr>
        <w:rPr>
          <w:lang w:val="en-GB"/>
        </w:rPr>
      </w:pPr>
      <w:r w:rsidRPr="00E9236F">
        <w:rPr>
          <w:lang w:val="en-GB"/>
        </w:rPr>
        <w:t>Free conferences and information on holistic health, given by Dr. Miquel Samarra, in collaboration with other international service organizations, and in various media (newspapers, online media).</w:t>
      </w:r>
      <w:r w:rsidR="00D3395D" w:rsidRPr="00D3395D">
        <w:rPr>
          <w:noProof/>
          <w:lang w:val="en-GB"/>
        </w:rPr>
        <w:t xml:space="preserve"> </w:t>
      </w:r>
    </w:p>
    <w:p w14:paraId="0F55193F" w14:textId="77777777" w:rsidR="00CD1A8D" w:rsidRDefault="00CD1A8D" w:rsidP="0074512F">
      <w:pPr>
        <w:rPr>
          <w:lang w:val="en-GB"/>
        </w:rPr>
      </w:pPr>
    </w:p>
    <w:p w14:paraId="6471D4FE" w14:textId="77777777" w:rsidR="009C77FB" w:rsidRPr="0074512F" w:rsidRDefault="009C77FB" w:rsidP="00F76435">
      <w:pPr>
        <w:pStyle w:val="berschrift3"/>
      </w:pPr>
      <w:r w:rsidRPr="0074512F">
        <w:t>Donations</w:t>
      </w:r>
    </w:p>
    <w:p w14:paraId="7E050809" w14:textId="77777777" w:rsidR="009C77FB" w:rsidRPr="009C77FB" w:rsidRDefault="009C77FB" w:rsidP="009C77FB">
      <w:pPr>
        <w:rPr>
          <w:lang w:val="en-GB"/>
        </w:rPr>
      </w:pPr>
      <w:r w:rsidRPr="009C77FB">
        <w:rPr>
          <w:lang w:val="en-GB"/>
        </w:rPr>
        <w:t>Annual donation of 120 Euros (one hundred and twenty Euros) to the RED CROSS.</w:t>
      </w:r>
    </w:p>
    <w:p w14:paraId="22123376" w14:textId="77777777" w:rsidR="009C77FB" w:rsidRDefault="009C77FB" w:rsidP="009C77FB">
      <w:pPr>
        <w:rPr>
          <w:lang w:val="en-GB"/>
        </w:rPr>
      </w:pPr>
      <w:r w:rsidRPr="009C77FB">
        <w:rPr>
          <w:lang w:val="en-GB"/>
        </w:rPr>
        <w:t>Donation of €100 (one hundred Euros) to UNHCR (UN High Commissioner for Refugees).</w:t>
      </w:r>
    </w:p>
    <w:p w14:paraId="224C1ADC" w14:textId="77777777" w:rsidR="009C77FB" w:rsidRDefault="009C77FB" w:rsidP="0074512F">
      <w:pPr>
        <w:rPr>
          <w:lang w:val="en-GB"/>
        </w:rPr>
      </w:pPr>
    </w:p>
    <w:p w14:paraId="30DA7A3F" w14:textId="5F8DBFF2" w:rsidR="009C77FB" w:rsidRPr="003A32F1" w:rsidRDefault="0008699C" w:rsidP="00F76435">
      <w:pPr>
        <w:pStyle w:val="berschrift3"/>
      </w:pPr>
      <w:r>
        <w:rPr>
          <w:noProof/>
        </w:rPr>
        <w:pict w14:anchorId="0F3B8020">
          <v:shape id="_x0000_s9218" type="#_x0000_t75" style="position:absolute;left:0;text-align:left;margin-left:661.75pt;margin-top:11.7pt;width:101.1pt;height:98.05pt;z-index:-251655168;visibility:visible;mso-wrap-style:square;mso-position-horizontal:right;mso-position-horizontal-relative:text;mso-position-vertical:absolute;mso-position-vertical-relative:text;mso-width-relative:page;mso-height-relative:page" wrapcoords="-148 0 -148 21448 21600 21448 21600 0 -148 0">
            <v:imagedata r:id="rId530" o:title=""/>
            <w10:wrap type="through"/>
          </v:shape>
        </w:pict>
      </w:r>
      <w:r w:rsidR="009C77FB" w:rsidRPr="003A32F1">
        <w:t>Distribution of Food to the Animal Kingdom</w:t>
      </w:r>
    </w:p>
    <w:p w14:paraId="489088CB" w14:textId="26171BAF" w:rsidR="009C77FB" w:rsidRDefault="009C77FB" w:rsidP="009C77FB">
      <w:pPr>
        <w:rPr>
          <w:lang w:val="en-GB"/>
        </w:rPr>
      </w:pPr>
      <w:r w:rsidRPr="009C77FB">
        <w:rPr>
          <w:lang w:val="en-GB"/>
        </w:rPr>
        <w:t>Distribution of food to birds in Kaumudi and in the “Bird Sanctuary” in “the Mirador del Céllecs botanical garden”, in the town of Òrrius, in Catalonia (Spain). Bird food (seeds, peanuts, grain, cereals...) is distributed every day.</w:t>
      </w:r>
    </w:p>
    <w:p w14:paraId="6BDCBFA4" w14:textId="77777777" w:rsidR="009C77FB" w:rsidRDefault="009C77FB" w:rsidP="009C77FB">
      <w:pPr>
        <w:rPr>
          <w:lang w:val="en-GB"/>
        </w:rPr>
      </w:pPr>
    </w:p>
    <w:p w14:paraId="0EB0E600" w14:textId="64CC6C0A" w:rsidR="009C77FB" w:rsidRPr="0074512F" w:rsidRDefault="0008699C" w:rsidP="009C77FB">
      <w:pPr>
        <w:rPr>
          <w:lang w:val="en-GB"/>
        </w:rPr>
      </w:pPr>
      <w:r>
        <w:rPr>
          <w:noProof/>
        </w:rPr>
        <w:pict w14:anchorId="723D7A48">
          <v:shape id="_x0000_s9219" type="#_x0000_t75" style="position:absolute;left:0;text-align:left;margin-left:-1.65pt;margin-top:2.35pt;width:131.8pt;height:98.25pt;z-index:-251654144;visibility:visible;mso-wrap-style:square;mso-position-horizontal-relative:text;mso-position-vertical-relative:text;mso-width-relative:page;mso-height-relative:page" wrapcoords="-111 0 -111 21451 21600 21451 21600 0 -111 0">
            <v:imagedata r:id="rId531" o:title=""/>
            <w10:wrap type="through"/>
          </v:shape>
        </w:pict>
      </w:r>
      <w:r w:rsidR="009C77FB" w:rsidRPr="0074512F">
        <w:rPr>
          <w:lang w:val="en-GB"/>
        </w:rPr>
        <w:t>On his first visit to the town of Orrius, on June 1,2010, our beloved Master KPK, together with his family, installed a statue of Lord Krishna, coming from Tiruvannamalai, a town in the state of Tamil Nadu, located at the feet of Arunachala Mountain.</w:t>
      </w:r>
    </w:p>
    <w:p w14:paraId="15F5E143" w14:textId="77777777" w:rsidR="00182895" w:rsidRDefault="00182895" w:rsidP="0074512F">
      <w:pPr>
        <w:rPr>
          <w:lang w:val="en-GB"/>
        </w:rPr>
      </w:pPr>
    </w:p>
    <w:p w14:paraId="0DCFCD00" w14:textId="42E59BDB" w:rsidR="009C77FB" w:rsidRPr="0074512F" w:rsidRDefault="009C77FB" w:rsidP="00F76435">
      <w:pPr>
        <w:pStyle w:val="berschrift3"/>
      </w:pPr>
      <w:r w:rsidRPr="0074512F">
        <w:t xml:space="preserve">Service </w:t>
      </w:r>
      <w:r>
        <w:t>across</w:t>
      </w:r>
      <w:r w:rsidRPr="0074512F">
        <w:t xml:space="preserve"> the Plant Kingdom:</w:t>
      </w:r>
    </w:p>
    <w:p w14:paraId="77F82C53" w14:textId="1C994FEB" w:rsidR="009C77FB" w:rsidRPr="00E968A9" w:rsidRDefault="009C77FB" w:rsidP="004577B4">
      <w:pPr>
        <w:numPr>
          <w:ilvl w:val="0"/>
          <w:numId w:val="152"/>
        </w:numPr>
        <w:ind w:left="284" w:hanging="284"/>
        <w:rPr>
          <w:lang w:val="en-GB"/>
        </w:rPr>
      </w:pPr>
      <w:r w:rsidRPr="00E968A9">
        <w:rPr>
          <w:lang w:val="en-GB"/>
        </w:rPr>
        <w:t xml:space="preserve">Free distribution of medicinal plants in Kaumudi: </w:t>
      </w:r>
    </w:p>
    <w:p w14:paraId="06C961C2" w14:textId="77777777" w:rsidR="009C77FB" w:rsidRDefault="009C77FB" w:rsidP="00410B3D">
      <w:pPr>
        <w:ind w:left="284"/>
        <w:rPr>
          <w:lang w:val="en-GB"/>
        </w:rPr>
      </w:pPr>
      <w:r w:rsidRPr="0074512F">
        <w:rPr>
          <w:lang w:val="en-GB"/>
        </w:rPr>
        <w:t>Kalanchoe Draigemontiana (Bryophyllum daigremontianum), Aloe Vera, Siempre Viva, Menta Piperita, planted and cultivated in the garden of the Kaumudi house in Ôrrius.</w:t>
      </w:r>
    </w:p>
    <w:p w14:paraId="2F36C628" w14:textId="77777777" w:rsidR="009C77FB" w:rsidRDefault="009C77FB" w:rsidP="009C77FB">
      <w:pPr>
        <w:rPr>
          <w:lang w:val="en-GB"/>
        </w:rPr>
      </w:pPr>
    </w:p>
    <w:p w14:paraId="52C9686B" w14:textId="532E9D64" w:rsidR="009C77FB" w:rsidRPr="009C77FB" w:rsidRDefault="009C77FB" w:rsidP="00F76435">
      <w:pPr>
        <w:pStyle w:val="berschrift3"/>
      </w:pPr>
      <w:r w:rsidRPr="009C77FB">
        <w:t xml:space="preserve">Free </w:t>
      </w:r>
      <w:r>
        <w:t>S</w:t>
      </w:r>
      <w:r w:rsidRPr="009C77FB">
        <w:t xml:space="preserve">ervice </w:t>
      </w:r>
      <w:r>
        <w:t>C</w:t>
      </w:r>
      <w:r w:rsidRPr="009C77FB">
        <w:t xml:space="preserve">ollaboration with other </w:t>
      </w:r>
      <w:r>
        <w:t>O</w:t>
      </w:r>
      <w:r w:rsidRPr="009C77FB">
        <w:t>rganizations</w:t>
      </w:r>
    </w:p>
    <w:p w14:paraId="0A504072" w14:textId="4A3B8135" w:rsidR="009C77FB" w:rsidRPr="009C77FB" w:rsidRDefault="009C77FB" w:rsidP="00F76435">
      <w:pPr>
        <w:pStyle w:val="berschrift3"/>
      </w:pPr>
      <w:r w:rsidRPr="009C77FB">
        <w:t xml:space="preserve">Healing Caravans: </w:t>
      </w:r>
    </w:p>
    <w:p w14:paraId="2BC1E13C" w14:textId="7E70F65A" w:rsidR="009C77FB" w:rsidRPr="009C77FB" w:rsidRDefault="009C77FB" w:rsidP="004577B4">
      <w:pPr>
        <w:numPr>
          <w:ilvl w:val="0"/>
          <w:numId w:val="152"/>
        </w:numPr>
        <w:ind w:left="284" w:hanging="284"/>
        <w:rPr>
          <w:lang w:val="en-GB"/>
        </w:rPr>
      </w:pPr>
      <w:r w:rsidRPr="009C77FB">
        <w:rPr>
          <w:lang w:val="en-GB"/>
        </w:rPr>
        <w:t xml:space="preserve">Active participation in the “International Caravan of </w:t>
      </w:r>
      <w:r w:rsidR="00410B3D" w:rsidRPr="009C77FB">
        <w:rPr>
          <w:lang w:val="en-GB"/>
        </w:rPr>
        <w:t>Integration</w:t>
      </w:r>
      <w:r w:rsidRPr="009C77FB">
        <w:rPr>
          <w:lang w:val="en-GB"/>
        </w:rPr>
        <w:t xml:space="preserve">” held in </w:t>
      </w:r>
      <w:r w:rsidR="00410B3D" w:rsidRPr="009C77FB">
        <w:rPr>
          <w:lang w:val="en-GB"/>
        </w:rPr>
        <w:t>Chiloé, Chile, America</w:t>
      </w:r>
      <w:r w:rsidRPr="009C77FB">
        <w:rPr>
          <w:lang w:val="en-GB"/>
        </w:rPr>
        <w:t xml:space="preserve">, in November 2023. </w:t>
      </w:r>
    </w:p>
    <w:p w14:paraId="47EA923D" w14:textId="4EA7E14E" w:rsidR="009C77FB" w:rsidRPr="009C77FB" w:rsidRDefault="009C77FB" w:rsidP="00410B3D">
      <w:pPr>
        <w:ind w:left="284"/>
        <w:rPr>
          <w:lang w:val="en-GB"/>
        </w:rPr>
      </w:pPr>
      <w:r w:rsidRPr="009C77FB">
        <w:rPr>
          <w:lang w:val="en-GB"/>
        </w:rPr>
        <w:t xml:space="preserve">During the caravan, multiple free healing activities were carried out for more than 1,500 patients. All this under the auspices of the AIS (International Association of Syntergetics). </w:t>
      </w:r>
    </w:p>
    <w:p w14:paraId="488F5B5A" w14:textId="77777777" w:rsidR="009C77FB" w:rsidRPr="009C77FB" w:rsidRDefault="009C77FB" w:rsidP="004577B4">
      <w:pPr>
        <w:numPr>
          <w:ilvl w:val="0"/>
          <w:numId w:val="151"/>
        </w:numPr>
        <w:ind w:left="284" w:hanging="284"/>
        <w:rPr>
          <w:lang w:val="en-GB"/>
        </w:rPr>
      </w:pPr>
      <w:r w:rsidRPr="009C77FB">
        <w:rPr>
          <w:lang w:val="en-GB"/>
        </w:rPr>
        <w:t>https://www.sintergetica.org/que-es-la-sintergetica/sociacion-internacional-de-sintergetica/</w:t>
      </w:r>
    </w:p>
    <w:p w14:paraId="126A50F8" w14:textId="77777777" w:rsidR="009C77FB" w:rsidRDefault="009C77FB" w:rsidP="009C77FB">
      <w:pPr>
        <w:rPr>
          <w:lang w:val="en-GB"/>
        </w:rPr>
      </w:pPr>
    </w:p>
    <w:p w14:paraId="36EA3C0F" w14:textId="539BA6B1" w:rsidR="00182895" w:rsidRPr="009C77FB" w:rsidRDefault="0008699C" w:rsidP="009C77FB">
      <w:pPr>
        <w:rPr>
          <w:lang w:val="en-GB"/>
        </w:rPr>
      </w:pPr>
      <w:r>
        <w:rPr>
          <w:noProof/>
          <w:lang w:val="en-GB"/>
        </w:rPr>
        <w:pict w14:anchorId="724D243F">
          <v:shape id="_x0000_i1454" type="#_x0000_t75" style="width:244.55pt;height:59.75pt;visibility:visible;mso-wrap-style:square">
            <v:imagedata r:id="rId532" o:title=""/>
          </v:shape>
        </w:pict>
      </w:r>
    </w:p>
    <w:p w14:paraId="13B0E6E7" w14:textId="0B5A1862" w:rsidR="009C77FB" w:rsidRPr="009C77FB" w:rsidRDefault="009C77FB" w:rsidP="009C77FB">
      <w:pPr>
        <w:rPr>
          <w:lang w:val="en-GB"/>
        </w:rPr>
      </w:pPr>
      <w:r w:rsidRPr="009C77FB">
        <w:rPr>
          <w:lang w:val="en-GB"/>
        </w:rPr>
        <w:t xml:space="preserve">We worked for understanding and integration: “We are all One and the One is in us. It is a unique time for transformation towards a more lov-ing humanity, and a very beautiful and effective way to do it is to </w:t>
      </w:r>
      <w:r w:rsidR="00410B3D">
        <w:rPr>
          <w:lang w:val="en-GB"/>
        </w:rPr>
        <w:t>i</w:t>
      </w:r>
      <w:r w:rsidR="00410B3D" w:rsidRPr="009C77FB">
        <w:rPr>
          <w:lang w:val="en-GB"/>
        </w:rPr>
        <w:t>ntegrate</w:t>
      </w:r>
      <w:r w:rsidRPr="009C77FB">
        <w:rPr>
          <w:lang w:val="en-GB"/>
        </w:rPr>
        <w:t>. Integration: integrating ourselves. Because the most complete walk gives a deep meaning and a joyful journey, which allows us to see ourselves as a contribution, as beings of value that give mean-ing to life. Integrating with others. Breaking resistance through the wisdom of acceptance, lowering the borders of disunity, to generate brotherhood.</w:t>
      </w:r>
    </w:p>
    <w:p w14:paraId="78D14094" w14:textId="6E685A50" w:rsidR="009C77FB" w:rsidRPr="0074512F" w:rsidRDefault="009C77FB" w:rsidP="009C77FB">
      <w:pPr>
        <w:rPr>
          <w:lang w:val="en-GB"/>
        </w:rPr>
      </w:pPr>
      <w:r w:rsidRPr="009C77FB">
        <w:rPr>
          <w:lang w:val="en-GB"/>
        </w:rPr>
        <w:t>Integrating ourselves with the whole, with everything that exists, with the kingdoms of Earth and Heaven, with the territories, cultures, ethnicities... perceiving the richness and beauty of all Creation.</w:t>
      </w:r>
    </w:p>
    <w:p w14:paraId="540436C4" w14:textId="77777777" w:rsidR="009C77FB" w:rsidRDefault="009C77FB" w:rsidP="0074512F">
      <w:pPr>
        <w:rPr>
          <w:lang w:val="en-GB"/>
        </w:rPr>
      </w:pPr>
    </w:p>
    <w:p w14:paraId="5E225F89" w14:textId="285DE6EB" w:rsidR="009C77FB" w:rsidRPr="009C77FB" w:rsidRDefault="00410B3D" w:rsidP="00F76435">
      <w:pPr>
        <w:pStyle w:val="berschrift3"/>
      </w:pPr>
      <w:r w:rsidRPr="009C77FB">
        <w:t>Collaboration</w:t>
      </w:r>
      <w:r w:rsidR="009C77FB" w:rsidRPr="009C77FB">
        <w:t xml:space="preserve"> of Dr. Miquel Samarra with other service organizations:</w:t>
      </w:r>
    </w:p>
    <w:p w14:paraId="19A3CE7A" w14:textId="77777777" w:rsidR="009C77FB" w:rsidRPr="009C77FB" w:rsidRDefault="009C77FB" w:rsidP="009C77FB">
      <w:pPr>
        <w:rPr>
          <w:lang w:val="en-GB"/>
        </w:rPr>
      </w:pPr>
      <w:r w:rsidRPr="009C77FB">
        <w:rPr>
          <w:lang w:val="en-GB"/>
        </w:rPr>
        <w:t>Dr. Miquel Samarra has actively participated in conferences in 2023, in person and virtually, giving free lectures related to perennial and synthetic wisdom.</w:t>
      </w:r>
    </w:p>
    <w:p w14:paraId="63D589F5" w14:textId="77777777" w:rsidR="00410B3D" w:rsidRDefault="009C77FB" w:rsidP="004577B4">
      <w:pPr>
        <w:numPr>
          <w:ilvl w:val="0"/>
          <w:numId w:val="151"/>
        </w:numPr>
        <w:ind w:left="284" w:hanging="284"/>
        <w:rPr>
          <w:lang w:val="en-GB"/>
        </w:rPr>
      </w:pPr>
      <w:r w:rsidRPr="009C77FB">
        <w:rPr>
          <w:lang w:val="en-GB"/>
        </w:rPr>
        <w:t xml:space="preserve">Contributor of perennial wisdom, weekly imparting knowledge on the networks about spiritual astrology. Year 2023. </w:t>
      </w:r>
    </w:p>
    <w:p w14:paraId="19161103" w14:textId="4D021467" w:rsidR="009C77FB" w:rsidRPr="009C77FB" w:rsidRDefault="009C77FB" w:rsidP="00410B3D">
      <w:pPr>
        <w:ind w:left="284"/>
        <w:rPr>
          <w:lang w:val="en-GB"/>
        </w:rPr>
      </w:pPr>
      <w:r w:rsidRPr="009C77FB">
        <w:rPr>
          <w:lang w:val="en-GB"/>
        </w:rPr>
        <w:t>Example:</w:t>
      </w:r>
      <w:r w:rsidR="00410B3D">
        <w:rPr>
          <w:lang w:val="en-GB"/>
        </w:rPr>
        <w:t xml:space="preserve"> </w:t>
      </w:r>
      <w:r w:rsidRPr="009C77FB">
        <w:rPr>
          <w:lang w:val="en-GB"/>
        </w:rPr>
        <w:t>https://www.instagram.com/reel/C0HpOazMoGP/?igsh=YzdheDEwbmZncXJh</w:t>
      </w:r>
    </w:p>
    <w:p w14:paraId="100BA0BA" w14:textId="3530A38C" w:rsidR="009C77FB" w:rsidRPr="009C77FB" w:rsidRDefault="009C77FB" w:rsidP="004577B4">
      <w:pPr>
        <w:numPr>
          <w:ilvl w:val="0"/>
          <w:numId w:val="151"/>
        </w:numPr>
        <w:ind w:left="284" w:hanging="284"/>
        <w:rPr>
          <w:lang w:val="en-GB"/>
        </w:rPr>
      </w:pPr>
      <w:r w:rsidRPr="009C77FB">
        <w:rPr>
          <w:lang w:val="en-GB"/>
        </w:rPr>
        <w:t xml:space="preserve">And also about the </w:t>
      </w:r>
      <w:r w:rsidR="00410B3D">
        <w:rPr>
          <w:lang w:val="en-GB"/>
        </w:rPr>
        <w:t>S</w:t>
      </w:r>
      <w:r w:rsidRPr="009C77FB">
        <w:rPr>
          <w:lang w:val="en-GB"/>
        </w:rPr>
        <w:t xml:space="preserve">cience of </w:t>
      </w:r>
      <w:r w:rsidR="00410B3D" w:rsidRPr="009C77FB">
        <w:rPr>
          <w:lang w:val="en-GB"/>
        </w:rPr>
        <w:t xml:space="preserve">Sounds </w:t>
      </w:r>
      <w:r w:rsidR="00410B3D">
        <w:rPr>
          <w:lang w:val="en-GB"/>
        </w:rPr>
        <w:t>a</w:t>
      </w:r>
      <w:r w:rsidR="00410B3D" w:rsidRPr="009C77FB">
        <w:rPr>
          <w:lang w:val="en-GB"/>
        </w:rPr>
        <w:t>nd Mantrams</w:t>
      </w:r>
      <w:r w:rsidRPr="009C77FB">
        <w:rPr>
          <w:lang w:val="en-GB"/>
        </w:rPr>
        <w:t>:</w:t>
      </w:r>
    </w:p>
    <w:p w14:paraId="0FE10260" w14:textId="77777777" w:rsidR="009C77FB" w:rsidRPr="009C77FB" w:rsidRDefault="009C77FB" w:rsidP="00410B3D">
      <w:pPr>
        <w:ind w:left="284"/>
        <w:rPr>
          <w:lang w:val="en-GB"/>
        </w:rPr>
      </w:pPr>
      <w:r w:rsidRPr="009C77FB">
        <w:rPr>
          <w:lang w:val="en-GB"/>
        </w:rPr>
        <w:t>https://www.instagram.com/reel/C2jiBtyo2_1/?igsh=ZGdmenA0YmF4dDk0</w:t>
      </w:r>
    </w:p>
    <w:p w14:paraId="0E7F112E" w14:textId="641610C3" w:rsidR="009C77FB" w:rsidRPr="009C77FB" w:rsidRDefault="009C77FB" w:rsidP="00410B3D">
      <w:pPr>
        <w:ind w:left="284"/>
        <w:rPr>
          <w:lang w:val="en-GB"/>
        </w:rPr>
      </w:pPr>
      <w:r w:rsidRPr="009C77FB">
        <w:rPr>
          <w:lang w:val="en-GB"/>
        </w:rPr>
        <w:t>https://www.instagram.com/reel/C21gLd7IEVv/?igsh=aDYxa203dmRseXRr</w:t>
      </w:r>
    </w:p>
    <w:p w14:paraId="3BC2C663" w14:textId="76EA210C" w:rsidR="009C77FB" w:rsidRPr="009C77FB" w:rsidRDefault="0008699C" w:rsidP="00182895">
      <w:pPr>
        <w:ind w:left="284"/>
        <w:rPr>
          <w:lang w:val="en-GB"/>
        </w:rPr>
      </w:pPr>
      <w:r>
        <w:rPr>
          <w:noProof/>
          <w:lang w:val="en-GB"/>
        </w:rPr>
        <w:pict w14:anchorId="41254063">
          <v:shape id="_x0000_i1455" type="#_x0000_t75" style="width:129.05pt;height:100.55pt;visibility:visible;mso-wrap-style:square">
            <v:imagedata r:id="rId533" o:title=""/>
          </v:shape>
        </w:pict>
      </w:r>
    </w:p>
    <w:p w14:paraId="008C6DD1" w14:textId="77E1BC3C" w:rsidR="009C77FB" w:rsidRPr="009C77FB" w:rsidRDefault="009C77FB" w:rsidP="004577B4">
      <w:pPr>
        <w:numPr>
          <w:ilvl w:val="0"/>
          <w:numId w:val="151"/>
        </w:numPr>
        <w:ind w:left="284" w:hanging="284"/>
        <w:rPr>
          <w:lang w:val="en-GB"/>
        </w:rPr>
      </w:pPr>
      <w:r w:rsidRPr="009C77FB">
        <w:rPr>
          <w:lang w:val="en-GB"/>
        </w:rPr>
        <w:t>Regular collaborator on the program “el Fil d’Ariadna”. The program is online, it proposes and disseminates the teachings of Perennial Wisdom. Year 2023.</w:t>
      </w:r>
    </w:p>
    <w:p w14:paraId="6FBB10CA" w14:textId="77777777" w:rsidR="009C77FB" w:rsidRPr="009C77FB" w:rsidRDefault="009C77FB" w:rsidP="00410B3D">
      <w:pPr>
        <w:ind w:left="284"/>
        <w:rPr>
          <w:lang w:val="en-GB"/>
        </w:rPr>
      </w:pPr>
      <w:r w:rsidRPr="009C77FB">
        <w:rPr>
          <w:lang w:val="en-GB"/>
        </w:rPr>
        <w:t>https://www.instagram.com/reel/Cz9Y1CloBPB/?igsh=cHVsbWNha3hpcnhk</w:t>
      </w:r>
    </w:p>
    <w:p w14:paraId="27048898" w14:textId="77777777" w:rsidR="009C77FB" w:rsidRPr="009C77FB" w:rsidRDefault="009C77FB" w:rsidP="00410B3D">
      <w:pPr>
        <w:ind w:left="284"/>
        <w:rPr>
          <w:lang w:val="en-GB"/>
        </w:rPr>
      </w:pPr>
      <w:r w:rsidRPr="009C77FB">
        <w:rPr>
          <w:lang w:val="en-GB"/>
        </w:rPr>
        <w:t>https://www.instagram.com/p/CzUT0aUoYZj/?igsh=MWl6OWY3dHNxNWho</w:t>
      </w:r>
    </w:p>
    <w:p w14:paraId="2ECFD052" w14:textId="77777777" w:rsidR="009C77FB" w:rsidRPr="009C77FB" w:rsidRDefault="009C77FB" w:rsidP="00410B3D">
      <w:pPr>
        <w:ind w:left="284"/>
        <w:rPr>
          <w:lang w:val="en-GB"/>
        </w:rPr>
      </w:pPr>
      <w:r w:rsidRPr="009C77FB">
        <w:rPr>
          <w:lang w:val="en-GB"/>
        </w:rPr>
        <w:t>https://www.instagram.com/reel/Czs8nE-I14T/?igsh=dzBzcHdzM2lwZnhl</w:t>
      </w:r>
    </w:p>
    <w:p w14:paraId="41056CBF" w14:textId="37A03231" w:rsidR="009C77FB" w:rsidRPr="009C77FB" w:rsidRDefault="0008699C" w:rsidP="009C77FB">
      <w:pPr>
        <w:rPr>
          <w:lang w:val="en-GB"/>
        </w:rPr>
      </w:pPr>
      <w:r>
        <w:rPr>
          <w:noProof/>
          <w:lang w:val="en-GB"/>
        </w:rPr>
        <w:pict w14:anchorId="6F788C54">
          <v:shape id="_x0000_i1456" type="#_x0000_t75" style="width:141.3pt;height:65.9pt;visibility:visible;mso-wrap-style:square">
            <v:imagedata r:id="rId534" o:title=""/>
          </v:shape>
        </w:pict>
      </w:r>
    </w:p>
    <w:p w14:paraId="458A07AE" w14:textId="78E19609" w:rsidR="009C77FB" w:rsidRPr="009C77FB" w:rsidRDefault="009C77FB" w:rsidP="004577B4">
      <w:pPr>
        <w:numPr>
          <w:ilvl w:val="0"/>
          <w:numId w:val="151"/>
        </w:numPr>
        <w:ind w:left="284" w:hanging="284"/>
        <w:rPr>
          <w:lang w:val="en-GB"/>
        </w:rPr>
      </w:pPr>
      <w:r w:rsidRPr="009C77FB">
        <w:rPr>
          <w:lang w:val="en-GB"/>
        </w:rPr>
        <w:t>Collaboration with the organization: “</w:t>
      </w:r>
      <w:r w:rsidR="00410B3D" w:rsidRPr="009C77FB">
        <w:rPr>
          <w:lang w:val="en-GB"/>
        </w:rPr>
        <w:t>Build A Better World</w:t>
      </w:r>
      <w:r w:rsidRPr="009C77FB">
        <w:rPr>
          <w:lang w:val="en-GB"/>
        </w:rPr>
        <w:t>”:</w:t>
      </w:r>
    </w:p>
    <w:p w14:paraId="5B556BAF" w14:textId="77777777" w:rsidR="009C77FB" w:rsidRPr="009C77FB" w:rsidRDefault="009C77FB" w:rsidP="00410B3D">
      <w:pPr>
        <w:ind w:left="284"/>
        <w:rPr>
          <w:lang w:val="en-GB"/>
        </w:rPr>
      </w:pPr>
      <w:r w:rsidRPr="009C77FB">
        <w:rPr>
          <w:lang w:val="en-GB"/>
        </w:rPr>
        <w:t>https://www.construirunmundomejor.org</w:t>
      </w:r>
    </w:p>
    <w:p w14:paraId="532A0A66" w14:textId="77777777" w:rsidR="009C77FB" w:rsidRPr="009C77FB" w:rsidRDefault="009C77FB" w:rsidP="00410B3D">
      <w:pPr>
        <w:ind w:left="284"/>
        <w:rPr>
          <w:lang w:val="en-GB"/>
        </w:rPr>
      </w:pPr>
      <w:r w:rsidRPr="009C77FB">
        <w:rPr>
          <w:lang w:val="en-GB"/>
        </w:rPr>
        <w:t>https://www.youtube.com/watch?v=kX6xQT9s_tI&amp;t=30s</w:t>
      </w:r>
    </w:p>
    <w:p w14:paraId="00C8C088" w14:textId="77777777" w:rsidR="009C77FB" w:rsidRPr="009C77FB" w:rsidRDefault="009C77FB" w:rsidP="00410B3D">
      <w:pPr>
        <w:ind w:left="284"/>
        <w:rPr>
          <w:lang w:val="en-GB"/>
        </w:rPr>
      </w:pPr>
      <w:r w:rsidRPr="009C77FB">
        <w:rPr>
          <w:lang w:val="en-GB"/>
        </w:rPr>
        <w:lastRenderedPageBreak/>
        <w:t>https://www.youtube.com/watch?v=VByXG0Gvero&amp;t=5s</w:t>
      </w:r>
    </w:p>
    <w:p w14:paraId="1DCD8BBF" w14:textId="77777777" w:rsidR="009C77FB" w:rsidRPr="009C77FB" w:rsidRDefault="009C77FB" w:rsidP="009C77FB">
      <w:pPr>
        <w:rPr>
          <w:lang w:val="en-GB"/>
        </w:rPr>
      </w:pPr>
    </w:p>
    <w:p w14:paraId="7176E903" w14:textId="724F648B" w:rsidR="009C77FB" w:rsidRPr="009C77FB" w:rsidRDefault="009C77FB" w:rsidP="004577B4">
      <w:pPr>
        <w:numPr>
          <w:ilvl w:val="0"/>
          <w:numId w:val="151"/>
        </w:numPr>
        <w:ind w:left="284" w:hanging="284"/>
        <w:rPr>
          <w:lang w:val="en-GB"/>
        </w:rPr>
      </w:pPr>
      <w:r w:rsidRPr="009C77FB">
        <w:rPr>
          <w:lang w:val="en-GB"/>
        </w:rPr>
        <w:t>Collaboration with: “</w:t>
      </w:r>
      <w:r w:rsidR="00410B3D" w:rsidRPr="009C77FB">
        <w:rPr>
          <w:lang w:val="en-GB"/>
        </w:rPr>
        <w:t xml:space="preserve">Anima, Awakening </w:t>
      </w:r>
      <w:r w:rsidR="00410B3D">
        <w:rPr>
          <w:lang w:val="en-GB"/>
        </w:rPr>
        <w:t>o</w:t>
      </w:r>
      <w:r w:rsidR="00410B3D" w:rsidRPr="009C77FB">
        <w:rPr>
          <w:lang w:val="en-GB"/>
        </w:rPr>
        <w:t>f Consciousness</w:t>
      </w:r>
      <w:r w:rsidRPr="009C77FB">
        <w:rPr>
          <w:lang w:val="en-GB"/>
        </w:rPr>
        <w:t>”.</w:t>
      </w:r>
    </w:p>
    <w:p w14:paraId="24F04CAF" w14:textId="3CB937A2" w:rsidR="009C77FB" w:rsidRPr="009C77FB" w:rsidRDefault="009C77FB" w:rsidP="00410B3D">
      <w:pPr>
        <w:ind w:left="284"/>
        <w:rPr>
          <w:lang w:val="en-GB"/>
        </w:rPr>
      </w:pPr>
      <w:r w:rsidRPr="009C77FB">
        <w:rPr>
          <w:lang w:val="en-GB"/>
        </w:rPr>
        <w:t>https://www.youtube.com/@ANIMA.English</w:t>
      </w:r>
    </w:p>
    <w:p w14:paraId="31BAAB85" w14:textId="6B184D40" w:rsidR="009C77FB" w:rsidRPr="009C77FB" w:rsidRDefault="009C77FB" w:rsidP="00410B3D">
      <w:pPr>
        <w:ind w:left="284"/>
        <w:rPr>
          <w:lang w:val="en-GB"/>
        </w:rPr>
      </w:pPr>
      <w:r w:rsidRPr="009C77FB">
        <w:rPr>
          <w:lang w:val="en-GB"/>
        </w:rPr>
        <w:t>https://www.youtube.com/watch?v=BnZm_QQwrpY&amp;t=15s</w:t>
      </w:r>
    </w:p>
    <w:p w14:paraId="6152CDE7" w14:textId="77777777" w:rsidR="009C77FB" w:rsidRPr="009C77FB" w:rsidRDefault="009C77FB" w:rsidP="009C77FB">
      <w:pPr>
        <w:rPr>
          <w:lang w:val="en-GB"/>
        </w:rPr>
      </w:pPr>
    </w:p>
    <w:p w14:paraId="40B206C9" w14:textId="24D54C17" w:rsidR="009C77FB" w:rsidRPr="009C77FB" w:rsidRDefault="00410B3D" w:rsidP="00F76435">
      <w:pPr>
        <w:pStyle w:val="berschrift3"/>
      </w:pPr>
      <w:r w:rsidRPr="009C77FB">
        <w:t xml:space="preserve">Contact </w:t>
      </w:r>
      <w:r>
        <w:t>w</w:t>
      </w:r>
      <w:r w:rsidRPr="009C77FB">
        <w:t xml:space="preserve">ith Nature </w:t>
      </w:r>
      <w:r>
        <w:t>a</w:t>
      </w:r>
      <w:r w:rsidRPr="009C77FB">
        <w:t>nd Healthy Physical Activity:</w:t>
      </w:r>
    </w:p>
    <w:p w14:paraId="0FE56B0D" w14:textId="77777777" w:rsidR="009C77FB" w:rsidRPr="009C77FB" w:rsidRDefault="009C77FB" w:rsidP="004577B4">
      <w:pPr>
        <w:numPr>
          <w:ilvl w:val="0"/>
          <w:numId w:val="151"/>
        </w:numPr>
        <w:ind w:left="284" w:hanging="284"/>
        <w:rPr>
          <w:lang w:val="en-GB"/>
        </w:rPr>
      </w:pPr>
      <w:r w:rsidRPr="009C77FB">
        <w:rPr>
          <w:lang w:val="en-GB"/>
        </w:rPr>
        <w:t>Organization and guide in group excursions and pilgrimages to different sacred places, which transmit very pure and high-vibration energies.</w:t>
      </w:r>
    </w:p>
    <w:p w14:paraId="6F489B00" w14:textId="4281ECB0" w:rsidR="009C77FB" w:rsidRDefault="009C77FB" w:rsidP="00C81F90">
      <w:pPr>
        <w:ind w:left="284"/>
        <w:rPr>
          <w:lang w:val="en-GB"/>
        </w:rPr>
      </w:pPr>
      <w:r w:rsidRPr="009C77FB">
        <w:rPr>
          <w:lang w:val="en-GB"/>
        </w:rPr>
        <w:t>During the month of May, and in the context of the “Consciousness in Life” course, which has been organized for more than 20 years by the “Merry Human Life Society” foundation, and in which Miquel Samarra is a professor, a One-day group excursion to the sacred mountain of Montserrat, with the aim of contacting the high vibration of the place through meditation and walking with consciousness.</w:t>
      </w:r>
    </w:p>
    <w:p w14:paraId="6278FF68" w14:textId="2ADE82FE" w:rsidR="00C81F90" w:rsidRPr="009C77FB" w:rsidRDefault="0008699C" w:rsidP="009C77FB">
      <w:pPr>
        <w:rPr>
          <w:lang w:val="en-GB"/>
        </w:rPr>
      </w:pPr>
      <w:r>
        <w:rPr>
          <w:noProof/>
        </w:rPr>
        <w:pict w14:anchorId="7B5C9C20">
          <v:shape id="_x0000_s9220" type="#_x0000_t75" style="position:absolute;left:0;text-align:left;margin-left:112.15pt;margin-top:9.9pt;width:130.85pt;height:97.2pt;z-index:-251653120;visibility:visible;mso-wrap-style:square;mso-position-horizontal-relative:text;mso-position-vertical-relative:text;mso-width-relative:page;mso-height-relative:page" wrapcoords="-109 0 -109 21454 21600 21454 21600 0 -109 0">
            <v:imagedata r:id="rId535" o:title=""/>
            <w10:wrap type="through"/>
          </v:shape>
        </w:pict>
      </w:r>
    </w:p>
    <w:p w14:paraId="1772B87A" w14:textId="77777777" w:rsidR="009C77FB" w:rsidRPr="009C77FB" w:rsidRDefault="009C77FB" w:rsidP="004577B4">
      <w:pPr>
        <w:numPr>
          <w:ilvl w:val="0"/>
          <w:numId w:val="151"/>
        </w:numPr>
        <w:ind w:left="284" w:hanging="284"/>
        <w:rPr>
          <w:lang w:val="en-GB"/>
        </w:rPr>
      </w:pPr>
      <w:r w:rsidRPr="009C77FB">
        <w:rPr>
          <w:lang w:val="en-GB"/>
        </w:rPr>
        <w:t>Canyoning and trekking:</w:t>
      </w:r>
    </w:p>
    <w:p w14:paraId="09A38F3F" w14:textId="0D61E96B" w:rsidR="009C77FB" w:rsidRDefault="009C77FB" w:rsidP="00C81F90">
      <w:pPr>
        <w:ind w:left="284"/>
        <w:rPr>
          <w:lang w:val="en-GB"/>
        </w:rPr>
      </w:pPr>
      <w:r w:rsidRPr="009C77FB">
        <w:rPr>
          <w:lang w:val="en-GB"/>
        </w:rPr>
        <w:t>For 36 years, uninterruptedly, in the month of July we organize free group dynamics, excursions and canyoning, in the Sierra de Guara (Alto Aragón- Spain). This year, in July 2023, the group was about 35 people. We walk, descend the canyons of the Vero River and the Barrasil River canyon, swimming, jumping and enjoying. This is a group activity, which requires full presence and cooperation with the entire group.</w:t>
      </w:r>
    </w:p>
    <w:p w14:paraId="26B29688" w14:textId="07EF7D1D" w:rsidR="00B40BDD" w:rsidRDefault="00B40BDD" w:rsidP="0073305B">
      <w:pPr>
        <w:rPr>
          <w:lang w:val="en-GB"/>
        </w:rPr>
      </w:pPr>
    </w:p>
    <w:p w14:paraId="59493129" w14:textId="77777777" w:rsidR="00C81F90" w:rsidRDefault="00C81F90" w:rsidP="0073305B">
      <w:pPr>
        <w:rPr>
          <w:lang w:val="en-GB"/>
        </w:rPr>
      </w:pPr>
    </w:p>
    <w:p w14:paraId="3BBEA95F" w14:textId="06B09FD4" w:rsidR="00C81F90" w:rsidRPr="00E968A9" w:rsidRDefault="007B39FF" w:rsidP="00F76435">
      <w:pPr>
        <w:pStyle w:val="berschrift3"/>
        <w:rPr>
          <w:lang w:val="es-AR"/>
        </w:rPr>
      </w:pPr>
      <w:r w:rsidRPr="00E968A9">
        <w:rPr>
          <w:rFonts w:eastAsia="Arial Unicode MS"/>
          <w:bdr w:val="nil"/>
          <w:lang w:val="es-AR"/>
        </w:rPr>
        <w:t xml:space="preserve">Actividades de Curación en </w:t>
      </w:r>
      <w:r w:rsidR="00C81F90" w:rsidRPr="00E968A9">
        <w:rPr>
          <w:lang w:val="es-AR"/>
        </w:rPr>
        <w:t>el Centre Medic Matterhorn</w:t>
      </w:r>
    </w:p>
    <w:p w14:paraId="5B0693E5" w14:textId="27A89050" w:rsidR="00C81F90" w:rsidRPr="00E968A9" w:rsidRDefault="00C81F90" w:rsidP="00F76435">
      <w:pPr>
        <w:pStyle w:val="berschrift3"/>
        <w:rPr>
          <w:lang w:val="es-AR"/>
        </w:rPr>
      </w:pPr>
      <w:r w:rsidRPr="00E968A9">
        <w:rPr>
          <w:lang w:val="es-AR"/>
        </w:rPr>
        <w:t>Actividades de Curación en la Clínica</w:t>
      </w:r>
    </w:p>
    <w:p w14:paraId="26649A6D" w14:textId="07057A76" w:rsidR="00C81F90" w:rsidRPr="00C81F90" w:rsidRDefault="00C81F90" w:rsidP="004577B4">
      <w:pPr>
        <w:numPr>
          <w:ilvl w:val="0"/>
          <w:numId w:val="151"/>
        </w:numPr>
        <w:ind w:left="284" w:hanging="284"/>
        <w:rPr>
          <w:lang w:val="es-AR"/>
        </w:rPr>
      </w:pPr>
      <w:r w:rsidRPr="00C81F90">
        <w:rPr>
          <w:lang w:val="es-AR"/>
        </w:rPr>
        <w:t xml:space="preserve">Organización, participación y dirección de actividades de Sanación, regularmente, desde el año 2006, en el Centre Mèdic Matterhorn, por un grupo de personas comprometidas (médicos, enfermeras, psicólogos, terapeutas). Las actividades gratuitas de servicio de sanación se proponen, actualmente, de forma presencial y quincenalmente. El grupo se alinea con una meditación antes de la actividad de sanación. Los pacientes pueden venir presencialmente, pero también se realizan sanaciones a distancia. Toda esta actividad que se realiza en la clínica es de carácter gratuito. </w:t>
      </w:r>
    </w:p>
    <w:p w14:paraId="7C850017" w14:textId="7837BA42" w:rsidR="00C81F90" w:rsidRPr="00C81F90" w:rsidRDefault="00C81F90" w:rsidP="004577B4">
      <w:pPr>
        <w:numPr>
          <w:ilvl w:val="0"/>
          <w:numId w:val="151"/>
        </w:numPr>
        <w:ind w:left="284" w:hanging="284"/>
        <w:rPr>
          <w:lang w:val="es-AR"/>
        </w:rPr>
      </w:pPr>
      <w:r w:rsidRPr="00C81F90">
        <w:rPr>
          <w:lang w:val="es-AR"/>
        </w:rPr>
        <w:t xml:space="preserve">Conferencias gratuitas e información sobre salud holística, impartidas por el Dr. Miquel Samarra, en colaboración con otras organizaciones de servicio internacionales, y en diversos medios de comunicación (periódicos, medios online). Ver </w:t>
      </w:r>
      <w:r>
        <w:rPr>
          <w:lang w:val="es-AR"/>
        </w:rPr>
        <w:t>m</w:t>
      </w:r>
      <w:r w:rsidRPr="00C81F90">
        <w:rPr>
          <w:lang w:val="es-AR"/>
        </w:rPr>
        <w:t xml:space="preserve">ás </w:t>
      </w:r>
      <w:r>
        <w:rPr>
          <w:lang w:val="es-AR"/>
        </w:rPr>
        <w:t>a</w:t>
      </w:r>
      <w:r w:rsidRPr="00C81F90">
        <w:rPr>
          <w:lang w:val="es-AR"/>
        </w:rPr>
        <w:t xml:space="preserve">bajo. </w:t>
      </w:r>
    </w:p>
    <w:p w14:paraId="56356C8A" w14:textId="77777777" w:rsidR="00C81F90" w:rsidRPr="00C81F90" w:rsidRDefault="00C81F90" w:rsidP="00C81F90">
      <w:pPr>
        <w:rPr>
          <w:lang w:val="es-AR"/>
        </w:rPr>
      </w:pPr>
    </w:p>
    <w:p w14:paraId="5A91D86D" w14:textId="5809805C" w:rsidR="00C81F90" w:rsidRPr="00C81F90" w:rsidRDefault="00C81F90" w:rsidP="00F76435">
      <w:pPr>
        <w:pStyle w:val="berschrift3"/>
      </w:pPr>
      <w:r w:rsidRPr="00C81F90">
        <w:t>Donaciones</w:t>
      </w:r>
    </w:p>
    <w:p w14:paraId="2828B5D3" w14:textId="197589FA" w:rsidR="00C81F90" w:rsidRPr="00C81F90" w:rsidRDefault="00C81F90" w:rsidP="004577B4">
      <w:pPr>
        <w:numPr>
          <w:ilvl w:val="0"/>
          <w:numId w:val="153"/>
        </w:numPr>
        <w:ind w:left="284" w:hanging="284"/>
        <w:rPr>
          <w:lang w:val="es-AR"/>
        </w:rPr>
      </w:pPr>
      <w:r w:rsidRPr="00C81F90">
        <w:rPr>
          <w:lang w:val="es-AR"/>
        </w:rPr>
        <w:t>Donación anual de 120 Euros (ciento veinte Euros) a Cruz Roja.</w:t>
      </w:r>
    </w:p>
    <w:p w14:paraId="3CD42C87" w14:textId="77777777" w:rsidR="00C81F90" w:rsidRPr="00C81F90" w:rsidRDefault="00C81F90" w:rsidP="004577B4">
      <w:pPr>
        <w:numPr>
          <w:ilvl w:val="0"/>
          <w:numId w:val="153"/>
        </w:numPr>
        <w:ind w:left="284" w:hanging="284"/>
        <w:rPr>
          <w:lang w:val="es-AR"/>
        </w:rPr>
      </w:pPr>
      <w:r w:rsidRPr="00C81F90">
        <w:rPr>
          <w:lang w:val="es-AR"/>
        </w:rPr>
        <w:t>Donación de 100 € (cien Euros) a ACNUR (Alto comisionado de la ONU para los refugiados).</w:t>
      </w:r>
    </w:p>
    <w:p w14:paraId="32BD1ED2" w14:textId="77777777" w:rsidR="00C81F90" w:rsidRPr="00C81F90" w:rsidRDefault="00C81F90" w:rsidP="00C81F90">
      <w:pPr>
        <w:rPr>
          <w:lang w:val="es-AR"/>
        </w:rPr>
      </w:pPr>
    </w:p>
    <w:p w14:paraId="70C765BA" w14:textId="29535EB6" w:rsidR="00C81F90" w:rsidRPr="00C81F90" w:rsidRDefault="0056035D" w:rsidP="00C81F90">
      <w:pPr>
        <w:rPr>
          <w:lang w:val="es-AR"/>
        </w:rPr>
      </w:pPr>
      <w:r w:rsidRPr="0056035D">
        <w:rPr>
          <w:rStyle w:val="berschrift3Zchn"/>
          <w:lang w:val="es-AR"/>
        </w:rPr>
        <w:t xml:space="preserve">Distribución </w:t>
      </w:r>
      <w:r>
        <w:rPr>
          <w:rStyle w:val="berschrift3Zchn"/>
          <w:lang w:val="es-AR"/>
        </w:rPr>
        <w:t>d</w:t>
      </w:r>
      <w:r w:rsidRPr="0056035D">
        <w:rPr>
          <w:rStyle w:val="berschrift3Zchn"/>
          <w:lang w:val="es-AR"/>
        </w:rPr>
        <w:t xml:space="preserve">e Comida </w:t>
      </w:r>
      <w:r>
        <w:rPr>
          <w:rStyle w:val="berschrift3Zchn"/>
          <w:lang w:val="es-AR"/>
        </w:rPr>
        <w:t>a</w:t>
      </w:r>
      <w:r w:rsidRPr="0056035D">
        <w:rPr>
          <w:rStyle w:val="berschrift3Zchn"/>
          <w:lang w:val="es-AR"/>
        </w:rPr>
        <w:t>l Reino Animal</w:t>
      </w:r>
    </w:p>
    <w:p w14:paraId="24B32AE8" w14:textId="12AE5632" w:rsidR="00C81F90" w:rsidRDefault="00C81F90" w:rsidP="004577B4">
      <w:pPr>
        <w:numPr>
          <w:ilvl w:val="0"/>
          <w:numId w:val="154"/>
        </w:numPr>
        <w:ind w:left="284" w:hanging="284"/>
        <w:rPr>
          <w:lang w:val="es-AR"/>
        </w:rPr>
      </w:pPr>
      <w:r w:rsidRPr="00C81F90">
        <w:rPr>
          <w:lang w:val="es-AR"/>
        </w:rPr>
        <w:t xml:space="preserve">Distribución de comida a los pájaros en Kaumudi y en el “Santuario de Pájaros” en el jardín botánico del Mirador del Céllecs, en la población de Òrrius, en Catalunya (España). Se distribuyen cada día alimentos para pájaros (pipas, cacahuetes, grano, cereales…). </w:t>
      </w:r>
    </w:p>
    <w:p w14:paraId="14F21F20" w14:textId="1ED2F2CD" w:rsidR="0056035D" w:rsidRDefault="0008699C" w:rsidP="00C81F90">
      <w:pPr>
        <w:rPr>
          <w:lang w:val="es-AR"/>
        </w:rPr>
      </w:pPr>
      <w:r>
        <w:rPr>
          <w:noProof/>
        </w:rPr>
        <w:pict w14:anchorId="46F59A72">
          <v:shape id="_x0000_s9222" type="#_x0000_t75" style="position:absolute;left:0;text-align:left;margin-left:183.85pt;margin-top:10.25pt;width:64.1pt;height:92.55pt;z-index:-251652096;visibility:visible;mso-wrap-style:square;mso-position-horizontal-relative:text;mso-position-vertical-relative:text;mso-width-relative:page;mso-height-relative:page" wrapcoords="-135 0 -135 21506 21600 21506 21600 0 -135 0">
            <v:imagedata r:id="rId536" o:title=""/>
            <w10:wrap type="through"/>
          </v:shape>
        </w:pict>
      </w:r>
    </w:p>
    <w:p w14:paraId="76525B88" w14:textId="0965BB66" w:rsidR="00C81F90" w:rsidRDefault="00C81F90" w:rsidP="00C81F90">
      <w:pPr>
        <w:rPr>
          <w:lang w:val="es-AR"/>
        </w:rPr>
      </w:pPr>
      <w:r w:rsidRPr="00C81F90">
        <w:rPr>
          <w:lang w:val="es-AR"/>
        </w:rPr>
        <w:t xml:space="preserve">En su primera visita al pueblo de Òrrius, el día 1 de Junio de 2010, nuestro Amado Maestro KPK junto con su Familia, instalaron una estatua de Krishna, el Señor, proveniente de Tiruvannamalai, localidad en el estado de Tamil Nadu, que está a los pies de la montaña de Arunachala, en India. </w:t>
      </w:r>
    </w:p>
    <w:p w14:paraId="4F96CA54" w14:textId="77777777" w:rsidR="00B14E31" w:rsidRPr="00C81F90" w:rsidRDefault="00B14E31" w:rsidP="00C81F90">
      <w:pPr>
        <w:rPr>
          <w:lang w:val="es-AR"/>
        </w:rPr>
      </w:pPr>
    </w:p>
    <w:p w14:paraId="7FFF2AF8" w14:textId="2E0BB4F6" w:rsidR="00C81F90" w:rsidRPr="00E968A9" w:rsidRDefault="0056035D" w:rsidP="00F76435">
      <w:pPr>
        <w:pStyle w:val="berschrift3"/>
        <w:rPr>
          <w:lang w:val="es-AR"/>
        </w:rPr>
      </w:pPr>
      <w:r w:rsidRPr="00E968A9">
        <w:rPr>
          <w:lang w:val="es-AR"/>
        </w:rPr>
        <w:t>Servicio a Través del Reino Vegetal</w:t>
      </w:r>
    </w:p>
    <w:p w14:paraId="7B206B52" w14:textId="1EDE8111" w:rsidR="00C81F90" w:rsidRPr="00C81F90" w:rsidRDefault="00C81F90" w:rsidP="004577B4">
      <w:pPr>
        <w:numPr>
          <w:ilvl w:val="0"/>
          <w:numId w:val="154"/>
        </w:numPr>
        <w:ind w:left="284" w:hanging="284"/>
        <w:rPr>
          <w:lang w:val="es-AR"/>
        </w:rPr>
      </w:pPr>
      <w:r w:rsidRPr="00C81F90">
        <w:rPr>
          <w:lang w:val="es-AR"/>
        </w:rPr>
        <w:t>Distribución gratuita de las plantas medicinales</w:t>
      </w:r>
      <w:r w:rsidR="00892732">
        <w:rPr>
          <w:lang w:val="es-AR"/>
        </w:rPr>
        <w:t xml:space="preserve"> </w:t>
      </w:r>
      <w:r w:rsidRPr="00C81F90">
        <w:rPr>
          <w:lang w:val="es-AR"/>
        </w:rPr>
        <w:t>nacidas en Kaumudi.</w:t>
      </w:r>
    </w:p>
    <w:p w14:paraId="21640FC9" w14:textId="77777777" w:rsidR="00C81F90" w:rsidRPr="00C81F90" w:rsidRDefault="00C81F90" w:rsidP="0056035D">
      <w:pPr>
        <w:ind w:left="284"/>
        <w:rPr>
          <w:lang w:val="es-AR"/>
        </w:rPr>
      </w:pPr>
      <w:r w:rsidRPr="00C81F90">
        <w:rPr>
          <w:lang w:val="es-AR"/>
        </w:rPr>
        <w:t xml:space="preserve">Kalanchoe Draigemontiana (Bryophyllum daigremontianum), Aloe Vera, Siempre Viva, Menta Piperita, sembradas y cultivadas en el jardín de la casa Kaumudi en Òrrius. </w:t>
      </w:r>
    </w:p>
    <w:p w14:paraId="1F93673F" w14:textId="77777777" w:rsidR="00C81F90" w:rsidRPr="00C81F90" w:rsidRDefault="00C81F90" w:rsidP="00C81F90">
      <w:pPr>
        <w:rPr>
          <w:lang w:val="es-AR"/>
        </w:rPr>
      </w:pPr>
    </w:p>
    <w:p w14:paraId="74ECA085" w14:textId="33912377" w:rsidR="00C81F90" w:rsidRPr="00E968A9" w:rsidRDefault="0056035D" w:rsidP="00F76435">
      <w:pPr>
        <w:pStyle w:val="berschrift3"/>
        <w:rPr>
          <w:lang w:val="es-AR"/>
        </w:rPr>
      </w:pPr>
      <w:r w:rsidRPr="00E968A9">
        <w:rPr>
          <w:lang w:val="es-AR"/>
        </w:rPr>
        <w:t>Colaboración de Servicio Gratuito con otras Organizaciones</w:t>
      </w:r>
    </w:p>
    <w:p w14:paraId="35C87EEE" w14:textId="237BC635" w:rsidR="00C81F90" w:rsidRPr="00C81F90" w:rsidRDefault="0056035D" w:rsidP="00F76435">
      <w:pPr>
        <w:pStyle w:val="berschrift3"/>
      </w:pPr>
      <w:r w:rsidRPr="00C81F90">
        <w:t xml:space="preserve">Caravanas </w:t>
      </w:r>
      <w:r>
        <w:t>d</w:t>
      </w:r>
      <w:r w:rsidRPr="00C81F90">
        <w:t>e Sanación</w:t>
      </w:r>
    </w:p>
    <w:p w14:paraId="716AD603" w14:textId="6D8A9196" w:rsidR="00C81F90" w:rsidRPr="00C81F90" w:rsidRDefault="00C81F90" w:rsidP="004577B4">
      <w:pPr>
        <w:numPr>
          <w:ilvl w:val="0"/>
          <w:numId w:val="154"/>
        </w:numPr>
        <w:ind w:left="284" w:hanging="284"/>
        <w:rPr>
          <w:lang w:val="es-AR"/>
        </w:rPr>
      </w:pPr>
      <w:r w:rsidRPr="00C81F90">
        <w:rPr>
          <w:lang w:val="es-AR"/>
        </w:rPr>
        <w:t xml:space="preserve">Participación activa en la “Caravana Internacional de la </w:t>
      </w:r>
      <w:r w:rsidR="0056035D" w:rsidRPr="00C81F90">
        <w:rPr>
          <w:lang w:val="es-AR"/>
        </w:rPr>
        <w:t>Integración</w:t>
      </w:r>
      <w:r w:rsidRPr="00C81F90">
        <w:rPr>
          <w:lang w:val="es-AR"/>
        </w:rPr>
        <w:t xml:space="preserve">”, celebrada en </w:t>
      </w:r>
      <w:r w:rsidR="0056035D" w:rsidRPr="00C81F90">
        <w:rPr>
          <w:lang w:val="es-AR"/>
        </w:rPr>
        <w:t>Chiloé, Chile, América</w:t>
      </w:r>
      <w:r w:rsidRPr="00C81F90">
        <w:rPr>
          <w:lang w:val="es-AR"/>
        </w:rPr>
        <w:t xml:space="preserve">, en noviembre de 2023. Durante la caravana se llevaron a cabo múltiples actividades de sanación gratuita a más de 1.500 pacientes. Todo ello bajo los auspicios de la AIS (Asociación Internacional de Sintergética). https://www.sintergetica.org/que-es-la-sintergetica/ asociacion-internacional-de-sintergetica/ </w:t>
      </w:r>
    </w:p>
    <w:p w14:paraId="2AA123E2" w14:textId="00A8C09C" w:rsidR="00C81F90" w:rsidRPr="00C81F90" w:rsidRDefault="00C81F90" w:rsidP="00C81F90">
      <w:pPr>
        <w:rPr>
          <w:lang w:val="es-AR"/>
        </w:rPr>
      </w:pPr>
      <w:r w:rsidRPr="00C81F90">
        <w:rPr>
          <w:lang w:val="es-AR"/>
        </w:rPr>
        <w:t xml:space="preserve">Se trabajó para la comprensión e integración: “Todos somos Uno y el Uno está en nosotros. Es un tiempo único para la transformación hacia una humanidad más amorosa, y una forma muy bella y eficaz de hacerlo es </w:t>
      </w:r>
      <w:r w:rsidR="0056035D" w:rsidRPr="00C81F90">
        <w:rPr>
          <w:lang w:val="es-AR"/>
        </w:rPr>
        <w:t>Integrar</w:t>
      </w:r>
      <w:r w:rsidRPr="00C81F90">
        <w:rPr>
          <w:lang w:val="es-AR"/>
        </w:rPr>
        <w:t xml:space="preserve">. Integración: integrándonos a nosotros mismos. Porque el caminar más completo da un sentido profundo y un recorrido alegre, que nos permite mirarnos como aporte, como seres de valor que dan sentido a la vida. Integrándonos con los otros. Rompiendo resistencias a través de la sabiduría de la aceptación, bajando las fronteras de la desunión, para generar hermandad. </w:t>
      </w:r>
    </w:p>
    <w:p w14:paraId="02EA5312" w14:textId="77777777" w:rsidR="00C81F90" w:rsidRPr="00C81F90" w:rsidRDefault="00C81F90" w:rsidP="00C81F90">
      <w:pPr>
        <w:rPr>
          <w:lang w:val="es-AR"/>
        </w:rPr>
      </w:pPr>
      <w:r w:rsidRPr="00C81F90">
        <w:rPr>
          <w:lang w:val="es-AR"/>
        </w:rPr>
        <w:t>Integrándonos con el todo, a todo cuanto existe, a los reinos de la Tierra y del Cielo, a los territorios, las culturas, etnias…. percibiendo la riqueza y belleza de toda la Creación.</w:t>
      </w:r>
    </w:p>
    <w:p w14:paraId="704AB5C5" w14:textId="77777777" w:rsidR="00C81F90" w:rsidRPr="00C81F90" w:rsidRDefault="00C81F90" w:rsidP="00C81F90">
      <w:pPr>
        <w:rPr>
          <w:lang w:val="es-AR"/>
        </w:rPr>
      </w:pPr>
    </w:p>
    <w:p w14:paraId="7D2C39E1" w14:textId="4E1A4A1F" w:rsidR="00C81F90" w:rsidRPr="00E968A9" w:rsidRDefault="0056035D" w:rsidP="00F76435">
      <w:pPr>
        <w:pStyle w:val="berschrift3"/>
        <w:rPr>
          <w:lang w:val="es-AR"/>
        </w:rPr>
      </w:pPr>
      <w:r w:rsidRPr="00E968A9">
        <w:rPr>
          <w:lang w:val="es-AR"/>
        </w:rPr>
        <w:lastRenderedPageBreak/>
        <w:t>Colaboración</w:t>
      </w:r>
      <w:r w:rsidR="00C81F90" w:rsidRPr="00E968A9">
        <w:rPr>
          <w:lang w:val="es-AR"/>
        </w:rPr>
        <w:t xml:space="preserve"> del Dr. Miquel Samarra con otras organizaciones de servicio</w:t>
      </w:r>
    </w:p>
    <w:p w14:paraId="24B55B8F" w14:textId="77777777" w:rsidR="00C81F90" w:rsidRPr="00C81F90" w:rsidRDefault="00C81F90" w:rsidP="00C81F90">
      <w:pPr>
        <w:rPr>
          <w:lang w:val="es-AR"/>
        </w:rPr>
      </w:pPr>
      <w:r w:rsidRPr="00C81F90">
        <w:rPr>
          <w:lang w:val="es-AR"/>
        </w:rPr>
        <w:t xml:space="preserve">El Dr. Miquel Samarra ha participado activamente durante el año 2023 en congresos, presencial y virtualmente, impartiendo gratuitamente conferencias relacionadas con la sabiduría perenne y de síntesis. </w:t>
      </w:r>
    </w:p>
    <w:p w14:paraId="5C86494D" w14:textId="39770A30" w:rsidR="00C81F90" w:rsidRPr="00C81F90" w:rsidRDefault="00C81F90" w:rsidP="004577B4">
      <w:pPr>
        <w:numPr>
          <w:ilvl w:val="0"/>
          <w:numId w:val="154"/>
        </w:numPr>
        <w:ind w:left="284" w:hanging="284"/>
        <w:rPr>
          <w:lang w:val="es-AR"/>
        </w:rPr>
      </w:pPr>
      <w:r w:rsidRPr="00C81F90">
        <w:rPr>
          <w:lang w:val="es-AR"/>
        </w:rPr>
        <w:t xml:space="preserve">Colaborador de la sabiduría perenne, impartiendo semanalmente conocimiento en las redes sobre astrología espiritual. Año 2023. Ejemplo: </w:t>
      </w:r>
    </w:p>
    <w:p w14:paraId="26B6EC56" w14:textId="77777777" w:rsidR="00C81F90" w:rsidRPr="00C81F90" w:rsidRDefault="00C81F90" w:rsidP="0056035D">
      <w:pPr>
        <w:ind w:left="284"/>
        <w:rPr>
          <w:lang w:val="es-AR"/>
        </w:rPr>
      </w:pPr>
      <w:r w:rsidRPr="00C81F90">
        <w:rPr>
          <w:lang w:val="es-AR"/>
        </w:rPr>
        <w:t>https://www.instagram.com/reel/C0HpOazMoGP/?igsh=YzdheDEwbmZncXJh</w:t>
      </w:r>
    </w:p>
    <w:p w14:paraId="52955F28" w14:textId="03EBD94F" w:rsidR="00C81F90" w:rsidRPr="00C81F90" w:rsidRDefault="00C81F90" w:rsidP="0056035D">
      <w:pPr>
        <w:ind w:left="284"/>
        <w:rPr>
          <w:lang w:val="es-AR"/>
        </w:rPr>
      </w:pPr>
      <w:r w:rsidRPr="00C81F90">
        <w:rPr>
          <w:lang w:val="es-AR"/>
        </w:rPr>
        <w:t xml:space="preserve">Y también sobre la ciencia de los </w:t>
      </w:r>
      <w:r w:rsidR="0056035D" w:rsidRPr="00C81F90">
        <w:rPr>
          <w:lang w:val="es-AR"/>
        </w:rPr>
        <w:t xml:space="preserve">Sonidos </w:t>
      </w:r>
      <w:r w:rsidR="0056035D">
        <w:rPr>
          <w:lang w:val="es-AR"/>
        </w:rPr>
        <w:t>y</w:t>
      </w:r>
      <w:r w:rsidR="0056035D" w:rsidRPr="00C81F90">
        <w:rPr>
          <w:lang w:val="es-AR"/>
        </w:rPr>
        <w:t xml:space="preserve"> </w:t>
      </w:r>
      <w:r w:rsidR="0056035D">
        <w:rPr>
          <w:lang w:val="es-AR"/>
        </w:rPr>
        <w:t>l</w:t>
      </w:r>
      <w:r w:rsidR="0056035D" w:rsidRPr="00C81F90">
        <w:rPr>
          <w:lang w:val="es-AR"/>
        </w:rPr>
        <w:t>os Mantrams</w:t>
      </w:r>
      <w:r w:rsidRPr="00C81F90">
        <w:rPr>
          <w:lang w:val="es-AR"/>
        </w:rPr>
        <w:t>:</w:t>
      </w:r>
    </w:p>
    <w:p w14:paraId="4770590C" w14:textId="77777777" w:rsidR="00C81F90" w:rsidRPr="00C81F90" w:rsidRDefault="00C81F90" w:rsidP="0056035D">
      <w:pPr>
        <w:ind w:left="284"/>
        <w:rPr>
          <w:lang w:val="es-AR"/>
        </w:rPr>
      </w:pPr>
      <w:r w:rsidRPr="00C81F90">
        <w:rPr>
          <w:lang w:val="es-AR"/>
        </w:rPr>
        <w:t>https://www.instagram.com/reel/C2jiBtyo2_1/?igsh=ZGdmenA0YmF4dDk0</w:t>
      </w:r>
    </w:p>
    <w:p w14:paraId="3C150131" w14:textId="77777777" w:rsidR="00C81F90" w:rsidRPr="00C81F90" w:rsidRDefault="00C81F90" w:rsidP="0056035D">
      <w:pPr>
        <w:ind w:left="284"/>
        <w:rPr>
          <w:lang w:val="es-AR"/>
        </w:rPr>
      </w:pPr>
      <w:r w:rsidRPr="00C81F90">
        <w:rPr>
          <w:lang w:val="es-AR"/>
        </w:rPr>
        <w:t>https://www.instagram.com/reel/C21gLd7IEVv/?igsh=aDYxa203dmRseXRr</w:t>
      </w:r>
    </w:p>
    <w:p w14:paraId="0CDB9ADB" w14:textId="73BD702E" w:rsidR="00C81F90" w:rsidRPr="00C81F90" w:rsidRDefault="00C81F90" w:rsidP="00C81F90">
      <w:pPr>
        <w:rPr>
          <w:lang w:val="es-AR"/>
        </w:rPr>
      </w:pPr>
    </w:p>
    <w:p w14:paraId="5FD0862B" w14:textId="6C79020C" w:rsidR="00C81F90" w:rsidRPr="00C81F90" w:rsidRDefault="00C81F90" w:rsidP="004577B4">
      <w:pPr>
        <w:numPr>
          <w:ilvl w:val="0"/>
          <w:numId w:val="154"/>
        </w:numPr>
        <w:ind w:left="284" w:hanging="284"/>
        <w:rPr>
          <w:lang w:val="es-AR"/>
        </w:rPr>
      </w:pPr>
      <w:r w:rsidRPr="00C81F90">
        <w:rPr>
          <w:lang w:val="es-AR"/>
        </w:rPr>
        <w:t>Colaborador habitual en el programa “</w:t>
      </w:r>
      <w:r w:rsidR="0023146B">
        <w:rPr>
          <w:lang w:val="es-AR"/>
        </w:rPr>
        <w:t>E</w:t>
      </w:r>
      <w:r w:rsidRPr="00C81F90">
        <w:rPr>
          <w:lang w:val="es-AR"/>
        </w:rPr>
        <w:t xml:space="preserve">l Fil d’Ariadna”. El programa es online, y propone y divulga las enseñanzas de la Sabiduría Perenne. Año 2023. </w:t>
      </w:r>
    </w:p>
    <w:p w14:paraId="5DB80BD1" w14:textId="5C4F05C6" w:rsidR="00C81F90" w:rsidRPr="00C81F90" w:rsidRDefault="00C81F90" w:rsidP="0056035D">
      <w:pPr>
        <w:ind w:left="284"/>
        <w:rPr>
          <w:lang w:val="es-AR"/>
        </w:rPr>
      </w:pPr>
      <w:r w:rsidRPr="00C81F90">
        <w:rPr>
          <w:lang w:val="es-AR"/>
        </w:rPr>
        <w:t>https://www.instagram.com/reel/Cz9Y1CloBPB/?igsh=cHVsbWNha3hpcnhk</w:t>
      </w:r>
    </w:p>
    <w:p w14:paraId="78AA35DA" w14:textId="77777777" w:rsidR="00C81F90" w:rsidRPr="00C81F90" w:rsidRDefault="00C81F90" w:rsidP="0056035D">
      <w:pPr>
        <w:ind w:left="284"/>
        <w:rPr>
          <w:lang w:val="es-AR"/>
        </w:rPr>
      </w:pPr>
      <w:r w:rsidRPr="00C81F90">
        <w:rPr>
          <w:lang w:val="es-AR"/>
        </w:rPr>
        <w:t>https://www.instagram.com/p/CzUT0aUoYZj/?igsh=MWl6OWY3dHNxNWho</w:t>
      </w:r>
    </w:p>
    <w:p w14:paraId="34E0DFBC" w14:textId="71E6F143" w:rsidR="00C81F90" w:rsidRPr="00C81F90" w:rsidRDefault="0008699C" w:rsidP="0056035D">
      <w:pPr>
        <w:ind w:left="284"/>
        <w:rPr>
          <w:lang w:val="es-AR"/>
        </w:rPr>
      </w:pPr>
      <w:r>
        <w:rPr>
          <w:noProof/>
          <w:lang w:val="es-AR"/>
        </w:rPr>
        <w:pict w14:anchorId="1F3FBC64">
          <v:shape id="_x0000_s9225" type="#_x0000_t75" style="position:absolute;left:0;text-align:left;margin-left:146.25pt;margin-top:-70.9pt;width:92.85pt;height:123.8pt;z-index:-251651072;visibility:visible;mso-wrap-style:square;mso-position-horizontal-relative:text;mso-position-vertical-relative:text;mso-width-relative:page;mso-height-relative:page" wrapcoords="-160 0 -160 21480 21600 21480 21600 0 -160 0">
            <v:imagedata r:id="rId537" o:title=""/>
            <w10:wrap type="through"/>
          </v:shape>
        </w:pict>
      </w:r>
      <w:r w:rsidR="00C81F90" w:rsidRPr="00C81F90">
        <w:rPr>
          <w:lang w:val="es-AR"/>
        </w:rPr>
        <w:t>https://www.instagram.com/reel/Czs8nE-I14T/?igsh=dzBzcHdzM2lwZnhl</w:t>
      </w:r>
    </w:p>
    <w:p w14:paraId="31F40CBC" w14:textId="12D2DCD1" w:rsidR="00C81F90" w:rsidRPr="00C81F90" w:rsidRDefault="00C81F90" w:rsidP="00C81F90">
      <w:pPr>
        <w:rPr>
          <w:lang w:val="es-AR"/>
        </w:rPr>
      </w:pPr>
    </w:p>
    <w:p w14:paraId="7A994F2D" w14:textId="703C520B" w:rsidR="00C81F90" w:rsidRPr="00C81F90" w:rsidRDefault="00C81F90" w:rsidP="004577B4">
      <w:pPr>
        <w:numPr>
          <w:ilvl w:val="0"/>
          <w:numId w:val="154"/>
        </w:numPr>
        <w:ind w:left="284" w:hanging="284"/>
        <w:rPr>
          <w:lang w:val="es-AR"/>
        </w:rPr>
      </w:pPr>
      <w:r w:rsidRPr="00C81F90">
        <w:rPr>
          <w:lang w:val="es-AR"/>
        </w:rPr>
        <w:t>Colaboración con la organización: “</w:t>
      </w:r>
      <w:r w:rsidR="0023146B" w:rsidRPr="00C81F90">
        <w:rPr>
          <w:lang w:val="es-AR"/>
        </w:rPr>
        <w:t xml:space="preserve">Construir </w:t>
      </w:r>
      <w:r w:rsidR="0023146B">
        <w:rPr>
          <w:lang w:val="es-AR"/>
        </w:rPr>
        <w:t>u</w:t>
      </w:r>
      <w:r w:rsidR="0023146B" w:rsidRPr="00C81F90">
        <w:rPr>
          <w:lang w:val="es-AR"/>
        </w:rPr>
        <w:t>n Mundo Mejor</w:t>
      </w:r>
      <w:r w:rsidRPr="00C81F90">
        <w:rPr>
          <w:lang w:val="es-AR"/>
        </w:rPr>
        <w:t>”</w:t>
      </w:r>
    </w:p>
    <w:p w14:paraId="667F6B1B" w14:textId="203E51D9" w:rsidR="00C81F90" w:rsidRPr="00C81F90" w:rsidRDefault="00C81F90" w:rsidP="0056035D">
      <w:pPr>
        <w:ind w:left="284"/>
        <w:rPr>
          <w:lang w:val="es-AR"/>
        </w:rPr>
      </w:pPr>
      <w:r w:rsidRPr="00C81F90">
        <w:rPr>
          <w:lang w:val="es-AR"/>
        </w:rPr>
        <w:t>https://www.construirunmundomejor.org</w:t>
      </w:r>
    </w:p>
    <w:p w14:paraId="413CCB17" w14:textId="77777777" w:rsidR="00C81F90" w:rsidRPr="00C81F90" w:rsidRDefault="00C81F90" w:rsidP="0056035D">
      <w:pPr>
        <w:ind w:left="284"/>
        <w:rPr>
          <w:lang w:val="es-AR"/>
        </w:rPr>
      </w:pPr>
      <w:r w:rsidRPr="00C81F90">
        <w:rPr>
          <w:lang w:val="es-AR"/>
        </w:rPr>
        <w:t>https://www.youtube.com/watch?v=kX6xQT9s_tI&amp;t=30s</w:t>
      </w:r>
    </w:p>
    <w:p w14:paraId="54481ADB" w14:textId="77777777" w:rsidR="00C81F90" w:rsidRPr="00C81F90" w:rsidRDefault="00C81F90" w:rsidP="0056035D">
      <w:pPr>
        <w:ind w:left="284"/>
        <w:rPr>
          <w:lang w:val="es-AR"/>
        </w:rPr>
      </w:pPr>
      <w:r w:rsidRPr="00C81F90">
        <w:rPr>
          <w:lang w:val="es-AR"/>
        </w:rPr>
        <w:t>https://www.youtube.com/watch?v=VByXG0Gvero&amp;t=5s</w:t>
      </w:r>
    </w:p>
    <w:p w14:paraId="6D3B13CE" w14:textId="40F3CB1E" w:rsidR="00C81F90" w:rsidRPr="00C81F90" w:rsidRDefault="0008699C" w:rsidP="0023146B">
      <w:pPr>
        <w:ind w:left="284"/>
        <w:rPr>
          <w:lang w:val="es-AR"/>
        </w:rPr>
      </w:pPr>
      <w:r>
        <w:rPr>
          <w:noProof/>
          <w:lang w:val="es-AR"/>
        </w:rPr>
        <w:pict w14:anchorId="11E35D76">
          <v:shape id="_x0000_i1457" type="#_x0000_t75" style="width:175.25pt;height:103.25pt;visibility:visible;mso-wrap-style:square">
            <v:imagedata r:id="rId538" o:title=""/>
          </v:shape>
        </w:pict>
      </w:r>
    </w:p>
    <w:p w14:paraId="0E73B449" w14:textId="131E2F77" w:rsidR="00C81F90" w:rsidRPr="00C81F90" w:rsidRDefault="00C81F90" w:rsidP="004577B4">
      <w:pPr>
        <w:numPr>
          <w:ilvl w:val="0"/>
          <w:numId w:val="154"/>
        </w:numPr>
        <w:ind w:left="284" w:hanging="284"/>
        <w:rPr>
          <w:lang w:val="es-AR"/>
        </w:rPr>
      </w:pPr>
      <w:r w:rsidRPr="00C81F90">
        <w:rPr>
          <w:lang w:val="es-AR"/>
        </w:rPr>
        <w:t>Colaboración con “</w:t>
      </w:r>
      <w:r w:rsidR="0056035D" w:rsidRPr="00C81F90">
        <w:rPr>
          <w:lang w:val="es-AR"/>
        </w:rPr>
        <w:t xml:space="preserve">Ánima, Despertar </w:t>
      </w:r>
      <w:r w:rsidR="0056035D">
        <w:rPr>
          <w:lang w:val="es-AR"/>
        </w:rPr>
        <w:t>d</w:t>
      </w:r>
      <w:r w:rsidR="0056035D" w:rsidRPr="00C81F90">
        <w:rPr>
          <w:lang w:val="es-AR"/>
        </w:rPr>
        <w:t xml:space="preserve">e </w:t>
      </w:r>
      <w:r w:rsidR="0056035D">
        <w:rPr>
          <w:lang w:val="es-AR"/>
        </w:rPr>
        <w:t>l</w:t>
      </w:r>
      <w:r w:rsidR="0056035D" w:rsidRPr="00C81F90">
        <w:rPr>
          <w:lang w:val="es-AR"/>
        </w:rPr>
        <w:t>a Consciencia</w:t>
      </w:r>
      <w:r w:rsidRPr="00C81F90">
        <w:rPr>
          <w:lang w:val="es-AR"/>
        </w:rPr>
        <w:t>”.</w:t>
      </w:r>
    </w:p>
    <w:p w14:paraId="07D7FE1C" w14:textId="77777777" w:rsidR="00C81F90" w:rsidRPr="00C81F90" w:rsidRDefault="00C81F90" w:rsidP="0056035D">
      <w:pPr>
        <w:ind w:firstLine="284"/>
        <w:rPr>
          <w:lang w:val="es-AR"/>
        </w:rPr>
      </w:pPr>
      <w:r w:rsidRPr="00C81F90">
        <w:rPr>
          <w:lang w:val="es-AR"/>
        </w:rPr>
        <w:t>https://www.youtube.com/@ANIMA.English</w:t>
      </w:r>
    </w:p>
    <w:p w14:paraId="043C2462" w14:textId="68C89949" w:rsidR="00C81F90" w:rsidRDefault="0008699C" w:rsidP="0023146B">
      <w:pPr>
        <w:ind w:left="284"/>
        <w:rPr>
          <w:lang w:val="es-AR"/>
        </w:rPr>
      </w:pPr>
      <w:r>
        <w:rPr>
          <w:noProof/>
          <w:lang w:val="es-AR"/>
        </w:rPr>
        <w:pict w14:anchorId="44487455">
          <v:shape id="_x0000_i1458" type="#_x0000_t75" style="width:150.1pt;height:82.2pt;visibility:visible;mso-wrap-style:square">
            <v:imagedata r:id="rId539" o:title=""/>
          </v:shape>
        </w:pict>
      </w:r>
    </w:p>
    <w:p w14:paraId="6938B711" w14:textId="77777777" w:rsidR="0023146B" w:rsidRPr="00C81F90" w:rsidRDefault="0023146B" w:rsidP="00C81F90">
      <w:pPr>
        <w:rPr>
          <w:lang w:val="es-AR"/>
        </w:rPr>
      </w:pPr>
    </w:p>
    <w:p w14:paraId="124C7D86" w14:textId="5CDEFEEF" w:rsidR="00C81F90" w:rsidRPr="00E968A9" w:rsidRDefault="0056035D" w:rsidP="00F76435">
      <w:pPr>
        <w:pStyle w:val="berschrift3"/>
        <w:rPr>
          <w:lang w:val="es-AR"/>
        </w:rPr>
      </w:pPr>
      <w:r w:rsidRPr="00E968A9">
        <w:rPr>
          <w:lang w:val="es-AR"/>
        </w:rPr>
        <w:t>Contacto con a Naturaleza y Actividad Física Saludable</w:t>
      </w:r>
    </w:p>
    <w:p w14:paraId="1B7840D1" w14:textId="77777777" w:rsidR="00C81F90" w:rsidRPr="00C81F90" w:rsidRDefault="00C81F90" w:rsidP="004577B4">
      <w:pPr>
        <w:numPr>
          <w:ilvl w:val="0"/>
          <w:numId w:val="154"/>
        </w:numPr>
        <w:ind w:left="284" w:hanging="284"/>
        <w:rPr>
          <w:lang w:val="es-AR"/>
        </w:rPr>
      </w:pPr>
      <w:r w:rsidRPr="00C81F90">
        <w:rPr>
          <w:lang w:val="es-AR"/>
        </w:rPr>
        <w:t>Organización y guía en excursiones y peregrinaciones grupales a distintos lugares sagrados, que transmiten energías muy puras y de alta vibración.</w:t>
      </w:r>
    </w:p>
    <w:p w14:paraId="6F5B622C" w14:textId="11E47798" w:rsidR="00C81F90" w:rsidRPr="00C81F90" w:rsidRDefault="00C81F90" w:rsidP="00182895">
      <w:pPr>
        <w:ind w:left="284"/>
        <w:rPr>
          <w:lang w:val="es-AR"/>
        </w:rPr>
      </w:pPr>
      <w:r w:rsidRPr="00C81F90">
        <w:rPr>
          <w:lang w:val="es-AR"/>
        </w:rPr>
        <w:t>Durante el mes de Mayo, y en el contexto del curso de “La Conciencia en la Vida”, que organiza desde hace más de 20 años la fundación “Merry Human Life Society”, y en la que Miquel Samarra es profesor, se organiza una excursión grupal de un día, a la montaña sagrada de Montserrat, con el objetivo de contactar con la alta vibración del lugar a través de la meditación y andar con conciencia.</w:t>
      </w:r>
    </w:p>
    <w:p w14:paraId="1FD2206E" w14:textId="77777777" w:rsidR="00C81F90" w:rsidRPr="00C81F90" w:rsidRDefault="00C81F90" w:rsidP="00C81F90">
      <w:pPr>
        <w:rPr>
          <w:lang w:val="es-AR"/>
        </w:rPr>
      </w:pPr>
    </w:p>
    <w:p w14:paraId="5B32EBE8" w14:textId="3F48A466" w:rsidR="00C81F90" w:rsidRPr="00C81F90" w:rsidRDefault="00C81F90" w:rsidP="004577B4">
      <w:pPr>
        <w:numPr>
          <w:ilvl w:val="0"/>
          <w:numId w:val="154"/>
        </w:numPr>
        <w:ind w:left="284" w:hanging="284"/>
        <w:rPr>
          <w:lang w:val="es-AR"/>
        </w:rPr>
      </w:pPr>
      <w:r w:rsidRPr="00C81F90">
        <w:rPr>
          <w:lang w:val="es-AR"/>
        </w:rPr>
        <w:t xml:space="preserve">Barranquismo (canyoning) y trekking: </w:t>
      </w:r>
    </w:p>
    <w:p w14:paraId="37FFF472" w14:textId="3B03C710" w:rsidR="00C601C0" w:rsidRDefault="00C81F90" w:rsidP="00182895">
      <w:pPr>
        <w:ind w:left="284"/>
        <w:rPr>
          <w:lang w:val="es-AR"/>
        </w:rPr>
      </w:pPr>
      <w:r w:rsidRPr="00C81F90">
        <w:rPr>
          <w:lang w:val="es-AR"/>
        </w:rPr>
        <w:t xml:space="preserve">Desde hace 36 años, ininterrumpidamente, en el mes de julio organizamos dinámicas grupales gratuitas, excursiones y barranquismo, en la Sierra de Guara (Alto Aragón- España). Este año, en Julio de 2023 el grupo fue de unas 35 personas. Caminamos, descendemos los cañones del río Vero y cañon del río Barrasil, nadando, brincando y gozando. Se trata de una actividad grupal, que exige plena presencia y cooperación con todo el grupo. </w:t>
      </w:r>
    </w:p>
    <w:p w14:paraId="2F65F7F4" w14:textId="610FB304" w:rsidR="00C81F90" w:rsidRDefault="0008699C" w:rsidP="00C81F90">
      <w:pPr>
        <w:rPr>
          <w:lang w:val="es-AR"/>
        </w:rPr>
      </w:pPr>
      <w:r>
        <w:pict w14:anchorId="57CA1839">
          <v:shape id="_x0000_i1459" type="#_x0000_t75" style="width:101.9pt;height:136.55pt;visibility:visible;mso-wrap-style:square;mso-position-horizontal-relative:text;mso-position-vertical-relative:text;mso-width-relative:page;mso-height-relative:page" wrapcoords="-114 0 -114 21514 21600 21514 21600 0 -114 0">
            <v:imagedata r:id="rId540" o:title=""/>
          </v:shape>
        </w:pict>
      </w:r>
      <w:r w:rsidR="00ED0E10">
        <w:t xml:space="preserve"> </w:t>
      </w:r>
      <w:r>
        <w:rPr>
          <w:noProof/>
          <w:lang w:val="es-AR"/>
        </w:rPr>
        <w:pict w14:anchorId="585EA1C8">
          <v:shape id="_x0000_i1460" type="#_x0000_t75" style="width:100.55pt;height:136.55pt;visibility:visible;mso-wrap-style:square">
            <v:imagedata r:id="rId541" o:title=""/>
          </v:shape>
        </w:pict>
      </w:r>
      <w:r w:rsidR="00ED0E10">
        <w:rPr>
          <w:noProof/>
          <w:lang w:val="es-AR"/>
        </w:rPr>
        <w:t xml:space="preserve"> </w:t>
      </w:r>
    </w:p>
    <w:p w14:paraId="018D8C60" w14:textId="77777777" w:rsidR="00C81F90" w:rsidRPr="0033476E" w:rsidRDefault="00C81F90" w:rsidP="00C81F90">
      <w:pPr>
        <w:rPr>
          <w:lang w:val="es-AR"/>
        </w:rPr>
      </w:pPr>
    </w:p>
    <w:p w14:paraId="4A5836F5" w14:textId="7A474DF3" w:rsidR="00CE4F48" w:rsidRPr="00162FEF" w:rsidRDefault="00CE4F48" w:rsidP="00F76435">
      <w:pPr>
        <w:pStyle w:val="berschrift3"/>
        <w:numPr>
          <w:ilvl w:val="0"/>
          <w:numId w:val="0"/>
        </w:numPr>
        <w:sectPr w:rsidR="00CE4F48" w:rsidRPr="00162FEF" w:rsidSect="006D2BFB">
          <w:footnotePr>
            <w:pos w:val="beneathText"/>
          </w:footnotePr>
          <w:type w:val="continuous"/>
          <w:pgSz w:w="11905" w:h="16837" w:code="9"/>
          <w:pgMar w:top="851" w:right="851" w:bottom="964" w:left="851" w:header="851" w:footer="709" w:gutter="0"/>
          <w:cols w:num="2" w:space="397"/>
          <w:docGrid w:linePitch="360"/>
        </w:sectPr>
      </w:pPr>
    </w:p>
    <w:p w14:paraId="09DDDED5" w14:textId="77777777" w:rsidR="00216978" w:rsidRPr="00216978" w:rsidRDefault="00216978" w:rsidP="00216978">
      <w:pPr>
        <w:rPr>
          <w:lang w:val="es-AR"/>
        </w:rPr>
      </w:pPr>
    </w:p>
    <w:p w14:paraId="1FBA40A9" w14:textId="07E9DFE3" w:rsidR="00216978" w:rsidRPr="00216978" w:rsidRDefault="00ED0E10" w:rsidP="00216978">
      <w:pPr>
        <w:rPr>
          <w:lang w:val="en-GB"/>
        </w:rPr>
      </w:pPr>
      <w:r>
        <w:rPr>
          <w:color w:val="FE730D"/>
          <w:u w:color="FE730D"/>
          <w:lang w:val="pt-PT"/>
        </w:rPr>
        <w:br w:type="column"/>
      </w:r>
      <w:r w:rsidR="00CD7A14" w:rsidRPr="005062E8">
        <w:rPr>
          <w:color w:val="FE730D"/>
          <w:u w:color="FE730D"/>
          <w:lang w:val="pt-PT"/>
        </w:rPr>
        <w:lastRenderedPageBreak/>
        <w:t>_________________________________________________________________________________________________</w:t>
      </w:r>
    </w:p>
    <w:p w14:paraId="474F5E79" w14:textId="77777777" w:rsidR="00216978" w:rsidRPr="00216978" w:rsidRDefault="00216978" w:rsidP="00216978">
      <w:pPr>
        <w:rPr>
          <w:lang w:val="en-GB"/>
        </w:rPr>
      </w:pPr>
    </w:p>
    <w:p w14:paraId="4AE821F2" w14:textId="77777777" w:rsidR="00216978" w:rsidRPr="00216978" w:rsidRDefault="00216978" w:rsidP="00216978">
      <w:pPr>
        <w:pStyle w:val="berschrift2"/>
      </w:pPr>
      <w:r w:rsidRPr="00216978">
        <w:t xml:space="preserve">SPAIN </w:t>
      </w:r>
    </w:p>
    <w:p w14:paraId="466B2086" w14:textId="77777777" w:rsidR="00216978" w:rsidRPr="00216978" w:rsidRDefault="00216978" w:rsidP="00216978">
      <w:pPr>
        <w:rPr>
          <w:lang w:val="en-GB"/>
        </w:rPr>
      </w:pPr>
      <w:r w:rsidRPr="00110CFE">
        <w:rPr>
          <w:rStyle w:val="berschrift3Zchn"/>
        </w:rPr>
        <w:t>Name of the group:</w:t>
      </w:r>
      <w:r w:rsidRPr="00216978">
        <w:rPr>
          <w:lang w:val="en-GB"/>
        </w:rPr>
        <w:t xml:space="preserve"> WTT Spain - St. Mark Group of Students</w:t>
      </w:r>
    </w:p>
    <w:p w14:paraId="16CB85D4" w14:textId="77777777" w:rsidR="00216978" w:rsidRPr="00216978" w:rsidRDefault="00216978" w:rsidP="00216978">
      <w:pPr>
        <w:rPr>
          <w:lang w:val="es-AR"/>
        </w:rPr>
      </w:pPr>
      <w:r w:rsidRPr="00110CFE">
        <w:rPr>
          <w:rStyle w:val="berschrift3Zchn"/>
          <w:lang w:val="es-AR"/>
        </w:rPr>
        <w:t>Contact:</w:t>
      </w:r>
      <w:r w:rsidRPr="00216978">
        <w:rPr>
          <w:lang w:val="es-AR"/>
        </w:rPr>
        <w:t xml:space="preserve"> Pilar González Carballo</w:t>
      </w:r>
    </w:p>
    <w:p w14:paraId="18D9E4FE" w14:textId="77777777" w:rsidR="00216978" w:rsidRPr="00216978" w:rsidRDefault="00216978" w:rsidP="00216978">
      <w:pPr>
        <w:rPr>
          <w:lang w:val="es-AR"/>
        </w:rPr>
      </w:pPr>
      <w:r w:rsidRPr="00110CFE">
        <w:rPr>
          <w:rStyle w:val="berschrift3Zchn"/>
          <w:lang w:val="es-AR"/>
        </w:rPr>
        <w:t>Address:</w:t>
      </w:r>
      <w:r w:rsidRPr="00216978">
        <w:rPr>
          <w:lang w:val="es-AR"/>
        </w:rPr>
        <w:t xml:space="preserve"> C/ Balmes 184, S/ático 2º puerta 1, E- 08006 Barcelona- Spain</w:t>
      </w:r>
    </w:p>
    <w:p w14:paraId="7A32A8FB" w14:textId="71FDDD27" w:rsidR="00216978" w:rsidRPr="00216978" w:rsidRDefault="00216978" w:rsidP="00216978">
      <w:pPr>
        <w:rPr>
          <w:lang w:val="fr-CH"/>
        </w:rPr>
      </w:pPr>
      <w:r w:rsidRPr="00110CFE">
        <w:rPr>
          <w:rStyle w:val="berschrift3Zchn"/>
          <w:lang w:val="fr-CH"/>
        </w:rPr>
        <w:t>Phone</w:t>
      </w:r>
      <w:r w:rsidR="00110CFE">
        <w:rPr>
          <w:rStyle w:val="berschrift3Zchn"/>
          <w:lang w:val="fr-CH"/>
        </w:rPr>
        <w:t>:</w:t>
      </w:r>
      <w:r w:rsidRPr="00110CFE">
        <w:rPr>
          <w:rStyle w:val="berschrift3Zchn"/>
          <w:lang w:val="fr-CH"/>
        </w:rPr>
        <w:t xml:space="preserve"> </w:t>
      </w:r>
      <w:r w:rsidRPr="00216978">
        <w:rPr>
          <w:lang w:val="fr-CH"/>
        </w:rPr>
        <w:t>+34 648 188 142 E-Mail: maitripg@yahoo.es</w:t>
      </w:r>
    </w:p>
    <w:p w14:paraId="79ECC454" w14:textId="77777777" w:rsidR="0094437A" w:rsidRPr="001F5C8D" w:rsidRDefault="0094437A" w:rsidP="0094437A">
      <w:pPr>
        <w:pStyle w:val="Kopfzeile"/>
        <w:rPr>
          <w:lang w:val="fr-CH"/>
        </w:rPr>
      </w:pPr>
    </w:p>
    <w:p w14:paraId="0B34BD62" w14:textId="066813F1" w:rsidR="0094437A" w:rsidRPr="00BF53B9" w:rsidRDefault="00CD7A14" w:rsidP="0094437A">
      <w:pPr>
        <w:pStyle w:val="Kopfzeile"/>
        <w:rPr>
          <w:lang w:val="en-GB"/>
        </w:rPr>
      </w:pPr>
      <w:r w:rsidRPr="005062E8">
        <w:rPr>
          <w:color w:val="FE730D"/>
          <w:u w:color="FE730D"/>
          <w:lang w:val="pt-PT"/>
        </w:rPr>
        <w:t>_________________________________________________________________________________________________</w:t>
      </w:r>
    </w:p>
    <w:p w14:paraId="01521D9D" w14:textId="77777777" w:rsidR="0094437A" w:rsidRPr="00BF53B9" w:rsidRDefault="0094437A" w:rsidP="0094437A">
      <w:pPr>
        <w:rPr>
          <w:lang w:val="en-GB"/>
        </w:rPr>
      </w:pPr>
    </w:p>
    <w:p w14:paraId="4646CEAD" w14:textId="77777777" w:rsidR="0094437A" w:rsidRPr="00BF53B9" w:rsidRDefault="0094437A" w:rsidP="0094437A">
      <w:pPr>
        <w:rPr>
          <w:u w:color="FF0000"/>
          <w:lang w:val="en-GB"/>
        </w:rPr>
        <w:sectPr w:rsidR="0094437A" w:rsidRPr="00BF53B9" w:rsidSect="006D2BFB">
          <w:footnotePr>
            <w:pos w:val="beneathText"/>
          </w:footnotePr>
          <w:type w:val="continuous"/>
          <w:pgSz w:w="11905" w:h="16837" w:code="9"/>
          <w:pgMar w:top="851" w:right="851" w:bottom="964" w:left="851" w:header="851" w:footer="709" w:gutter="0"/>
          <w:cols w:space="720"/>
          <w:docGrid w:linePitch="360"/>
        </w:sectPr>
      </w:pPr>
    </w:p>
    <w:p w14:paraId="257396FF" w14:textId="77777777" w:rsidR="0094437A" w:rsidRPr="00DD7D6C" w:rsidRDefault="0094437A" w:rsidP="00F76435">
      <w:pPr>
        <w:pStyle w:val="berschrift3"/>
      </w:pPr>
      <w:r w:rsidRPr="00DD7D6C">
        <w:t>Activities</w:t>
      </w:r>
    </w:p>
    <w:p w14:paraId="6743034E" w14:textId="77777777" w:rsidR="006D4EBD" w:rsidRPr="006D4EBD" w:rsidRDefault="006D4EBD" w:rsidP="006D4EBD">
      <w:pPr>
        <w:rPr>
          <w:lang w:val="en-GB"/>
        </w:rPr>
      </w:pPr>
      <w:r w:rsidRPr="006D4EBD">
        <w:rPr>
          <w:lang w:val="en-GB"/>
        </w:rPr>
        <w:t>St. Mark Group of Students is a study group on the subject of death that follows the Teachings of Master Sri K. Parvathi Kumar.</w:t>
      </w:r>
    </w:p>
    <w:p w14:paraId="10E2B482" w14:textId="7D89C5B6" w:rsidR="006D4EBD" w:rsidRPr="006D4EBD" w:rsidRDefault="006D4EBD" w:rsidP="006D4EBD">
      <w:pPr>
        <w:rPr>
          <w:lang w:val="en-GB"/>
        </w:rPr>
      </w:pPr>
      <w:r w:rsidRPr="006D4EBD">
        <w:rPr>
          <w:lang w:val="en-GB"/>
        </w:rPr>
        <w:t>On instructions of the Master, this group was constituted on the 16</w:t>
      </w:r>
      <w:r w:rsidRPr="006D4EBD">
        <w:rPr>
          <w:vertAlign w:val="superscript"/>
          <w:lang w:val="en-GB"/>
        </w:rPr>
        <w:t>th</w:t>
      </w:r>
      <w:r>
        <w:rPr>
          <w:lang w:val="en-GB"/>
        </w:rPr>
        <w:t xml:space="preserve"> of</w:t>
      </w:r>
      <w:r w:rsidRPr="006D4EBD">
        <w:rPr>
          <w:lang w:val="en-GB"/>
        </w:rPr>
        <w:t xml:space="preserve"> October 2010 in Girona. The Master gave us his approval and support and blessed the group with the name of “St. Mark Group of Students”.</w:t>
      </w:r>
    </w:p>
    <w:p w14:paraId="6433ABA7" w14:textId="77777777" w:rsidR="006D4EBD" w:rsidRPr="006D4EBD" w:rsidRDefault="006D4EBD" w:rsidP="006D4EBD">
      <w:pPr>
        <w:rPr>
          <w:lang w:val="en-GB"/>
        </w:rPr>
      </w:pPr>
      <w:r w:rsidRPr="006D4EBD">
        <w:rPr>
          <w:lang w:val="en-GB"/>
        </w:rPr>
        <w:t>We gather periodically once a month. The work is always done on a Saturday since the Master told us it was the most suitable day (Saturn day). We work mainly on texts from the lectures of Sri Kumar, from the different seminars that he has been giving along the years.</w:t>
      </w:r>
    </w:p>
    <w:p w14:paraId="2D4D0A00" w14:textId="77777777" w:rsidR="006D4EBD" w:rsidRPr="006D4EBD" w:rsidRDefault="006D4EBD" w:rsidP="006D4EBD">
      <w:pPr>
        <w:rPr>
          <w:lang w:val="en-GB"/>
        </w:rPr>
      </w:pPr>
      <w:r w:rsidRPr="006D4EBD">
        <w:rPr>
          <w:lang w:val="en-GB"/>
        </w:rPr>
        <w:t>Nevertheless, the work is not made exclusively on texts related to death; we understand death and its preparation as a transcendental task along our life, and therefore we include the work with other aspects such as the respiration, the consciousness, the preparation for sleeping, and so on.</w:t>
      </w:r>
    </w:p>
    <w:p w14:paraId="7F855DCA" w14:textId="77777777" w:rsidR="006D4EBD" w:rsidRPr="006D4EBD" w:rsidRDefault="006D4EBD" w:rsidP="006D4EBD">
      <w:pPr>
        <w:rPr>
          <w:lang w:val="en-GB"/>
        </w:rPr>
      </w:pPr>
      <w:r w:rsidRPr="006D4EBD">
        <w:rPr>
          <w:lang w:val="en-GB"/>
        </w:rPr>
        <w:t>Before leaving, the Master gave us a new task to add to the usual one, he told me: “Teach the sayings of Master CVV that arrived through me, starting with the ‘Occult Meditations’. Later, ‘Master CVV Saturn Regulations’. The group can relate to the meditations at home and gather monthly to deliberate”.</w:t>
      </w:r>
    </w:p>
    <w:p w14:paraId="6885D951" w14:textId="5E2DA59A" w:rsidR="0094437A" w:rsidRDefault="006D4EBD" w:rsidP="006D4EBD">
      <w:pPr>
        <w:rPr>
          <w:lang w:val="en-GB"/>
        </w:rPr>
      </w:pPr>
      <w:r w:rsidRPr="006D4EBD">
        <w:rPr>
          <w:lang w:val="en-GB"/>
        </w:rPr>
        <w:t>For years we have been meeting face-to-face, and at present we do it on zoom.</w:t>
      </w:r>
    </w:p>
    <w:p w14:paraId="2EDE9A99" w14:textId="77777777" w:rsidR="004E4D10" w:rsidRPr="00BF53B9" w:rsidRDefault="004E4D10" w:rsidP="0094437A">
      <w:pPr>
        <w:rPr>
          <w:lang w:val="en-GB"/>
        </w:rPr>
      </w:pPr>
    </w:p>
    <w:p w14:paraId="71EEEFB5" w14:textId="46060040" w:rsidR="0094437A" w:rsidRPr="00DD7D6C" w:rsidRDefault="0094437A" w:rsidP="00F76435">
      <w:pPr>
        <w:pStyle w:val="berschrift3"/>
      </w:pPr>
      <w:r w:rsidRPr="00DD7D6C">
        <w:t>Actividades</w:t>
      </w:r>
    </w:p>
    <w:p w14:paraId="68F8B995" w14:textId="77777777" w:rsidR="006D4EBD" w:rsidRPr="006D4EBD" w:rsidRDefault="006D4EBD" w:rsidP="006D4EBD">
      <w:pPr>
        <w:pStyle w:val="Poromisin"/>
        <w:tabs>
          <w:tab w:val="left" w:pos="227"/>
          <w:tab w:val="left" w:pos="284"/>
          <w:tab w:val="left" w:pos="5600"/>
          <w:tab w:val="left" w:pos="6160"/>
          <w:tab w:val="left" w:pos="6720"/>
          <w:tab w:val="left" w:pos="7280"/>
        </w:tabs>
        <w:jc w:val="both"/>
        <w:rPr>
          <w:rFonts w:ascii="Trebuchet MS" w:hAnsi="Trebuchet MS"/>
          <w:color w:val="000051"/>
          <w:sz w:val="20"/>
          <w:szCs w:val="20"/>
        </w:rPr>
      </w:pPr>
      <w:r w:rsidRPr="006D4EBD">
        <w:rPr>
          <w:rFonts w:ascii="Trebuchet MS" w:hAnsi="Trebuchet MS"/>
          <w:color w:val="000051"/>
          <w:sz w:val="20"/>
          <w:szCs w:val="20"/>
        </w:rPr>
        <w:t xml:space="preserve">St. Mark Group of Students es un grupo de estudio sobre la temática de la muerte que sigue las Enseñanzas del Maestro Dr. Sri K. Parvathi Kumar. </w:t>
      </w:r>
    </w:p>
    <w:p w14:paraId="28F46A2A" w14:textId="77777777" w:rsidR="006D4EBD" w:rsidRPr="006D4EBD" w:rsidRDefault="006D4EBD" w:rsidP="006D4EBD">
      <w:pPr>
        <w:pStyle w:val="Poromisin"/>
        <w:tabs>
          <w:tab w:val="left" w:pos="227"/>
          <w:tab w:val="left" w:pos="284"/>
          <w:tab w:val="left" w:pos="5600"/>
          <w:tab w:val="left" w:pos="6160"/>
          <w:tab w:val="left" w:pos="6720"/>
          <w:tab w:val="left" w:pos="7280"/>
        </w:tabs>
        <w:jc w:val="both"/>
        <w:rPr>
          <w:rFonts w:ascii="Trebuchet MS" w:hAnsi="Trebuchet MS"/>
          <w:color w:val="000051"/>
          <w:sz w:val="20"/>
          <w:szCs w:val="20"/>
        </w:rPr>
      </w:pPr>
      <w:r w:rsidRPr="006D4EBD">
        <w:rPr>
          <w:rFonts w:ascii="Trebuchet MS" w:hAnsi="Trebuchet MS"/>
          <w:color w:val="000051"/>
          <w:sz w:val="20"/>
          <w:szCs w:val="20"/>
        </w:rPr>
        <w:t xml:space="preserve">Por indicación del Maestro, este grupo se constituyó el día 16 de octubre del 2010 en Girona. El Maestro nos dio su aprobación y ayuda, y lo bendijo dándole el nombre de “St. Mark Group of Students”. </w:t>
      </w:r>
    </w:p>
    <w:p w14:paraId="4399895A" w14:textId="77777777" w:rsidR="006D4EBD" w:rsidRPr="006D4EBD" w:rsidRDefault="006D4EBD" w:rsidP="006D4EBD">
      <w:pPr>
        <w:pStyle w:val="Poromisin"/>
        <w:tabs>
          <w:tab w:val="left" w:pos="227"/>
          <w:tab w:val="left" w:pos="284"/>
          <w:tab w:val="left" w:pos="5600"/>
          <w:tab w:val="left" w:pos="6160"/>
          <w:tab w:val="left" w:pos="6720"/>
          <w:tab w:val="left" w:pos="7280"/>
        </w:tabs>
        <w:jc w:val="both"/>
        <w:rPr>
          <w:rFonts w:ascii="Trebuchet MS" w:hAnsi="Trebuchet MS"/>
          <w:color w:val="000051"/>
          <w:sz w:val="20"/>
          <w:szCs w:val="20"/>
        </w:rPr>
      </w:pPr>
      <w:r w:rsidRPr="006D4EBD">
        <w:rPr>
          <w:rFonts w:ascii="Trebuchet MS" w:hAnsi="Trebuchet MS"/>
          <w:color w:val="000051"/>
          <w:sz w:val="20"/>
          <w:szCs w:val="20"/>
        </w:rPr>
        <w:t>Nos reunimos periódicamente una vez al mes. El trabajo siempre se hace en sábado ya que el Maestro nos indicó que era el día más apropiado (día de Saturno). Trabajamos principalmente textos de las conferencias de Sri Kumar de los diferentes seminarios que se han dado a lo largo de los años.</w:t>
      </w:r>
    </w:p>
    <w:p w14:paraId="74370F18" w14:textId="77777777" w:rsidR="006D4EBD" w:rsidRPr="006D4EBD" w:rsidRDefault="006D4EBD" w:rsidP="006D4EBD">
      <w:pPr>
        <w:pStyle w:val="Poromisin"/>
        <w:tabs>
          <w:tab w:val="left" w:pos="227"/>
          <w:tab w:val="left" w:pos="284"/>
          <w:tab w:val="left" w:pos="5600"/>
          <w:tab w:val="left" w:pos="6160"/>
          <w:tab w:val="left" w:pos="6720"/>
          <w:tab w:val="left" w:pos="7280"/>
        </w:tabs>
        <w:jc w:val="both"/>
        <w:rPr>
          <w:rFonts w:ascii="Trebuchet MS" w:hAnsi="Trebuchet MS"/>
          <w:color w:val="000051"/>
          <w:sz w:val="20"/>
          <w:szCs w:val="20"/>
        </w:rPr>
      </w:pPr>
      <w:r w:rsidRPr="006D4EBD">
        <w:rPr>
          <w:rFonts w:ascii="Trebuchet MS" w:hAnsi="Trebuchet MS"/>
          <w:color w:val="000051"/>
          <w:sz w:val="20"/>
          <w:szCs w:val="20"/>
        </w:rPr>
        <w:t xml:space="preserve">Sin embargo, no se trabajan exclusivamente textos en relación a la muerte, sino que entendemos la muerte y su preparación como una tarea trascendental a lo largo de nuestra vida y, por lo tanto, se incluyen otros aspectos a trabajar como la respiración, la conciencia, el prepararse para dormir, etc. </w:t>
      </w:r>
    </w:p>
    <w:p w14:paraId="7F4AFDE8" w14:textId="77777777" w:rsidR="006D4EBD" w:rsidRPr="006D4EBD" w:rsidRDefault="006D4EBD" w:rsidP="006D4EBD">
      <w:pPr>
        <w:pStyle w:val="Poromisin"/>
        <w:tabs>
          <w:tab w:val="left" w:pos="227"/>
          <w:tab w:val="left" w:pos="284"/>
          <w:tab w:val="left" w:pos="5600"/>
          <w:tab w:val="left" w:pos="6160"/>
          <w:tab w:val="left" w:pos="6720"/>
          <w:tab w:val="left" w:pos="7280"/>
        </w:tabs>
        <w:jc w:val="both"/>
        <w:rPr>
          <w:rFonts w:ascii="Trebuchet MS" w:hAnsi="Trebuchet MS"/>
          <w:color w:val="000051"/>
          <w:sz w:val="20"/>
          <w:szCs w:val="20"/>
        </w:rPr>
      </w:pPr>
      <w:r w:rsidRPr="006D4EBD">
        <w:rPr>
          <w:rFonts w:ascii="Trebuchet MS" w:hAnsi="Trebuchet MS"/>
          <w:color w:val="000051"/>
          <w:sz w:val="20"/>
          <w:szCs w:val="20"/>
        </w:rPr>
        <w:t>Antes de partir, el Maestro nos dio un nuevo trabajo que añadir, me dijo: “Enseña los dichos del Maestro CVV que llegaron a través de mí empezando por las ‘Meditaciones Ocultistas’. Más adelante las ‘Regulaciones de Saturno’. El grupo puede relacionarse en casa con las meditaciones y reunirse mensualmente para deliberar.</w:t>
      </w:r>
    </w:p>
    <w:p w14:paraId="7581FA09" w14:textId="1C5D96C4" w:rsidR="0094437A" w:rsidRPr="004D20F6" w:rsidRDefault="006D4EBD" w:rsidP="006D4EBD">
      <w:pPr>
        <w:pStyle w:val="Poromisin"/>
        <w:tabs>
          <w:tab w:val="left" w:pos="227"/>
          <w:tab w:val="left" w:pos="284"/>
          <w:tab w:val="left" w:pos="5600"/>
          <w:tab w:val="left" w:pos="6160"/>
          <w:tab w:val="left" w:pos="6720"/>
          <w:tab w:val="left" w:pos="7280"/>
        </w:tabs>
        <w:jc w:val="both"/>
        <w:rPr>
          <w:color w:val="0000A0"/>
          <w:szCs w:val="20"/>
        </w:rPr>
        <w:sectPr w:rsidR="0094437A" w:rsidRPr="004D20F6" w:rsidSect="006D2BFB">
          <w:footnotePr>
            <w:pos w:val="beneathText"/>
          </w:footnotePr>
          <w:type w:val="continuous"/>
          <w:pgSz w:w="11905" w:h="16837" w:code="9"/>
          <w:pgMar w:top="851" w:right="851" w:bottom="964" w:left="851" w:header="851" w:footer="709" w:gutter="0"/>
          <w:cols w:num="2" w:space="397"/>
          <w:docGrid w:linePitch="360"/>
        </w:sectPr>
      </w:pPr>
      <w:r w:rsidRPr="006D4EBD">
        <w:rPr>
          <w:rFonts w:ascii="Trebuchet MS" w:hAnsi="Trebuchet MS"/>
          <w:color w:val="000051"/>
          <w:sz w:val="20"/>
          <w:szCs w:val="20"/>
        </w:rPr>
        <w:t>Durante años nos hemos reunido de forma presencial, y actualmente lo hacemos vía zoom.</w:t>
      </w:r>
      <w:r w:rsidR="0094437A" w:rsidRPr="004D20F6">
        <w:rPr>
          <w:color w:val="0000A0"/>
          <w:szCs w:val="20"/>
        </w:rPr>
        <w:t xml:space="preserve"> </w:t>
      </w:r>
    </w:p>
    <w:p w14:paraId="16622ACD" w14:textId="77777777" w:rsidR="0094437A" w:rsidRPr="001F5C8D" w:rsidRDefault="0094437A" w:rsidP="0094437A">
      <w:pPr>
        <w:rPr>
          <w:lang w:val="es-ES_tradnl"/>
        </w:rPr>
      </w:pPr>
    </w:p>
    <w:p w14:paraId="4F10B3F1" w14:textId="6EA7A638" w:rsidR="0094437A" w:rsidRPr="00BF53B9" w:rsidRDefault="00CD7A14" w:rsidP="0094437A">
      <w:pPr>
        <w:rPr>
          <w:szCs w:val="20"/>
          <w:lang w:val="en-GB"/>
        </w:rPr>
      </w:pPr>
      <w:r w:rsidRPr="005062E8">
        <w:rPr>
          <w:color w:val="FE730D"/>
          <w:u w:color="FE730D"/>
          <w:lang w:val="pt-PT"/>
        </w:rPr>
        <w:t>_________________________________________________________________________________________________</w:t>
      </w:r>
    </w:p>
    <w:p w14:paraId="19C887C6" w14:textId="77777777" w:rsidR="00CE4F48" w:rsidRPr="00BF53B9" w:rsidRDefault="00CE4F48" w:rsidP="00AE178E">
      <w:pPr>
        <w:rPr>
          <w:lang w:val="en-GB"/>
        </w:rPr>
      </w:pPr>
    </w:p>
    <w:p w14:paraId="3D0D787E" w14:textId="77777777" w:rsidR="00CE4F48" w:rsidRPr="00BF53B9" w:rsidRDefault="00CE4F48" w:rsidP="006B5647">
      <w:pPr>
        <w:pStyle w:val="berschrift2"/>
      </w:pPr>
      <w:r w:rsidRPr="00BF53B9">
        <w:t xml:space="preserve">SPAIN </w:t>
      </w:r>
    </w:p>
    <w:p w14:paraId="48D45124" w14:textId="77777777" w:rsidR="00CE4F48" w:rsidRPr="004D20F6" w:rsidRDefault="00CE4F48" w:rsidP="00AE178E">
      <w:pPr>
        <w:rPr>
          <w:lang w:val="en-US"/>
        </w:rPr>
      </w:pPr>
      <w:r w:rsidRPr="001F5C8D">
        <w:rPr>
          <w:b/>
          <w:color w:val="FE730D"/>
          <w:lang w:val="en-US"/>
        </w:rPr>
        <w:t xml:space="preserve">Name of the group: </w:t>
      </w:r>
      <w:r w:rsidR="00AD442E" w:rsidRPr="00AD442E">
        <w:rPr>
          <w:lang w:val="en-US"/>
        </w:rPr>
        <w:t>Sumanas Group (WTT-Tarragona)</w:t>
      </w:r>
    </w:p>
    <w:p w14:paraId="1439A3FA" w14:textId="70231EF1" w:rsidR="00CE4F48" w:rsidRDefault="00CE4F48" w:rsidP="00AE178E">
      <w:pPr>
        <w:rPr>
          <w:lang w:val="pt-PT"/>
        </w:rPr>
      </w:pPr>
      <w:r w:rsidRPr="001F5C8D">
        <w:rPr>
          <w:b/>
          <w:color w:val="FE730D"/>
          <w:lang w:val="pt-PT"/>
        </w:rPr>
        <w:t>Contact:</w:t>
      </w:r>
      <w:r w:rsidRPr="004D20F6">
        <w:rPr>
          <w:lang w:val="pt-PT"/>
        </w:rPr>
        <w:t xml:space="preserve"> </w:t>
      </w:r>
      <w:r w:rsidR="00E968A9" w:rsidRPr="00E968A9">
        <w:rPr>
          <w:lang w:val="pt-PT"/>
        </w:rPr>
        <w:t>Valentín García</w:t>
      </w:r>
    </w:p>
    <w:p w14:paraId="55DFD1BD" w14:textId="77777777" w:rsidR="00E968A9" w:rsidRDefault="00AD442E" w:rsidP="00AE178E">
      <w:pPr>
        <w:rPr>
          <w:lang w:val="pt-PT"/>
        </w:rPr>
      </w:pPr>
      <w:r w:rsidRPr="001F5C8D">
        <w:rPr>
          <w:b/>
          <w:color w:val="FE730D"/>
          <w:lang w:val="pt-PT"/>
        </w:rPr>
        <w:t>Phone:</w:t>
      </w:r>
      <w:r>
        <w:rPr>
          <w:lang w:val="pt-PT"/>
        </w:rPr>
        <w:t xml:space="preserve"> </w:t>
      </w:r>
      <w:r w:rsidRPr="00B86B3B">
        <w:rPr>
          <w:lang w:val="pt-PT"/>
        </w:rPr>
        <w:t xml:space="preserve">+34 </w:t>
      </w:r>
    </w:p>
    <w:p w14:paraId="025475C1" w14:textId="3FDE7FF6" w:rsidR="00AD442E" w:rsidRPr="004D20F6" w:rsidRDefault="00E968A9" w:rsidP="00AE178E">
      <w:pPr>
        <w:rPr>
          <w:lang w:val="pt-PT"/>
        </w:rPr>
      </w:pPr>
      <w:r w:rsidRPr="00E968A9">
        <w:rPr>
          <w:lang w:val="pt-PT"/>
        </w:rPr>
        <w:t>673273666</w:t>
      </w:r>
    </w:p>
    <w:p w14:paraId="7D362EF9" w14:textId="77777777" w:rsidR="00CE4F48" w:rsidRPr="00BF53B9" w:rsidRDefault="00CE4F48" w:rsidP="00AE178E">
      <w:pPr>
        <w:pStyle w:val="Kopfzeile"/>
        <w:rPr>
          <w:lang w:val="fr-CH"/>
        </w:rPr>
      </w:pPr>
    </w:p>
    <w:p w14:paraId="22B4F9B4" w14:textId="1E05CC98" w:rsidR="00CE4F48" w:rsidRPr="00BF53B9" w:rsidRDefault="00CD7A14" w:rsidP="00AE178E">
      <w:pPr>
        <w:pStyle w:val="Kopfzeile"/>
        <w:rPr>
          <w:lang w:val="fr-CH"/>
        </w:rPr>
      </w:pPr>
      <w:r w:rsidRPr="005062E8">
        <w:rPr>
          <w:color w:val="FE730D"/>
          <w:u w:color="FE730D"/>
          <w:lang w:val="pt-PT"/>
        </w:rPr>
        <w:t>_________________________________________________________________________________________________</w:t>
      </w:r>
    </w:p>
    <w:p w14:paraId="13DC2085" w14:textId="77777777" w:rsidR="00CE4F48" w:rsidRPr="00BF53B9" w:rsidRDefault="00CE4F48" w:rsidP="00AE178E">
      <w:pPr>
        <w:rPr>
          <w:lang w:val="fr-CH"/>
        </w:rPr>
      </w:pPr>
    </w:p>
    <w:p w14:paraId="7ED855A5" w14:textId="77777777" w:rsidR="00CE4F48" w:rsidRPr="00BF53B9" w:rsidRDefault="00CE4F48" w:rsidP="00AE178E">
      <w:pPr>
        <w:rPr>
          <w:u w:color="FF0000"/>
          <w:lang w:val="fr-CH"/>
        </w:rPr>
        <w:sectPr w:rsidR="00CE4F48" w:rsidRPr="00BF53B9" w:rsidSect="006D2BFB">
          <w:footnotePr>
            <w:pos w:val="beneathText"/>
          </w:footnotePr>
          <w:type w:val="continuous"/>
          <w:pgSz w:w="11905" w:h="16837" w:code="9"/>
          <w:pgMar w:top="851" w:right="851" w:bottom="964" w:left="851" w:header="851" w:footer="709" w:gutter="0"/>
          <w:cols w:space="720"/>
          <w:docGrid w:linePitch="360"/>
        </w:sectPr>
      </w:pPr>
    </w:p>
    <w:p w14:paraId="4C5A9825" w14:textId="615D7E69" w:rsidR="00F50D8E" w:rsidRPr="00BF53B9" w:rsidRDefault="00F50D8E" w:rsidP="00F50755">
      <w:pPr>
        <w:pStyle w:val="berschrift3"/>
        <w:jc w:val="both"/>
      </w:pPr>
      <w:r w:rsidRPr="00BF53B9">
        <w:t>Activities</w:t>
      </w:r>
    </w:p>
    <w:p w14:paraId="1F9ED16C"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E968A9">
        <w:rPr>
          <w:rFonts w:ascii="Trebuchet MS" w:eastAsia="Times New Roman" w:hAnsi="Trebuchet MS" w:cs="Arial"/>
          <w:b/>
          <w:color w:val="000051"/>
          <w:sz w:val="20"/>
          <w:bdr w:val="none" w:sz="0" w:space="0" w:color="auto"/>
          <w:lang w:val="en-GB"/>
        </w:rPr>
        <w:t>Triangle Meditation, Study and Service.</w:t>
      </w:r>
    </w:p>
    <w:p w14:paraId="2AD4DABA"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42D7D7C7"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E968A9">
        <w:rPr>
          <w:rFonts w:ascii="Trebuchet MS" w:eastAsia="Times New Roman" w:hAnsi="Trebuchet MS" w:cs="Arial"/>
          <w:b/>
          <w:color w:val="000051"/>
          <w:sz w:val="20"/>
          <w:bdr w:val="none" w:sz="0" w:space="0" w:color="auto"/>
          <w:lang w:val="en-GB"/>
        </w:rPr>
        <w:t>1.</w:t>
      </w:r>
      <w:r w:rsidRPr="00E968A9">
        <w:rPr>
          <w:rFonts w:ascii="Trebuchet MS" w:eastAsia="Times New Roman" w:hAnsi="Trebuchet MS" w:cs="Arial"/>
          <w:b/>
          <w:color w:val="000051"/>
          <w:sz w:val="20"/>
          <w:bdr w:val="none" w:sz="0" w:space="0" w:color="auto"/>
          <w:lang w:val="en-GB"/>
        </w:rPr>
        <w:tab/>
        <w:t xml:space="preserve">Meditation: Prayer </w:t>
      </w:r>
    </w:p>
    <w:p w14:paraId="6D7DCEB3" w14:textId="77777777" w:rsidR="00E968A9" w:rsidRPr="00E968A9" w:rsidRDefault="00E968A9" w:rsidP="004577B4">
      <w:pPr>
        <w:pStyle w:val="Poromisin"/>
        <w:numPr>
          <w:ilvl w:val="0"/>
          <w:numId w:val="154"/>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Daily Morning and evening meditations.</w:t>
      </w:r>
    </w:p>
    <w:p w14:paraId="0E6F87F7" w14:textId="5965DFF7" w:rsidR="00E968A9" w:rsidRPr="00E968A9" w:rsidRDefault="00E968A9" w:rsidP="004577B4">
      <w:pPr>
        <w:pStyle w:val="Poromisin"/>
        <w:numPr>
          <w:ilvl w:val="0"/>
          <w:numId w:val="154"/>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Weekly Sundays: Chanting of the Gayatriy Reading of the book The Violet Flame. In person at Casa de Lola and at Angel's home on alternate Sundays. Zoom connection by Angel Pascual and Lourdes Soronellas.</w:t>
      </w:r>
    </w:p>
    <w:p w14:paraId="67BFC799" w14:textId="77777777" w:rsidR="00E968A9" w:rsidRPr="00E968A9" w:rsidRDefault="00E968A9" w:rsidP="004577B4">
      <w:pPr>
        <w:pStyle w:val="Poromisin"/>
        <w:numPr>
          <w:ilvl w:val="0"/>
          <w:numId w:val="154"/>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Monthly: New moon/full moon meditation; Dhanishta meditation.</w:t>
      </w:r>
    </w:p>
    <w:p w14:paraId="4359339D" w14:textId="77777777" w:rsidR="00E968A9" w:rsidRPr="00E968A9" w:rsidRDefault="00E968A9" w:rsidP="004577B4">
      <w:pPr>
        <w:pStyle w:val="Poromisin"/>
        <w:numPr>
          <w:ilvl w:val="0"/>
          <w:numId w:val="154"/>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Connection by Zoom. WTT-Dhanishtha and WTT-Global</w:t>
      </w:r>
    </w:p>
    <w:p w14:paraId="27CAFD3C"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Gayatri chanting at Angel's house. Reus.</w:t>
      </w:r>
    </w:p>
    <w:p w14:paraId="0E4A7D57"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Gayatri chanting. Zoom connection</w:t>
      </w:r>
    </w:p>
    <w:p w14:paraId="5AB71A8A"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3D821938" w14:textId="2F30B2F0"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bCs/>
          <w:color w:val="000051"/>
          <w:sz w:val="20"/>
          <w:bdr w:val="none" w:sz="0" w:space="0" w:color="auto"/>
          <w:lang w:val="en-GB"/>
        </w:rPr>
      </w:pPr>
      <w:r w:rsidRPr="00E968A9">
        <w:rPr>
          <w:rFonts w:ascii="Trebuchet MS" w:eastAsia="Times New Roman" w:hAnsi="Trebuchet MS" w:cs="Arial"/>
          <w:b/>
          <w:bCs/>
          <w:color w:val="000051"/>
          <w:sz w:val="20"/>
          <w:bdr w:val="none" w:sz="0" w:space="0" w:color="auto"/>
          <w:lang w:val="en-GB"/>
        </w:rPr>
        <w:t>2.</w:t>
      </w:r>
      <w:r w:rsidRPr="00E968A9">
        <w:rPr>
          <w:rFonts w:ascii="Trebuchet MS" w:eastAsia="Times New Roman" w:hAnsi="Trebuchet MS" w:cs="Arial"/>
          <w:b/>
          <w:bCs/>
          <w:color w:val="000051"/>
          <w:sz w:val="20"/>
          <w:bdr w:val="none" w:sz="0" w:space="0" w:color="auto"/>
          <w:lang w:val="en-GB"/>
        </w:rPr>
        <w:tab/>
        <w:t>Study Courses</w:t>
      </w:r>
    </w:p>
    <w:p w14:paraId="430E4133" w14:textId="5795D837" w:rsidR="00E968A9" w:rsidRPr="00E968A9" w:rsidRDefault="00E968A9"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The Rays in the astral chart</w:t>
      </w:r>
      <w:r>
        <w:rPr>
          <w:rFonts w:ascii="Trebuchet MS" w:eastAsia="Times New Roman" w:hAnsi="Trebuchet MS" w:cs="Arial"/>
          <w:color w:val="000051"/>
          <w:sz w:val="20"/>
          <w:bdr w:val="none" w:sz="0" w:space="0" w:color="auto"/>
          <w:lang w:val="en-GB"/>
        </w:rPr>
        <w:t>,</w:t>
      </w:r>
      <w:r w:rsidRPr="00E968A9">
        <w:rPr>
          <w:rFonts w:ascii="Trebuchet MS" w:eastAsia="Times New Roman" w:hAnsi="Trebuchet MS" w:cs="Arial"/>
          <w:color w:val="000051"/>
          <w:sz w:val="20"/>
          <w:bdr w:val="none" w:sz="0" w:space="0" w:color="auto"/>
          <w:lang w:val="en-GB"/>
        </w:rPr>
        <w:t xml:space="preserve"> by Valentín García. In person and recorded on video. </w:t>
      </w:r>
    </w:p>
    <w:p w14:paraId="288B4A05" w14:textId="149FF565" w:rsidR="00E968A9" w:rsidRPr="00E968A9" w:rsidRDefault="00E968A9" w:rsidP="00F50755">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lastRenderedPageBreak/>
        <w:t>(1st Workshop by Valentín García in Tarragona at Lola's house).</w:t>
      </w:r>
      <w:r>
        <w:rPr>
          <w:rFonts w:ascii="Trebuchet MS" w:eastAsia="Times New Roman" w:hAnsi="Trebuchet MS" w:cs="Arial"/>
          <w:color w:val="000051"/>
          <w:sz w:val="20"/>
          <w:bdr w:val="none" w:sz="0" w:space="0" w:color="auto"/>
          <w:lang w:val="en-GB"/>
        </w:rPr>
        <w:t xml:space="preserve"> </w:t>
      </w:r>
      <w:r w:rsidRPr="00E968A9">
        <w:rPr>
          <w:rFonts w:ascii="Trebuchet MS" w:eastAsia="Times New Roman" w:hAnsi="Trebuchet MS" w:cs="Arial"/>
          <w:color w:val="000051"/>
          <w:sz w:val="20"/>
          <w:bdr w:val="none" w:sz="0" w:space="0" w:color="auto"/>
          <w:lang w:val="en-GB"/>
        </w:rPr>
        <w:t>We continue the study of the Rays in group, at Lola's house, with videos of Valentin Garcia's course in Barcelona, published on youtube.</w:t>
      </w:r>
    </w:p>
    <w:p w14:paraId="02A362DC"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51143882" w14:textId="77777777" w:rsidR="00E968A9" w:rsidRPr="00E968A9" w:rsidRDefault="00E968A9"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The Science of Healing by Valentin Garcia. Monthly course in person and by Zoom. Videos recorded and published on youtube </w:t>
      </w:r>
    </w:p>
    <w:p w14:paraId="0FC8C1FA" w14:textId="77777777" w:rsidR="00E968A9" w:rsidRPr="00E968A9" w:rsidRDefault="00E968A9" w:rsidP="00F50755">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Published on Telegram and Whatsapp: </w:t>
      </w:r>
    </w:p>
    <w:p w14:paraId="23C649C5" w14:textId="77777777" w:rsidR="00E968A9" w:rsidRPr="00E968A9" w:rsidRDefault="00E968A9" w:rsidP="00F50755">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Basic Astrology Workshop by Silvia Montero. Telegram and Whatsapp.</w:t>
      </w:r>
    </w:p>
    <w:p w14:paraId="0908DC04"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33ED49F0"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E968A9">
        <w:rPr>
          <w:rFonts w:ascii="Trebuchet MS" w:eastAsia="Times New Roman" w:hAnsi="Trebuchet MS" w:cs="Arial"/>
          <w:b/>
          <w:color w:val="000051"/>
          <w:sz w:val="20"/>
          <w:bdr w:val="none" w:sz="0" w:space="0" w:color="auto"/>
          <w:lang w:val="en-GB"/>
        </w:rPr>
        <w:t>3.</w:t>
      </w:r>
      <w:r w:rsidRPr="00E968A9">
        <w:rPr>
          <w:rFonts w:ascii="Trebuchet MS" w:eastAsia="Times New Roman" w:hAnsi="Trebuchet MS" w:cs="Arial"/>
          <w:b/>
          <w:color w:val="000051"/>
          <w:sz w:val="20"/>
          <w:bdr w:val="none" w:sz="0" w:space="0" w:color="auto"/>
          <w:lang w:val="en-GB"/>
        </w:rPr>
        <w:tab/>
        <w:t>Service</w:t>
      </w:r>
    </w:p>
    <w:p w14:paraId="313A56C7" w14:textId="77777777" w:rsidR="00E968A9" w:rsidRPr="00E968A9" w:rsidRDefault="00E968A9"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Healing: Thursday: Morning Healing Prayer. Thursday and Sunday: WHHO. Connection by Zoom </w:t>
      </w:r>
    </w:p>
    <w:p w14:paraId="261FDAEC" w14:textId="77777777" w:rsidR="00E968A9" w:rsidRPr="00E968A9" w:rsidRDefault="00E968A9" w:rsidP="00F50755">
      <w:pPr>
        <w:pStyle w:val="Poromisin"/>
        <w:tabs>
          <w:tab w:val="left" w:pos="227"/>
          <w:tab w:val="left" w:pos="284"/>
          <w:tab w:val="left" w:pos="5600"/>
          <w:tab w:val="left" w:pos="6160"/>
          <w:tab w:val="left" w:pos="6720"/>
          <w:tab w:val="left" w:pos="7280"/>
        </w:tabs>
        <w:ind w:left="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Daily: Master CVV healing prayer. Weekly: Healing ritual and chanting of the mantram Om Namo Narayanaya. Thursday. </w:t>
      </w:r>
    </w:p>
    <w:p w14:paraId="3C4683C4" w14:textId="77777777" w:rsidR="00E968A9" w:rsidRPr="00E968A9" w:rsidRDefault="00E968A9" w:rsidP="00F50755">
      <w:pPr>
        <w:pStyle w:val="Poromisin"/>
        <w:tabs>
          <w:tab w:val="left" w:pos="227"/>
          <w:tab w:val="left" w:pos="284"/>
          <w:tab w:val="left" w:pos="5600"/>
          <w:tab w:val="left" w:pos="6160"/>
          <w:tab w:val="left" w:pos="6720"/>
          <w:tab w:val="left" w:pos="7280"/>
        </w:tabs>
        <w:ind w:left="284"/>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For people who request it: Elaboration of astrological charts and free flower therapy diagnosis.</w:t>
      </w:r>
    </w:p>
    <w:p w14:paraId="7839C519"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5B4B5A8C" w14:textId="6C29E980"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E968A9">
        <w:rPr>
          <w:rFonts w:ascii="Trebuchet MS" w:eastAsia="Times New Roman" w:hAnsi="Trebuchet MS" w:cs="Arial"/>
          <w:b/>
          <w:color w:val="000051"/>
          <w:sz w:val="20"/>
          <w:bdr w:val="none" w:sz="0" w:space="0" w:color="auto"/>
          <w:lang w:val="en-GB"/>
        </w:rPr>
        <w:t>4.</w:t>
      </w:r>
      <w:r w:rsidRPr="00E968A9">
        <w:rPr>
          <w:rFonts w:ascii="Trebuchet MS" w:eastAsia="Times New Roman" w:hAnsi="Trebuchet MS" w:cs="Arial"/>
          <w:b/>
          <w:color w:val="000051"/>
          <w:sz w:val="20"/>
          <w:bdr w:val="none" w:sz="0" w:space="0" w:color="auto"/>
          <w:lang w:val="en-GB"/>
        </w:rPr>
        <w:tab/>
        <w:t xml:space="preserve">Social networks: Whatsapp group, mailing list </w:t>
      </w:r>
    </w:p>
    <w:p w14:paraId="74DDA079" w14:textId="1A9C8306"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We are on Instagram, Facebook, Blog and </w:t>
      </w:r>
      <w:r>
        <w:rPr>
          <w:rFonts w:ascii="Trebuchet MS" w:eastAsia="Times New Roman" w:hAnsi="Trebuchet MS" w:cs="Arial"/>
          <w:color w:val="000051"/>
          <w:sz w:val="20"/>
          <w:bdr w:val="none" w:sz="0" w:space="0" w:color="auto"/>
          <w:lang w:val="en-GB"/>
        </w:rPr>
        <w:t>Y</w:t>
      </w:r>
      <w:r w:rsidRPr="00E968A9">
        <w:rPr>
          <w:rFonts w:ascii="Trebuchet MS" w:eastAsia="Times New Roman" w:hAnsi="Trebuchet MS" w:cs="Arial"/>
          <w:color w:val="000051"/>
          <w:sz w:val="20"/>
          <w:bdr w:val="none" w:sz="0" w:space="0" w:color="auto"/>
          <w:lang w:val="en-GB"/>
        </w:rPr>
        <w:t>ou</w:t>
      </w:r>
      <w:r>
        <w:rPr>
          <w:rFonts w:ascii="Trebuchet MS" w:eastAsia="Times New Roman" w:hAnsi="Trebuchet MS" w:cs="Arial"/>
          <w:color w:val="000051"/>
          <w:sz w:val="20"/>
          <w:bdr w:val="none" w:sz="0" w:space="0" w:color="auto"/>
          <w:lang w:val="en-GB"/>
        </w:rPr>
        <w:t>T</w:t>
      </w:r>
      <w:r w:rsidRPr="00E968A9">
        <w:rPr>
          <w:rFonts w:ascii="Trebuchet MS" w:eastAsia="Times New Roman" w:hAnsi="Trebuchet MS" w:cs="Arial"/>
          <w:color w:val="000051"/>
          <w:sz w:val="20"/>
          <w:bdr w:val="none" w:sz="0" w:space="0" w:color="auto"/>
          <w:lang w:val="en-GB"/>
        </w:rPr>
        <w:t>ube.</w:t>
      </w:r>
    </w:p>
    <w:p w14:paraId="75622635"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https://www.instagram.com/wtt.tarragona.sumanas </w:t>
      </w:r>
    </w:p>
    <w:p w14:paraId="5160C0F4"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https://www.facebook.com/wtt.tarragona.sumanas </w:t>
      </w:r>
    </w:p>
    <w:p w14:paraId="07D73AAB"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https://sumanas-wtt-tarragona.blogspot.com/ </w:t>
      </w:r>
    </w:p>
    <w:p w14:paraId="66F2666B"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https://www.youtube.com/@WTT-Tarragona.Sumanas</w:t>
      </w:r>
    </w:p>
    <w:p w14:paraId="2655D3CD"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Responsible of the Blog: Luz Gracia</w:t>
      </w:r>
    </w:p>
    <w:p w14:paraId="45AB31D2"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53A310AB"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E968A9">
        <w:rPr>
          <w:rFonts w:ascii="Trebuchet MS" w:eastAsia="Times New Roman" w:hAnsi="Trebuchet MS" w:cs="Arial"/>
          <w:b/>
          <w:color w:val="000051"/>
          <w:sz w:val="20"/>
          <w:bdr w:val="none" w:sz="0" w:space="0" w:color="auto"/>
          <w:lang w:val="en-GB"/>
        </w:rPr>
        <w:t>5.</w:t>
      </w:r>
      <w:r w:rsidRPr="00E968A9">
        <w:rPr>
          <w:rFonts w:ascii="Trebuchet MS" w:eastAsia="Times New Roman" w:hAnsi="Trebuchet MS" w:cs="Arial"/>
          <w:b/>
          <w:color w:val="000051"/>
          <w:sz w:val="20"/>
          <w:bdr w:val="none" w:sz="0" w:space="0" w:color="auto"/>
          <w:lang w:val="en-GB"/>
        </w:rPr>
        <w:tab/>
        <w:t xml:space="preserve">Excursions and cultural outings </w:t>
      </w:r>
    </w:p>
    <w:p w14:paraId="31C33F9F" w14:textId="7439417E"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Coordination:</w:t>
      </w:r>
      <w:r w:rsidR="00892732">
        <w:rPr>
          <w:rFonts w:ascii="Trebuchet MS" w:eastAsia="Times New Roman" w:hAnsi="Trebuchet MS" w:cs="Arial"/>
          <w:color w:val="000051"/>
          <w:sz w:val="20"/>
          <w:bdr w:val="none" w:sz="0" w:space="0" w:color="auto"/>
          <w:lang w:val="en-GB"/>
        </w:rPr>
        <w:t xml:space="preserve"> </w:t>
      </w:r>
      <w:r w:rsidRPr="00E968A9">
        <w:rPr>
          <w:rFonts w:ascii="Trebuchet MS" w:eastAsia="Times New Roman" w:hAnsi="Trebuchet MS" w:cs="Arial"/>
          <w:color w:val="000051"/>
          <w:sz w:val="20"/>
          <w:bdr w:val="none" w:sz="0" w:space="0" w:color="auto"/>
          <w:lang w:val="en-GB"/>
        </w:rPr>
        <w:t>Lourdes Soronellas and Jordi Soronellas</w:t>
      </w:r>
    </w:p>
    <w:p w14:paraId="00E4784F" w14:textId="6AF1B69D" w:rsidR="00E968A9"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Pr>
          <w:rFonts w:ascii="Arial" w:hAnsi="Arial" w:cs="Arial"/>
          <w:noProof/>
          <w:sz w:val="24"/>
          <w:szCs w:val="24"/>
        </w:rPr>
        <w:pict w14:anchorId="14BAEAFF">
          <v:shape id="_x0000_i1461" type="#_x0000_t75" style="width:214.65pt;height:160.3pt;visibility:visible;mso-wrap-style:square">
            <v:imagedata r:id="rId542" o:title=""/>
          </v:shape>
        </w:pict>
      </w:r>
    </w:p>
    <w:p w14:paraId="2059281D" w14:textId="361C909C" w:rsid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May Call Day in Denia</w:t>
      </w:r>
    </w:p>
    <w:p w14:paraId="79634393" w14:textId="77777777" w:rsidR="00892732" w:rsidRPr="00E968A9"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1764A16D" w14:textId="6FF10008"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 </w:t>
      </w:r>
      <w:r w:rsidR="0008699C">
        <w:rPr>
          <w:rFonts w:ascii="Arial" w:hAnsi="Arial" w:cs="Arial"/>
          <w:noProof/>
          <w:sz w:val="24"/>
          <w:szCs w:val="24"/>
        </w:rPr>
        <w:pict w14:anchorId="60C7E6E0">
          <v:shape id="_x0000_i1462" type="#_x0000_t75" style="width:3in;height:121.6pt;visibility:visible;mso-wrap-style:square">
            <v:imagedata r:id="rId543" o:title=""/>
          </v:shape>
        </w:pict>
      </w:r>
    </w:p>
    <w:p w14:paraId="0A91919E" w14:textId="77777777" w:rsidR="00E968A9" w:rsidRPr="000F6988"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0F6988">
        <w:rPr>
          <w:rFonts w:ascii="Trebuchet MS" w:eastAsia="Times New Roman" w:hAnsi="Trebuchet MS" w:cs="Arial"/>
          <w:color w:val="000051"/>
          <w:sz w:val="20"/>
          <w:bdr w:val="none" w:sz="0" w:space="0" w:color="auto"/>
          <w:lang w:val="es-AR"/>
        </w:rPr>
        <w:t>Puigcverver Hermitage</w:t>
      </w:r>
    </w:p>
    <w:p w14:paraId="4F9B8BF4" w14:textId="0502E9DC" w:rsidR="00E968A9" w:rsidRPr="000F6988"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0F6988">
        <w:rPr>
          <w:rFonts w:ascii="Trebuchet MS" w:eastAsia="Times New Roman" w:hAnsi="Trebuchet MS" w:cs="Arial"/>
          <w:color w:val="000051"/>
          <w:sz w:val="20"/>
          <w:bdr w:val="none" w:sz="0" w:space="0" w:color="auto"/>
          <w:lang w:val="es-AR"/>
        </w:rPr>
        <w:t xml:space="preserve">- </w:t>
      </w:r>
      <w:r w:rsidR="00E968A9" w:rsidRPr="000F6988">
        <w:rPr>
          <w:rFonts w:ascii="Trebuchet MS" w:eastAsia="Times New Roman" w:hAnsi="Trebuchet MS" w:cs="Arial"/>
          <w:color w:val="000051"/>
          <w:sz w:val="20"/>
          <w:bdr w:val="none" w:sz="0" w:space="0" w:color="auto"/>
          <w:lang w:val="es-AR"/>
        </w:rPr>
        <w:t>Monestir de Poblet</w:t>
      </w:r>
    </w:p>
    <w:p w14:paraId="4DB83C7E" w14:textId="77777777" w:rsidR="00892732" w:rsidRPr="000F6988"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3613AD28" w14:textId="1539DDBB" w:rsidR="00892732" w:rsidRPr="000F6988"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Arial" w:eastAsia="Times New Roman" w:hAnsi="Arial" w:cs="Arial"/>
          <w:noProof/>
          <w:color w:val="3B3838"/>
          <w:sz w:val="24"/>
          <w:szCs w:val="24"/>
          <w:lang w:eastAsia="ar-SA"/>
        </w:rPr>
        <w:pict w14:anchorId="2A771D74">
          <v:shape id="_x0000_i1463" type="#_x0000_t75" style="width:93.05pt;height:124.3pt;visibility:visible;mso-wrap-style:square">
            <v:imagedata r:id="rId544" o:title=""/>
          </v:shape>
        </w:pict>
      </w:r>
      <w:r w:rsidR="00892732">
        <w:rPr>
          <w:rFonts w:ascii="Arial" w:eastAsia="Times New Roman" w:hAnsi="Arial" w:cs="Arial"/>
          <w:noProof/>
          <w:color w:val="3B3838"/>
          <w:sz w:val="24"/>
          <w:szCs w:val="24"/>
          <w:lang w:eastAsia="ar-SA"/>
        </w:rPr>
        <w:t xml:space="preserve"> </w:t>
      </w:r>
      <w:r>
        <w:rPr>
          <w:rFonts w:ascii="Arial" w:eastAsia="Times New Roman" w:hAnsi="Arial" w:cs="Arial"/>
          <w:noProof/>
          <w:color w:val="3B3838"/>
          <w:sz w:val="24"/>
          <w:szCs w:val="24"/>
          <w:lang w:eastAsia="ar-SA"/>
        </w:rPr>
        <w:pict w14:anchorId="7F1C72FA">
          <v:shape id="_x0000_i1464" type="#_x0000_t75" style="width:93.05pt;height:124.3pt;visibility:visible;mso-wrap-style:square">
            <v:imagedata r:id="rId545" o:title=""/>
          </v:shape>
        </w:pict>
      </w:r>
    </w:p>
    <w:p w14:paraId="5EB5F809" w14:textId="7FB3109D" w:rsidR="00E968A9" w:rsidRPr="000F6988"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0F6988">
        <w:rPr>
          <w:rFonts w:ascii="Trebuchet MS" w:eastAsia="Times New Roman" w:hAnsi="Trebuchet MS" w:cs="Arial"/>
          <w:color w:val="000051"/>
          <w:sz w:val="20"/>
          <w:bdr w:val="none" w:sz="0" w:space="0" w:color="auto"/>
          <w:lang w:val="en-GB"/>
        </w:rPr>
        <w:t>Excursion to the Roc de Sant Gaietà (Tarragona)</w:t>
      </w:r>
    </w:p>
    <w:p w14:paraId="05F94831" w14:textId="77777777" w:rsidR="00E968A9" w:rsidRPr="000F6988"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475327E3" w14:textId="77777777" w:rsidR="00E968A9" w:rsidRPr="00F50755"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F50755">
        <w:rPr>
          <w:rFonts w:ascii="Trebuchet MS" w:eastAsia="Times New Roman" w:hAnsi="Trebuchet MS" w:cs="Arial"/>
          <w:b/>
          <w:color w:val="000051"/>
          <w:sz w:val="20"/>
          <w:bdr w:val="none" w:sz="0" w:space="0" w:color="auto"/>
          <w:lang w:val="en-GB"/>
        </w:rPr>
        <w:t>5.</w:t>
      </w:r>
      <w:r w:rsidRPr="00F50755">
        <w:rPr>
          <w:rFonts w:ascii="Trebuchet MS" w:eastAsia="Times New Roman" w:hAnsi="Trebuchet MS" w:cs="Arial"/>
          <w:b/>
          <w:color w:val="000051"/>
          <w:sz w:val="20"/>
          <w:bdr w:val="none" w:sz="0" w:space="0" w:color="auto"/>
          <w:lang w:val="en-GB"/>
        </w:rPr>
        <w:tab/>
        <w:t xml:space="preserve">Collaboration with Es Poorna group </w:t>
      </w:r>
    </w:p>
    <w:p w14:paraId="5D12152A" w14:textId="6BA849E6" w:rsid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New project: </w:t>
      </w:r>
      <w:r w:rsidR="00F50755">
        <w:rPr>
          <w:rFonts w:ascii="Trebuchet MS" w:eastAsia="Times New Roman" w:hAnsi="Trebuchet MS" w:cs="Arial"/>
          <w:color w:val="000051"/>
          <w:sz w:val="20"/>
          <w:bdr w:val="none" w:sz="0" w:space="0" w:color="auto"/>
          <w:lang w:val="en-GB"/>
        </w:rPr>
        <w:t>A</w:t>
      </w:r>
      <w:r w:rsidRPr="00E968A9">
        <w:rPr>
          <w:rFonts w:ascii="Trebuchet MS" w:eastAsia="Times New Roman" w:hAnsi="Trebuchet MS" w:cs="Arial"/>
          <w:color w:val="000051"/>
          <w:sz w:val="20"/>
          <w:bdr w:val="none" w:sz="0" w:space="0" w:color="auto"/>
          <w:lang w:val="en-GB"/>
        </w:rPr>
        <w:t xml:space="preserve"> pencil with a seed. Voluntary donation. Fundraising for Es Poorna. Coordinator Silvia Montero</w:t>
      </w:r>
      <w:r w:rsidR="00F50755">
        <w:rPr>
          <w:rFonts w:ascii="Trebuchet MS" w:eastAsia="Times New Roman" w:hAnsi="Trebuchet MS" w:cs="Arial"/>
          <w:color w:val="000051"/>
          <w:sz w:val="20"/>
          <w:bdr w:val="none" w:sz="0" w:space="0" w:color="auto"/>
          <w:lang w:val="en-GB"/>
        </w:rPr>
        <w:t xml:space="preserve">. </w:t>
      </w:r>
      <w:r w:rsidRPr="00E968A9">
        <w:rPr>
          <w:rFonts w:ascii="Trebuchet MS" w:eastAsia="Times New Roman" w:hAnsi="Trebuchet MS" w:cs="Arial"/>
          <w:color w:val="000051"/>
          <w:sz w:val="20"/>
          <w:bdr w:val="none" w:sz="0" w:space="0" w:color="auto"/>
          <w:lang w:val="en-GB"/>
        </w:rPr>
        <w:t>With the money raised, distribution of blankets by the association Es Poorna.</w:t>
      </w:r>
    </w:p>
    <w:p w14:paraId="031CBD02" w14:textId="77777777" w:rsidR="00F50755" w:rsidRPr="00E968A9"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19C2DC94" w14:textId="3227E3CF" w:rsidR="00E968A9" w:rsidRPr="00F50755"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F50755">
        <w:rPr>
          <w:rFonts w:ascii="Trebuchet MS" w:eastAsia="Times New Roman" w:hAnsi="Trebuchet MS" w:cs="Arial"/>
          <w:b/>
          <w:color w:val="000051"/>
          <w:sz w:val="20"/>
          <w:bdr w:val="none" w:sz="0" w:space="0" w:color="auto"/>
          <w:lang w:val="en-GB"/>
        </w:rPr>
        <w:t>6.</w:t>
      </w:r>
      <w:r w:rsidRPr="00F50755">
        <w:rPr>
          <w:rFonts w:ascii="Trebuchet MS" w:eastAsia="Times New Roman" w:hAnsi="Trebuchet MS" w:cs="Arial"/>
          <w:b/>
          <w:color w:val="000051"/>
          <w:sz w:val="20"/>
          <w:bdr w:val="none" w:sz="0" w:space="0" w:color="auto"/>
          <w:lang w:val="en-GB"/>
        </w:rPr>
        <w:tab/>
        <w:t>Monthly intergroup relations</w:t>
      </w:r>
    </w:p>
    <w:p w14:paraId="6394D7F4"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We meet with other spiritual groups in Constantí (Tarragona). We share meditations, mantras, visualisations to invoke the Light for the benefit of the kingdoms of nature, humanity and the planet in an atmosphere of harmony and synthesis.</w:t>
      </w:r>
    </w:p>
    <w:p w14:paraId="602DA2B3" w14:textId="77777777" w:rsidR="00E968A9" w:rsidRPr="00E968A9" w:rsidRDefault="00E968A9" w:rsidP="004577B4">
      <w:pPr>
        <w:pStyle w:val="Poromisin"/>
        <w:numPr>
          <w:ilvl w:val="0"/>
          <w:numId w:val="167"/>
        </w:numPr>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Coordinator : Valentín García</w:t>
      </w:r>
    </w:p>
    <w:p w14:paraId="51C79EEB"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15F08922" w14:textId="58997651"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F50755">
        <w:rPr>
          <w:rFonts w:ascii="Trebuchet MS" w:eastAsia="Times New Roman" w:hAnsi="Trebuchet MS" w:cs="Arial"/>
          <w:i/>
          <w:color w:val="000051"/>
          <w:sz w:val="20"/>
          <w:bdr w:val="none" w:sz="0" w:space="0" w:color="auto"/>
          <w:lang w:val="en-GB"/>
        </w:rPr>
        <w:t>Experience of a participant:</w:t>
      </w:r>
      <w:r w:rsidR="00F50755" w:rsidRPr="00F50755">
        <w:rPr>
          <w:rFonts w:ascii="Trebuchet MS" w:eastAsia="Times New Roman" w:hAnsi="Trebuchet MS" w:cs="Arial"/>
          <w:i/>
          <w:color w:val="000051"/>
          <w:sz w:val="20"/>
          <w:bdr w:val="none" w:sz="0" w:space="0" w:color="auto"/>
          <w:lang w:val="en-GB"/>
        </w:rPr>
        <w:t xml:space="preserve"> </w:t>
      </w:r>
      <w:r w:rsidR="00F50755">
        <w:rPr>
          <w:rFonts w:ascii="Trebuchet MS" w:eastAsia="Times New Roman" w:hAnsi="Trebuchet MS" w:cs="Arial"/>
          <w:color w:val="000051"/>
          <w:sz w:val="20"/>
          <w:bdr w:val="none" w:sz="0" w:space="0" w:color="auto"/>
          <w:lang w:val="en-GB"/>
        </w:rPr>
        <w:t>“</w:t>
      </w:r>
      <w:r w:rsidRPr="00E968A9">
        <w:rPr>
          <w:rFonts w:ascii="Trebuchet MS" w:eastAsia="Times New Roman" w:hAnsi="Trebuchet MS" w:cs="Arial"/>
          <w:color w:val="000051"/>
          <w:sz w:val="20"/>
          <w:bdr w:val="none" w:sz="0" w:space="0" w:color="auto"/>
          <w:lang w:val="en-GB"/>
        </w:rPr>
        <w:t>My experience at the Intergroup Meeting of Spiritual Groups.</w:t>
      </w:r>
      <w:r w:rsidR="00F50755">
        <w:rPr>
          <w:rFonts w:ascii="Trebuchet MS" w:eastAsia="Times New Roman" w:hAnsi="Trebuchet MS" w:cs="Arial"/>
          <w:color w:val="000051"/>
          <w:sz w:val="20"/>
          <w:bdr w:val="none" w:sz="0" w:space="0" w:color="auto"/>
          <w:lang w:val="en-GB"/>
        </w:rPr>
        <w:t xml:space="preserve"> </w:t>
      </w:r>
      <w:r w:rsidRPr="00E968A9">
        <w:rPr>
          <w:rFonts w:ascii="Trebuchet MS" w:eastAsia="Times New Roman" w:hAnsi="Trebuchet MS" w:cs="Arial"/>
          <w:color w:val="000051"/>
          <w:sz w:val="20"/>
          <w:bdr w:val="none" w:sz="0" w:space="0" w:color="auto"/>
          <w:lang w:val="en-GB"/>
        </w:rPr>
        <w:t xml:space="preserve">These celebrations consist of paying homage once a month to one of the different Masters of the different lines of thought, taking into account the cycles of </w:t>
      </w:r>
      <w:r w:rsidR="00F50755">
        <w:rPr>
          <w:rFonts w:ascii="Trebuchet MS" w:eastAsia="Times New Roman" w:hAnsi="Trebuchet MS" w:cs="Arial"/>
          <w:color w:val="000051"/>
          <w:sz w:val="20"/>
          <w:bdr w:val="none" w:sz="0" w:space="0" w:color="auto"/>
          <w:lang w:val="en-GB"/>
        </w:rPr>
        <w:t>t</w:t>
      </w:r>
      <w:r w:rsidRPr="00E968A9">
        <w:rPr>
          <w:rFonts w:ascii="Trebuchet MS" w:eastAsia="Times New Roman" w:hAnsi="Trebuchet MS" w:cs="Arial"/>
          <w:color w:val="000051"/>
          <w:sz w:val="20"/>
          <w:bdr w:val="none" w:sz="0" w:space="0" w:color="auto"/>
          <w:lang w:val="en-GB"/>
        </w:rPr>
        <w:t>ime and dates.</w:t>
      </w:r>
      <w:r w:rsidR="00F50755">
        <w:rPr>
          <w:rFonts w:ascii="Trebuchet MS" w:eastAsia="Times New Roman" w:hAnsi="Trebuchet MS" w:cs="Arial"/>
          <w:color w:val="000051"/>
          <w:sz w:val="20"/>
          <w:bdr w:val="none" w:sz="0" w:space="0" w:color="auto"/>
          <w:lang w:val="en-GB"/>
        </w:rPr>
        <w:t xml:space="preserve"> </w:t>
      </w:r>
      <w:r w:rsidRPr="00E968A9">
        <w:rPr>
          <w:rFonts w:ascii="Trebuchet MS" w:eastAsia="Times New Roman" w:hAnsi="Trebuchet MS" w:cs="Arial"/>
          <w:color w:val="000051"/>
          <w:sz w:val="20"/>
          <w:bdr w:val="none" w:sz="0" w:space="0" w:color="auto"/>
          <w:lang w:val="en-GB"/>
        </w:rPr>
        <w:t xml:space="preserve">The coordinator and creator of these events, Josep Mª, invited us to attend the celebration of the Abhisekam, this time dedicated to the Master Jesus, in the esoteric Christian line of thought. </w:t>
      </w:r>
    </w:p>
    <w:p w14:paraId="18C890F6"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Representatives of different spiritual groups gathered together. We were members of Sumanas WTT-Tarragona. There were also devotees of Sai Baba of Shirdi, Jesus the Christ, Sivananda, Yogananda....</w:t>
      </w:r>
    </w:p>
    <w:p w14:paraId="616DE3FD"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The altar was beautiful, with images of Sai Baba of Shirdi, Master EK, Master CVV and Maitreya the Lord, of Jesus, the Christ, the Yogis Yogananda, and Sivanadna, Mother Mirra, lighted candles and flowers. </w:t>
      </w:r>
    </w:p>
    <w:p w14:paraId="4FD04AB5"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Josep Mª coordinated the practices and explained that we would all read different texts together. Most of them were dedicated to Jesus, the Christ, because the main celebration was an Abhisekham dedicated to Him as the celebration of His Nativity was near. There were also chants of other mantras interspersed with the readings. One of the members played a Hindu instrument, a harmonium, which accompanied some of the devotional songs and mantras.</w:t>
      </w:r>
    </w:p>
    <w:p w14:paraId="04CEEDE1"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Josep Maria proposed to read the Unification Mantram and lead the Chant to Maitreya and I accepted. He also handed out flowers on a tray, which we took according to our inspiration and offered them to the Masters at the altar. </w:t>
      </w:r>
    </w:p>
    <w:p w14:paraId="11888857" w14:textId="70245A08"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We recited the Great Invocation, the Master CVV Healing Prayer. We also recited the mantram of immortality. Then we prayed mentally, according to one's inspiration, for the beings and for the countries, </w:t>
      </w:r>
      <w:r w:rsidRPr="00E968A9">
        <w:rPr>
          <w:rFonts w:ascii="Trebuchet MS" w:eastAsia="Times New Roman" w:hAnsi="Trebuchet MS" w:cs="Arial"/>
          <w:color w:val="000051"/>
          <w:sz w:val="20"/>
          <w:bdr w:val="none" w:sz="0" w:space="0" w:color="auto"/>
          <w:lang w:val="en-GB"/>
        </w:rPr>
        <w:lastRenderedPageBreak/>
        <w:t xml:space="preserve">for healing, peace, light and Love in the World. We sang the Arathi to Maitreya. </w:t>
      </w:r>
    </w:p>
    <w:p w14:paraId="3DE31C8A"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Candles were also distributed, and each one lit the candles with the other's lighted candle, sharing the light among the brothers and sisters. Once all the candles had been lit, we offered them on the Altar to the Masters.</w:t>
      </w:r>
    </w:p>
    <w:p w14:paraId="4CCAB70B"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 xml:space="preserve">At the end we stood up and Josep Mª proposed a group hug, forming a circle, each one of us hugged the two on our sides, right and left, and we put our hands behind our backs at the level of the heart centre. </w:t>
      </w:r>
    </w:p>
    <w:p w14:paraId="17DD03D4" w14:textId="1868A0ED"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To complete the celebration we ate Prashad.</w:t>
      </w:r>
    </w:p>
    <w:p w14:paraId="14E8A5E6" w14:textId="33F62766"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I felt a sense of peace and serene joy. A deeply spiritual experience of brotherly and sisterly love between the different lines of thought, united in one Heart and one purpose: to invoke the Love and Light of the group Soul. A beautiful, beautiful experience of Unity and Synthesis.</w:t>
      </w:r>
      <w:r w:rsidR="00892732">
        <w:rPr>
          <w:rFonts w:ascii="Trebuchet MS" w:eastAsia="Times New Roman" w:hAnsi="Trebuchet MS" w:cs="Arial"/>
          <w:color w:val="000051"/>
          <w:sz w:val="20"/>
          <w:bdr w:val="none" w:sz="0" w:space="0" w:color="auto"/>
          <w:lang w:val="en-GB"/>
        </w:rPr>
        <w:t xml:space="preserve"> </w:t>
      </w:r>
    </w:p>
    <w:p w14:paraId="3C311FC7" w14:textId="3AEF7EA2"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Thank you very much to the Masters and to the people who organised the intergroup meeting.</w:t>
      </w:r>
      <w:r w:rsidR="00F50755">
        <w:rPr>
          <w:rFonts w:ascii="Trebuchet MS" w:eastAsia="Times New Roman" w:hAnsi="Trebuchet MS" w:cs="Arial"/>
          <w:color w:val="000051"/>
          <w:sz w:val="20"/>
          <w:bdr w:val="none" w:sz="0" w:space="0" w:color="auto"/>
          <w:lang w:val="en-GB"/>
        </w:rPr>
        <w:t>”</w:t>
      </w:r>
    </w:p>
    <w:p w14:paraId="439CEA1D" w14:textId="10D9F1EF"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Silvia Montero</w:t>
      </w:r>
    </w:p>
    <w:p w14:paraId="75CE25AF" w14:textId="77777777"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0088B1E6" w14:textId="279056F6" w:rsidR="00E968A9" w:rsidRPr="00F50755"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n-GB"/>
        </w:rPr>
      </w:pPr>
      <w:r w:rsidRPr="00F50755">
        <w:rPr>
          <w:rFonts w:ascii="Trebuchet MS" w:eastAsia="Times New Roman" w:hAnsi="Trebuchet MS" w:cs="Arial"/>
          <w:b/>
          <w:color w:val="000051"/>
          <w:sz w:val="20"/>
          <w:bdr w:val="none" w:sz="0" w:space="0" w:color="auto"/>
          <w:lang w:val="en-GB"/>
        </w:rPr>
        <w:t>7.</w:t>
      </w:r>
      <w:r w:rsidRPr="00F50755">
        <w:rPr>
          <w:rFonts w:ascii="Trebuchet MS" w:eastAsia="Times New Roman" w:hAnsi="Trebuchet MS" w:cs="Arial"/>
          <w:b/>
          <w:color w:val="000051"/>
          <w:sz w:val="20"/>
          <w:bdr w:val="none" w:sz="0" w:space="0" w:color="auto"/>
          <w:lang w:val="en-GB"/>
        </w:rPr>
        <w:tab/>
        <w:t>Fraternal meeting and fire ritual led by Gopika and Marc at Silvia's countryhouse.</w:t>
      </w:r>
    </w:p>
    <w:p w14:paraId="171D79D5" w14:textId="7E4C2BF3" w:rsidR="00E968A9" w:rsidRPr="00E968A9"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2933A91E" w14:textId="60D79979" w:rsidR="000E3337" w:rsidRDefault="00E968A9"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r w:rsidRPr="00E968A9">
        <w:rPr>
          <w:rFonts w:ascii="Trebuchet MS" w:eastAsia="Times New Roman" w:hAnsi="Trebuchet MS" w:cs="Arial"/>
          <w:color w:val="000051"/>
          <w:sz w:val="20"/>
          <w:bdr w:val="none" w:sz="0" w:space="0" w:color="auto"/>
          <w:lang w:val="en-GB"/>
        </w:rPr>
        <w:t>Visit of some friends from WTT-Barcelona. Chanting of the Gayatri mantram, Fire Ritual and WHHO. Lunch. We have a very pleasant time with them. Thank you very much for your assistance to you all.</w:t>
      </w:r>
    </w:p>
    <w:p w14:paraId="6F2EA576" w14:textId="4D83982F" w:rsidR="00E968A9" w:rsidRDefault="0008699C" w:rsidP="00F50755">
      <w:pPr>
        <w:pStyle w:val="Poromisin"/>
        <w:tabs>
          <w:tab w:val="left" w:pos="227"/>
          <w:tab w:val="left" w:pos="284"/>
          <w:tab w:val="left" w:pos="5600"/>
          <w:tab w:val="left" w:pos="6160"/>
          <w:tab w:val="left" w:pos="6720"/>
          <w:tab w:val="left" w:pos="7280"/>
        </w:tabs>
        <w:jc w:val="both"/>
        <w:rPr>
          <w:rFonts w:ascii="Arial" w:hAnsi="Arial" w:cs="Arial"/>
          <w:noProof/>
          <w:sz w:val="24"/>
          <w:szCs w:val="24"/>
        </w:rPr>
      </w:pPr>
      <w:r>
        <w:rPr>
          <w:rFonts w:ascii="Arial" w:hAnsi="Arial" w:cs="Arial"/>
          <w:noProof/>
          <w:sz w:val="24"/>
          <w:szCs w:val="24"/>
        </w:rPr>
        <w:pict w14:anchorId="4B3F1132">
          <v:shape id="_x0000_i1465" type="#_x0000_t75" style="width:177.3pt;height:133.15pt;visibility:visible;mso-wrap-style:square">
            <v:imagedata r:id="rId546" o:title=""/>
          </v:shape>
        </w:pict>
      </w:r>
    </w:p>
    <w:p w14:paraId="52729BAB" w14:textId="77777777" w:rsidR="00892732" w:rsidRPr="00F67FA3"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n-GB"/>
        </w:rPr>
      </w:pPr>
    </w:p>
    <w:p w14:paraId="3DEBB486" w14:textId="77777777" w:rsidR="000E3337" w:rsidRPr="00F67FA3" w:rsidRDefault="000E3337" w:rsidP="00F50755">
      <w:pPr>
        <w:pStyle w:val="berschrift3"/>
        <w:jc w:val="both"/>
      </w:pPr>
      <w:r w:rsidRPr="00F67FA3">
        <w:t>Actividades:</w:t>
      </w:r>
    </w:p>
    <w:p w14:paraId="25ACEF3F" w14:textId="77777777" w:rsidR="001E77C2" w:rsidRPr="001E77C2" w:rsidRDefault="000E3337"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1E77C2">
        <w:rPr>
          <w:rFonts w:ascii="Trebuchet MS" w:eastAsia="Times New Roman" w:hAnsi="Trebuchet MS" w:cs="Arial"/>
          <w:b/>
          <w:color w:val="000051"/>
          <w:sz w:val="20"/>
          <w:bdr w:val="none" w:sz="0" w:space="0" w:color="auto"/>
          <w:lang w:val="es-AR"/>
        </w:rPr>
        <w:t xml:space="preserve">Meditación: </w:t>
      </w:r>
    </w:p>
    <w:p w14:paraId="465EF73E"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Triángulo Meditación, Estudio y Servicio.</w:t>
      </w:r>
    </w:p>
    <w:p w14:paraId="443FDBB1"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60DBEACB"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1.</w:t>
      </w:r>
      <w:r w:rsidRPr="00F50755">
        <w:rPr>
          <w:rFonts w:ascii="Trebuchet MS" w:eastAsia="Times New Roman" w:hAnsi="Trebuchet MS" w:cs="Arial"/>
          <w:b/>
          <w:color w:val="000051"/>
          <w:sz w:val="20"/>
          <w:bdr w:val="none" w:sz="0" w:space="0" w:color="auto"/>
          <w:lang w:val="es-AR"/>
        </w:rPr>
        <w:tab/>
        <w:t xml:space="preserve">Meditación: Plegaria </w:t>
      </w:r>
    </w:p>
    <w:p w14:paraId="6FCB5140" w14:textId="77777777" w:rsidR="00F50755" w:rsidRPr="00F50755" w:rsidRDefault="00F50755"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Diario Meditaciones matutina y vespertina.</w:t>
      </w:r>
    </w:p>
    <w:p w14:paraId="65F8E67B" w14:textId="5315C3C8" w:rsidR="00F50755" w:rsidRPr="00F50755" w:rsidRDefault="00F50755"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Semanal Domingos: Canto del Gayatriy Lectura del libro La Llama violeta. Presencial en Casa de Lola y en casa de Ángel en domingos alternos.</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Conexión por Zoom</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por Ángel Pascual y Lourdes Soronellas.</w:t>
      </w:r>
    </w:p>
    <w:p w14:paraId="18AEDB9F" w14:textId="77777777" w:rsidR="00F50755" w:rsidRPr="00F50755" w:rsidRDefault="00F50755"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Mensual: Meditación luna nueva/ luna llena; Meditación Dhanishta.</w:t>
      </w:r>
    </w:p>
    <w:p w14:paraId="072C1B90" w14:textId="2076CCD6" w:rsidR="00F50755" w:rsidRPr="00F50755" w:rsidRDefault="00F50755" w:rsidP="004577B4">
      <w:pPr>
        <w:pStyle w:val="Poromisin"/>
        <w:numPr>
          <w:ilvl w:val="0"/>
          <w:numId w:val="167"/>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Conexión por Zoom. WTT-Dhanishtha y</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WTT-Global</w:t>
      </w:r>
    </w:p>
    <w:p w14:paraId="05DA9131"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Canto del Gayatri en casa de Ángel. Reus.</w:t>
      </w:r>
    </w:p>
    <w:p w14:paraId="1053E5D6"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Canto del Gayatri. Conexión por Zoom</w:t>
      </w:r>
    </w:p>
    <w:p w14:paraId="4043C8F3"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0380F483" w14:textId="6EE5669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2.</w:t>
      </w:r>
      <w:r w:rsidRPr="00F50755">
        <w:rPr>
          <w:rFonts w:ascii="Trebuchet MS" w:eastAsia="Times New Roman" w:hAnsi="Trebuchet MS" w:cs="Arial"/>
          <w:b/>
          <w:color w:val="000051"/>
          <w:sz w:val="20"/>
          <w:bdr w:val="none" w:sz="0" w:space="0" w:color="auto"/>
          <w:lang w:val="es-AR"/>
        </w:rPr>
        <w:tab/>
        <w:t xml:space="preserve">Estudio. Cursos </w:t>
      </w:r>
    </w:p>
    <w:p w14:paraId="43906A2F" w14:textId="3D54FB15" w:rsidR="00F50755" w:rsidRPr="00892732" w:rsidRDefault="00F50755" w:rsidP="004577B4">
      <w:pPr>
        <w:pStyle w:val="Poromisin"/>
        <w:numPr>
          <w:ilvl w:val="0"/>
          <w:numId w:val="168"/>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892732">
        <w:rPr>
          <w:rFonts w:ascii="Trebuchet MS" w:eastAsia="Times New Roman" w:hAnsi="Trebuchet MS" w:cs="Arial"/>
          <w:color w:val="000051"/>
          <w:sz w:val="20"/>
          <w:bdr w:val="none" w:sz="0" w:space="0" w:color="auto"/>
          <w:lang w:val="es-AR"/>
        </w:rPr>
        <w:t>Los Rayos en la carta astral por Valentín García. Presencial y grabado en vídeo. (1er Taller de Valentín García en Tarragona en casa de Lola)</w:t>
      </w:r>
    </w:p>
    <w:p w14:paraId="24B35E85" w14:textId="0BA32A24"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Seguimos Estudio de los Rayos en grupo , en casa de Lola,</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con</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vídeos del curso de Valentin Garcia en Barcelona, publicados en youtube.</w:t>
      </w:r>
    </w:p>
    <w:p w14:paraId="103DDA4D"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2FEC887A" w14:textId="77777777" w:rsidR="00F50755" w:rsidRPr="00F50755" w:rsidRDefault="00F50755" w:rsidP="004577B4">
      <w:pPr>
        <w:pStyle w:val="Poromisin"/>
        <w:numPr>
          <w:ilvl w:val="0"/>
          <w:numId w:val="168"/>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La Ciencia de la Sanación por Valentín García. Curso mensual presencial y por Zoom. Videos grabados y publicados en youtube </w:t>
      </w:r>
    </w:p>
    <w:p w14:paraId="203C7542" w14:textId="77777777"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Publicado en Telegram y Whatsapp: </w:t>
      </w:r>
    </w:p>
    <w:p w14:paraId="4A6B1CA6" w14:textId="77777777"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Taller Astrología Básica por Silvia Montero. Telegram y Whatsapp.</w:t>
      </w:r>
    </w:p>
    <w:p w14:paraId="0A36E493"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76EB8DD3"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3.</w:t>
      </w:r>
      <w:r w:rsidRPr="00F50755">
        <w:rPr>
          <w:rFonts w:ascii="Trebuchet MS" w:eastAsia="Times New Roman" w:hAnsi="Trebuchet MS" w:cs="Arial"/>
          <w:b/>
          <w:color w:val="000051"/>
          <w:sz w:val="20"/>
          <w:bdr w:val="none" w:sz="0" w:space="0" w:color="auto"/>
          <w:lang w:val="es-AR"/>
        </w:rPr>
        <w:tab/>
        <w:t>Servicio</w:t>
      </w:r>
    </w:p>
    <w:p w14:paraId="45ACE138" w14:textId="77777777" w:rsidR="00F50755" w:rsidRPr="00F50755" w:rsidRDefault="00F50755" w:rsidP="004577B4">
      <w:pPr>
        <w:pStyle w:val="Poromisin"/>
        <w:numPr>
          <w:ilvl w:val="0"/>
          <w:numId w:val="168"/>
        </w:numPr>
        <w:tabs>
          <w:tab w:val="left" w:pos="284"/>
          <w:tab w:val="left" w:pos="5600"/>
          <w:tab w:val="left" w:pos="6160"/>
          <w:tab w:val="left" w:pos="6720"/>
          <w:tab w:val="left" w:pos="7280"/>
        </w:tabs>
        <w:ind w:left="284" w:hanging="284"/>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Sanación: Jueves: Plegaria matutina de sanación. Jueves y Domingo: WHHO. Conexión por Zoom </w:t>
      </w:r>
    </w:p>
    <w:p w14:paraId="14490E11" w14:textId="0D1585C6"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Diaria Oración de sanación</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 xml:space="preserve">Master CVV. Semanal: ritual de sanación y canto del mantram Om Namo Narayanaya. Jueves. </w:t>
      </w:r>
    </w:p>
    <w:p w14:paraId="04F4B43A" w14:textId="77777777"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Para las personas que lo soliciten: Elaboración de cartas astrales y Diagnóstico de terapia floral gratuita.</w:t>
      </w:r>
    </w:p>
    <w:p w14:paraId="78AD4A0D" w14:textId="77777777" w:rsidR="00F50755" w:rsidRPr="00F50755"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Redes sociales: Lista de correos grupo de Whatsapp </w:t>
      </w:r>
    </w:p>
    <w:p w14:paraId="2AFEDFF1" w14:textId="44F2D32A" w:rsidR="00F50755" w:rsidRPr="000F6988" w:rsidRDefault="00F50755" w:rsidP="00892732">
      <w:pPr>
        <w:pStyle w:val="Poromisin"/>
        <w:tabs>
          <w:tab w:val="left" w:pos="227"/>
          <w:tab w:val="left" w:pos="284"/>
          <w:tab w:val="left" w:pos="5600"/>
          <w:tab w:val="left" w:pos="6160"/>
          <w:tab w:val="left" w:pos="6720"/>
          <w:tab w:val="left" w:pos="7280"/>
        </w:tabs>
        <w:ind w:left="227"/>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Estamos en . </w:t>
      </w:r>
      <w:r w:rsidRPr="000F6988">
        <w:rPr>
          <w:rFonts w:ascii="Trebuchet MS" w:eastAsia="Times New Roman" w:hAnsi="Trebuchet MS" w:cs="Arial"/>
          <w:color w:val="000051"/>
          <w:sz w:val="20"/>
          <w:bdr w:val="none" w:sz="0" w:space="0" w:color="auto"/>
          <w:lang w:val="es-AR"/>
        </w:rPr>
        <w:t xml:space="preserve">Instagram, Facebook, Blog y </w:t>
      </w:r>
      <w:r w:rsidR="00892732" w:rsidRPr="000F6988">
        <w:rPr>
          <w:rFonts w:ascii="Trebuchet MS" w:eastAsia="Times New Roman" w:hAnsi="Trebuchet MS" w:cs="Arial"/>
          <w:color w:val="000051"/>
          <w:sz w:val="20"/>
          <w:bdr w:val="none" w:sz="0" w:space="0" w:color="auto"/>
          <w:lang w:val="es-AR"/>
        </w:rPr>
        <w:t>Y</w:t>
      </w:r>
      <w:r w:rsidRPr="000F6988">
        <w:rPr>
          <w:rFonts w:ascii="Trebuchet MS" w:eastAsia="Times New Roman" w:hAnsi="Trebuchet MS" w:cs="Arial"/>
          <w:color w:val="000051"/>
          <w:sz w:val="20"/>
          <w:bdr w:val="none" w:sz="0" w:space="0" w:color="auto"/>
          <w:lang w:val="es-AR"/>
        </w:rPr>
        <w:t>ou</w:t>
      </w:r>
      <w:r w:rsidR="00892732" w:rsidRPr="000F6988">
        <w:rPr>
          <w:rFonts w:ascii="Trebuchet MS" w:eastAsia="Times New Roman" w:hAnsi="Trebuchet MS" w:cs="Arial"/>
          <w:color w:val="000051"/>
          <w:sz w:val="20"/>
          <w:bdr w:val="none" w:sz="0" w:space="0" w:color="auto"/>
          <w:lang w:val="es-AR"/>
        </w:rPr>
        <w:t>T</w:t>
      </w:r>
      <w:r w:rsidRPr="000F6988">
        <w:rPr>
          <w:rFonts w:ascii="Trebuchet MS" w:eastAsia="Times New Roman" w:hAnsi="Trebuchet MS" w:cs="Arial"/>
          <w:color w:val="000051"/>
          <w:sz w:val="20"/>
          <w:bdr w:val="none" w:sz="0" w:space="0" w:color="auto"/>
          <w:lang w:val="es-AR"/>
        </w:rPr>
        <w:t>ube.</w:t>
      </w:r>
    </w:p>
    <w:p w14:paraId="0B6441A1" w14:textId="77777777" w:rsidR="00F50755" w:rsidRPr="000F6988"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0F6988">
        <w:rPr>
          <w:rFonts w:ascii="Trebuchet MS" w:eastAsia="Times New Roman" w:hAnsi="Trebuchet MS" w:cs="Arial"/>
          <w:color w:val="000051"/>
          <w:sz w:val="20"/>
          <w:bdr w:val="none" w:sz="0" w:space="0" w:color="auto"/>
          <w:lang w:val="es-AR"/>
        </w:rPr>
        <w:t xml:space="preserve">https://www.instagram.com/wtt.tarragona.sumanas </w:t>
      </w:r>
    </w:p>
    <w:p w14:paraId="20366DD2"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https://www.facebook.com/wtt.tarragona.sumanas </w:t>
      </w:r>
    </w:p>
    <w:p w14:paraId="631FCAD5"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https://sumanas-wtt-tarragona.blogspot.com/ </w:t>
      </w:r>
    </w:p>
    <w:p w14:paraId="55B53A66"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https://www.youtube.com/@WTT-Tarragona.Sumanas</w:t>
      </w:r>
    </w:p>
    <w:p w14:paraId="003693DB"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Responsable de Blog. Luz Gracia</w:t>
      </w:r>
    </w:p>
    <w:p w14:paraId="48D2F39A"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5FD839E1"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4.</w:t>
      </w:r>
      <w:r w:rsidRPr="00F50755">
        <w:rPr>
          <w:rFonts w:ascii="Trebuchet MS" w:eastAsia="Times New Roman" w:hAnsi="Trebuchet MS" w:cs="Arial"/>
          <w:b/>
          <w:color w:val="000051"/>
          <w:sz w:val="20"/>
          <w:bdr w:val="none" w:sz="0" w:space="0" w:color="auto"/>
          <w:lang w:val="es-AR"/>
        </w:rPr>
        <w:tab/>
        <w:t xml:space="preserve">Excursiones y Salidas culturales </w:t>
      </w:r>
    </w:p>
    <w:p w14:paraId="05315A4A" w14:textId="27BFB6CF"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Coordinación:</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Lourdes Soronellas y Jordi Soronellas</w:t>
      </w:r>
    </w:p>
    <w:p w14:paraId="21630453" w14:textId="4921511F" w:rsidR="00F50755" w:rsidRPr="00F50755"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Trebuchet MS" w:eastAsia="Times New Roman" w:hAnsi="Trebuchet MS" w:cs="Arial"/>
          <w:color w:val="000051"/>
          <w:sz w:val="20"/>
          <w:bdr w:val="none" w:sz="0" w:space="0" w:color="auto"/>
          <w:lang w:val="es-AR"/>
        </w:rPr>
        <w:t xml:space="preserve">- </w:t>
      </w:r>
      <w:r w:rsidR="00F50755" w:rsidRPr="00F50755">
        <w:rPr>
          <w:rFonts w:ascii="Trebuchet MS" w:eastAsia="Times New Roman" w:hAnsi="Trebuchet MS" w:cs="Arial"/>
          <w:color w:val="000051"/>
          <w:sz w:val="20"/>
          <w:bdr w:val="none" w:sz="0" w:space="0" w:color="auto"/>
          <w:lang w:val="es-AR"/>
        </w:rPr>
        <w:t>May Call Day en Denia</w:t>
      </w:r>
    </w:p>
    <w:p w14:paraId="7CB1BB92" w14:textId="3882FC22" w:rsidR="00F50755"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Trebuchet MS" w:eastAsia="Times New Roman" w:hAnsi="Trebuchet MS" w:cs="Arial"/>
          <w:color w:val="000051"/>
          <w:sz w:val="20"/>
          <w:bdr w:val="none" w:sz="0" w:space="0" w:color="auto"/>
          <w:lang w:val="es-AR"/>
        </w:rPr>
        <w:t xml:space="preserve">- </w:t>
      </w:r>
      <w:r w:rsidR="00F50755" w:rsidRPr="00F50755">
        <w:rPr>
          <w:rFonts w:ascii="Trebuchet MS" w:eastAsia="Times New Roman" w:hAnsi="Trebuchet MS" w:cs="Arial"/>
          <w:color w:val="000051"/>
          <w:sz w:val="20"/>
          <w:bdr w:val="none" w:sz="0" w:space="0" w:color="auto"/>
          <w:lang w:val="es-AR"/>
        </w:rPr>
        <w:t>Ermita de Puigcverver</w:t>
      </w:r>
    </w:p>
    <w:p w14:paraId="6E9CA276" w14:textId="77777777" w:rsidR="00DF67B1" w:rsidRPr="00F50755" w:rsidRDefault="00DF67B1"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4975B890" w14:textId="526D39B8" w:rsidR="00F50755" w:rsidRDefault="0008699C" w:rsidP="00F50755">
      <w:pPr>
        <w:pStyle w:val="Poromisin"/>
        <w:tabs>
          <w:tab w:val="left" w:pos="227"/>
          <w:tab w:val="left" w:pos="284"/>
          <w:tab w:val="left" w:pos="5600"/>
          <w:tab w:val="left" w:pos="6160"/>
          <w:tab w:val="left" w:pos="6720"/>
          <w:tab w:val="left" w:pos="7280"/>
        </w:tabs>
        <w:jc w:val="both"/>
        <w:rPr>
          <w:rFonts w:ascii="Arial" w:hAnsi="Arial" w:cs="Arial"/>
          <w:noProof/>
          <w:sz w:val="24"/>
          <w:szCs w:val="24"/>
        </w:rPr>
      </w:pPr>
      <w:r>
        <w:rPr>
          <w:rFonts w:ascii="Arial" w:hAnsi="Arial" w:cs="Arial"/>
          <w:noProof/>
          <w:sz w:val="24"/>
          <w:szCs w:val="24"/>
        </w:rPr>
        <w:pict w14:anchorId="769C168E">
          <v:shape id="_x0000_i1466" type="#_x0000_t75" style="width:160.3pt;height:121.6pt;visibility:visible;mso-wrap-style:square">
            <v:imagedata r:id="rId547" o:title=""/>
          </v:shape>
        </w:pict>
      </w:r>
    </w:p>
    <w:p w14:paraId="5923FE91" w14:textId="77777777" w:rsidR="00DF67B1" w:rsidRPr="00DF67B1" w:rsidRDefault="00DF67B1" w:rsidP="00F50755">
      <w:pPr>
        <w:pStyle w:val="Poromisin"/>
        <w:tabs>
          <w:tab w:val="left" w:pos="227"/>
          <w:tab w:val="left" w:pos="284"/>
          <w:tab w:val="left" w:pos="5600"/>
          <w:tab w:val="left" w:pos="6160"/>
          <w:tab w:val="left" w:pos="6720"/>
          <w:tab w:val="left" w:pos="7280"/>
        </w:tabs>
        <w:jc w:val="both"/>
        <w:rPr>
          <w:rFonts w:ascii="Arial" w:hAnsi="Arial" w:cs="Arial"/>
          <w:noProof/>
          <w:sz w:val="10"/>
          <w:szCs w:val="10"/>
        </w:rPr>
      </w:pPr>
    </w:p>
    <w:p w14:paraId="597036DC" w14:textId="26B568B6" w:rsidR="00892732" w:rsidRPr="00F50755"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Arial" w:hAnsi="Arial" w:cs="Arial"/>
          <w:noProof/>
          <w:sz w:val="24"/>
          <w:szCs w:val="24"/>
        </w:rPr>
        <w:pict w14:anchorId="41C75120">
          <v:shape id="_x0000_i1467" type="#_x0000_t75" style="width:198.35pt;height:112.75pt;visibility:visible;mso-wrap-style:square">
            <v:imagedata r:id="rId548" o:title=""/>
          </v:shape>
        </w:pict>
      </w:r>
    </w:p>
    <w:p w14:paraId="44365523" w14:textId="139141E3"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Monestir de Poblet</w:t>
      </w:r>
    </w:p>
    <w:p w14:paraId="736CFDF9" w14:textId="3BB1EA7C" w:rsidR="00F50755" w:rsidRPr="00F50755"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Arial" w:eastAsia="Times New Roman" w:hAnsi="Arial" w:cs="Arial"/>
          <w:noProof/>
          <w:color w:val="3B3838"/>
          <w:sz w:val="24"/>
          <w:szCs w:val="24"/>
          <w:lang w:eastAsia="ar-SA"/>
        </w:rPr>
        <w:lastRenderedPageBreak/>
        <w:pict w14:anchorId="2F915BA4">
          <v:shape id="_x0000_i1468" type="#_x0000_t75" style="width:147.4pt;height:109.35pt;visibility:visible;mso-wrap-style:square">
            <v:imagedata r:id="rId549" o:title=""/>
          </v:shape>
        </w:pict>
      </w:r>
    </w:p>
    <w:p w14:paraId="375826A1"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Excursión al Roc de Sant Gaietà (Tarragona)</w:t>
      </w:r>
    </w:p>
    <w:p w14:paraId="4BCEBAFD"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54E86735"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5.</w:t>
      </w:r>
      <w:r w:rsidRPr="00F50755">
        <w:rPr>
          <w:rFonts w:ascii="Trebuchet MS" w:eastAsia="Times New Roman" w:hAnsi="Trebuchet MS" w:cs="Arial"/>
          <w:b/>
          <w:color w:val="000051"/>
          <w:sz w:val="20"/>
          <w:bdr w:val="none" w:sz="0" w:space="0" w:color="auto"/>
          <w:lang w:val="es-AR"/>
        </w:rPr>
        <w:tab/>
        <w:t xml:space="preserve">Colaboración con grupo Es Poorna </w:t>
      </w:r>
    </w:p>
    <w:p w14:paraId="1FE50127" w14:textId="2FF54C74"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Nuevo Proyecto: un lápiz con una semilla. Donativo voluntario. Recaudación de fondos para Es Poorna. Coordinadora Silvia Montero </w:t>
      </w:r>
    </w:p>
    <w:p w14:paraId="09F78980" w14:textId="39DED858" w:rsidR="00892732" w:rsidRDefault="00892732"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2F69E7BF" w14:textId="4209B87E" w:rsid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Con el dinero recaudado reparto de mantas por asociación Es Poorna</w:t>
      </w:r>
    </w:p>
    <w:p w14:paraId="1DDC4196" w14:textId="6B6108AA" w:rsidR="00892732"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noProof/>
          <w:color w:val="000051"/>
          <w:sz w:val="20"/>
          <w:bdr w:val="none" w:sz="0" w:space="0" w:color="auto"/>
          <w:lang w:val="es-AR"/>
        </w:rPr>
      </w:pPr>
      <w:r>
        <w:rPr>
          <w:rFonts w:ascii="Trebuchet MS" w:eastAsia="Times New Roman" w:hAnsi="Trebuchet MS" w:cs="Arial"/>
          <w:noProof/>
          <w:color w:val="000051"/>
          <w:sz w:val="20"/>
          <w:bdr w:val="none" w:sz="0" w:space="0" w:color="auto"/>
          <w:lang w:val="es-AR"/>
        </w:rPr>
        <w:pict w14:anchorId="351E8CF9">
          <v:shape id="_x0000_i1469" type="#_x0000_t75" style="width:125.65pt;height:167.75pt;visibility:visible;mso-wrap-style:square">
            <v:imagedata r:id="rId550" o:title=""/>
          </v:shape>
        </w:pict>
      </w:r>
    </w:p>
    <w:p w14:paraId="52372B01" w14:textId="77777777" w:rsidR="00DF67B1" w:rsidRPr="00F50755" w:rsidRDefault="00DF67B1"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0CEC552B" w14:textId="25CCE652" w:rsidR="00F50755" w:rsidRPr="00892732"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892732">
        <w:rPr>
          <w:rFonts w:ascii="Trebuchet MS" w:eastAsia="Times New Roman" w:hAnsi="Trebuchet MS" w:cs="Arial"/>
          <w:b/>
          <w:color w:val="000051"/>
          <w:sz w:val="20"/>
          <w:bdr w:val="none" w:sz="0" w:space="0" w:color="auto"/>
          <w:lang w:val="es-AR"/>
        </w:rPr>
        <w:t>6.</w:t>
      </w:r>
      <w:r w:rsidRPr="00892732">
        <w:rPr>
          <w:rFonts w:ascii="Trebuchet MS" w:eastAsia="Times New Roman" w:hAnsi="Trebuchet MS" w:cs="Arial"/>
          <w:b/>
          <w:color w:val="000051"/>
          <w:sz w:val="20"/>
          <w:bdr w:val="none" w:sz="0" w:space="0" w:color="auto"/>
          <w:lang w:val="es-AR"/>
        </w:rPr>
        <w:tab/>
        <w:t>Relaciones intergrupales mensuales</w:t>
      </w:r>
    </w:p>
    <w:p w14:paraId="618C10BC"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Nos reunimos con otros grupos espirituales en Constantí (Tarragona). Compartimos meditaciones, mantras, visualizaciones para invocar la Luz en beneficio de los reinos de la naturaleza, la humanidad y el planeta en un ambiente de armonía y síntesis.</w:t>
      </w:r>
    </w:p>
    <w:p w14:paraId="556AEC63" w14:textId="77777777" w:rsidR="00F50755" w:rsidRPr="00F50755" w:rsidRDefault="00F50755" w:rsidP="004577B4">
      <w:pPr>
        <w:pStyle w:val="Poromisin"/>
        <w:numPr>
          <w:ilvl w:val="0"/>
          <w:numId w:val="167"/>
        </w:numPr>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Coordinador: Valentín García</w:t>
      </w:r>
    </w:p>
    <w:p w14:paraId="01FB87FB"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6EF0CE81" w14:textId="69F4ABB0"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892732">
        <w:rPr>
          <w:rFonts w:ascii="Trebuchet MS" w:eastAsia="Times New Roman" w:hAnsi="Trebuchet MS" w:cs="Arial"/>
          <w:i/>
          <w:color w:val="000051"/>
          <w:sz w:val="20"/>
          <w:bdr w:val="none" w:sz="0" w:space="0" w:color="auto"/>
          <w:lang w:val="es-AR"/>
        </w:rPr>
        <w:t>Experiencia de una participante:</w:t>
      </w:r>
      <w:r>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Mi experiencia en la Reunión intergrupal de grupos espirituales</w:t>
      </w:r>
    </w:p>
    <w:p w14:paraId="272F29DE"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Estas celebraciones consisten en que una vez al mes se rinde homenaje a uno de los diferentes Maestros y Maestras de las diferentes líneas de pensamiento, teniendo en cuenta los ciclos del Tiempo y fechas señaladas.</w:t>
      </w:r>
    </w:p>
    <w:p w14:paraId="5765FEFE" w14:textId="714BFC86"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El coordinador y creador de estos eventos, Josep Mª, nos invitó a asistir a la celebración del Abhisekam ,esta vez dedicado al Maestro Jesús, en la línea de pensamiento del Cristianismo esotérico. </w:t>
      </w:r>
    </w:p>
    <w:p w14:paraId="7EF42BD7" w14:textId="6A32CD1C" w:rsidR="00F50755" w:rsidRPr="00F50755"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Trebuchet MS" w:eastAsia="Times New Roman" w:hAnsi="Trebuchet MS" w:cs="Arial"/>
          <w:noProof/>
          <w:color w:val="000051"/>
          <w:sz w:val="20"/>
          <w:bdr w:val="none" w:sz="0" w:space="0" w:color="auto"/>
          <w:lang w:val="es-AR"/>
        </w:rPr>
        <w:pict w14:anchorId="0ADB15CF">
          <v:shape id="_x0000_i1470" type="#_x0000_t75" style="width:80.85pt;height:109.35pt;visibility:visible;mso-wrap-style:square">
            <v:imagedata r:id="rId551" o:title=""/>
          </v:shape>
        </w:pict>
      </w:r>
      <w:r w:rsidR="00F50755" w:rsidRPr="00F50755">
        <w:rPr>
          <w:rFonts w:ascii="Trebuchet MS" w:eastAsia="Times New Roman" w:hAnsi="Trebuchet MS" w:cs="Arial"/>
          <w:color w:val="000051"/>
          <w:sz w:val="20"/>
          <w:bdr w:val="none" w:sz="0" w:space="0" w:color="auto"/>
          <w:lang w:val="es-AR"/>
        </w:rPr>
        <w:t xml:space="preserve"> Jesús el Cristo</w:t>
      </w:r>
    </w:p>
    <w:p w14:paraId="7842C193" w14:textId="718C4816"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Estuvimos reunidos representantes de diferentes grupos espirituales. Asistimos miembros de Sumanas</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WTT-Tarragona. También estaban devotos de Sai Baba de Shirdi, de Jesús el Cristo, Sivananda , Yogananda…</w:t>
      </w:r>
    </w:p>
    <w:p w14:paraId="340928F4" w14:textId="49FF2638"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El altar era</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 xml:space="preserve">precioso , con imágenes de Sai Baba de Shirdi , Maestro EK, Maestro CVV y Maitreya el Señor, de Jesús, el Cristo, los Yoguis Yogananda, y Sivanadna, la Madre Mirra, velas encendidas y flores. </w:t>
      </w:r>
    </w:p>
    <w:p w14:paraId="5E74D88E" w14:textId="6E3F37C4"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Josep Mª coordinaba las prácticas. Nos explicó que entre todos y todas leeríamos diferentes textos. La mayoría dedicados a Jesús, el Cristo, porque la celebración principal era un Abhisekham dedicado a Él por estar cercana la celebración de Su Natividad. También hubo cantos de otros mantrams intercalados en las lecturas. Uno de los miembros tocaba un instrumento hindú</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un armónium, que acompañaba algunos de los cantos devocionales y los mantrams.</w:t>
      </w:r>
    </w:p>
    <w:p w14:paraId="43A4971A" w14:textId="0585143A"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Josep María me propuso leer el Mantram de Unificación y</w:t>
      </w:r>
      <w:r w:rsidR="00892732">
        <w:rPr>
          <w:rFonts w:ascii="Trebuchet MS" w:eastAsia="Times New Roman" w:hAnsi="Trebuchet MS" w:cs="Arial"/>
          <w:color w:val="000051"/>
          <w:sz w:val="20"/>
          <w:bdr w:val="none" w:sz="0" w:space="0" w:color="auto"/>
          <w:lang w:val="es-AR"/>
        </w:rPr>
        <w:t xml:space="preserve"> </w:t>
      </w:r>
      <w:r w:rsidRPr="00F50755">
        <w:rPr>
          <w:rFonts w:ascii="Trebuchet MS" w:eastAsia="Times New Roman" w:hAnsi="Trebuchet MS" w:cs="Arial"/>
          <w:color w:val="000051"/>
          <w:sz w:val="20"/>
          <w:bdr w:val="none" w:sz="0" w:space="0" w:color="auto"/>
          <w:lang w:val="es-AR"/>
        </w:rPr>
        <w:t xml:space="preserve">dirigir el Canto a Maitreya y yo acepté. También repartió flores en una bandeja, que íbamos cogiendo según nuestra inspiración y las ofrecimos a los Maestros del altar. </w:t>
      </w:r>
    </w:p>
    <w:p w14:paraId="1C45A048"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Recitamos la Gran Invocación, la plegaria de Curación de Master CVV. También recitamos el mantram de la inmortalidad. Luego oramos mentalmente, según la inspiración de cada un@, por los seres y por los países, para que haya sanación, paz, luz y Amor en el Mundo. Cantamos el Aarathi a Maitreya </w:t>
      </w:r>
    </w:p>
    <w:p w14:paraId="3622A9D9"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También se repartieron velitas, que cada uno iba encendiendo con la vela encendida del otro compartiendo la luz entre los hermanos y hermanas. Una vez encendidas todas las velitas, las fuimos ofreciendo en el Altar a los Maestros.</w:t>
      </w:r>
    </w:p>
    <w:p w14:paraId="6ADAAC71"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 xml:space="preserve">Al concluir nos levantamos y Josep Mª propuso un abrazo grupal, formando un círculo cada un@ abrazaba a los dos de sus lados, derecho e izquierdo, y pusimos nuestras manos a la espalda a la altura del centro cardíaco </w:t>
      </w:r>
    </w:p>
    <w:p w14:paraId="6216573F" w14:textId="214A65A9"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Para completar la celebración comimos Prashad.</w:t>
      </w:r>
      <w:r w:rsidR="00892732">
        <w:rPr>
          <w:rFonts w:ascii="Trebuchet MS" w:eastAsia="Times New Roman" w:hAnsi="Trebuchet MS" w:cs="Arial"/>
          <w:color w:val="000051"/>
          <w:sz w:val="20"/>
          <w:bdr w:val="none" w:sz="0" w:space="0" w:color="auto"/>
          <w:lang w:val="es-AR"/>
        </w:rPr>
        <w:t xml:space="preserve"> </w:t>
      </w:r>
    </w:p>
    <w:p w14:paraId="0E1DF0D2" w14:textId="0B82EDA8"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Sentía un sentimiento de paz y serena alegría. Una experiencia profundamente espiritual de amor fraternal entre las diferentes líneas de pensamiento, unidas en un solo Corazón y en un solo propósito: invocar el Amor y la Luz del Alma grupal. Una experiencia preciosa, muy bella, de Unidad y Sintesis.</w:t>
      </w:r>
      <w:r w:rsidR="00892732">
        <w:rPr>
          <w:rFonts w:ascii="Trebuchet MS" w:eastAsia="Times New Roman" w:hAnsi="Trebuchet MS" w:cs="Arial"/>
          <w:color w:val="000051"/>
          <w:sz w:val="20"/>
          <w:bdr w:val="none" w:sz="0" w:space="0" w:color="auto"/>
          <w:lang w:val="es-AR"/>
        </w:rPr>
        <w:t xml:space="preserve"> </w:t>
      </w:r>
    </w:p>
    <w:p w14:paraId="2DAC4F1A" w14:textId="30CC99F2"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Muchas Gracias a los Maestros y a las personas que organizaron el encuentro intergrupal.</w:t>
      </w:r>
      <w:r>
        <w:rPr>
          <w:rFonts w:ascii="Trebuchet MS" w:eastAsia="Times New Roman" w:hAnsi="Trebuchet MS" w:cs="Arial"/>
          <w:color w:val="000051"/>
          <w:sz w:val="20"/>
          <w:bdr w:val="none" w:sz="0" w:space="0" w:color="auto"/>
          <w:lang w:val="es-AR"/>
        </w:rPr>
        <w:t>”</w:t>
      </w:r>
    </w:p>
    <w:p w14:paraId="466375BB" w14:textId="343AA378" w:rsid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t>Silvia Montero</w:t>
      </w:r>
    </w:p>
    <w:p w14:paraId="2AF31210"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70A8663D"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b/>
          <w:color w:val="000051"/>
          <w:sz w:val="20"/>
          <w:bdr w:val="none" w:sz="0" w:space="0" w:color="auto"/>
          <w:lang w:val="es-AR"/>
        </w:rPr>
      </w:pPr>
      <w:r w:rsidRPr="00F50755">
        <w:rPr>
          <w:rFonts w:ascii="Trebuchet MS" w:eastAsia="Times New Roman" w:hAnsi="Trebuchet MS" w:cs="Arial"/>
          <w:b/>
          <w:color w:val="000051"/>
          <w:sz w:val="20"/>
          <w:bdr w:val="none" w:sz="0" w:space="0" w:color="auto"/>
          <w:lang w:val="es-AR"/>
        </w:rPr>
        <w:t>7.</w:t>
      </w:r>
      <w:r w:rsidRPr="00F50755">
        <w:rPr>
          <w:rFonts w:ascii="Trebuchet MS" w:eastAsia="Times New Roman" w:hAnsi="Trebuchet MS" w:cs="Arial"/>
          <w:b/>
          <w:color w:val="000051"/>
          <w:sz w:val="20"/>
          <w:bdr w:val="none" w:sz="0" w:space="0" w:color="auto"/>
          <w:lang w:val="es-AR"/>
        </w:rPr>
        <w:tab/>
        <w:t>Encuentro fraternal y Ritual del fuego dirigido por Gopika y Marc en la masía de Silvia.</w:t>
      </w:r>
    </w:p>
    <w:p w14:paraId="0767342A" w14:textId="1653220C" w:rsidR="00F50755" w:rsidRPr="00F50755" w:rsidRDefault="0008699C"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Pr>
          <w:rFonts w:ascii="Arial" w:eastAsia="Times New Roman" w:hAnsi="Arial" w:cs="Arial"/>
          <w:noProof/>
          <w:color w:val="3B3838"/>
          <w:sz w:val="24"/>
          <w:szCs w:val="24"/>
          <w:lang w:eastAsia="ar-SA"/>
        </w:rPr>
        <w:pict w14:anchorId="2A3C4480">
          <v:shape id="_x0000_i1471" type="#_x0000_t75" style="width:193.6pt;height:108pt;visibility:visible;mso-wrap-style:square">
            <v:imagedata r:id="rId552" o:title=""/>
          </v:shape>
        </w:pict>
      </w:r>
    </w:p>
    <w:p w14:paraId="1D48E86E" w14:textId="77777777" w:rsidR="00F50755" w:rsidRPr="00F50755"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p>
    <w:p w14:paraId="72A417E6" w14:textId="72503229" w:rsidR="00F14254" w:rsidRDefault="00F50755" w:rsidP="00F50755">
      <w:pPr>
        <w:pStyle w:val="Poromisin"/>
        <w:tabs>
          <w:tab w:val="left" w:pos="227"/>
          <w:tab w:val="left" w:pos="284"/>
          <w:tab w:val="left" w:pos="5600"/>
          <w:tab w:val="left" w:pos="6160"/>
          <w:tab w:val="left" w:pos="6720"/>
          <w:tab w:val="left" w:pos="7280"/>
        </w:tabs>
        <w:jc w:val="both"/>
        <w:rPr>
          <w:rFonts w:ascii="Trebuchet MS" w:eastAsia="Times New Roman" w:hAnsi="Trebuchet MS" w:cs="Arial"/>
          <w:color w:val="000051"/>
          <w:sz w:val="20"/>
          <w:bdr w:val="none" w:sz="0" w:space="0" w:color="auto"/>
          <w:lang w:val="es-AR"/>
        </w:rPr>
      </w:pPr>
      <w:r w:rsidRPr="00F50755">
        <w:rPr>
          <w:rFonts w:ascii="Trebuchet MS" w:eastAsia="Times New Roman" w:hAnsi="Trebuchet MS" w:cs="Arial"/>
          <w:color w:val="000051"/>
          <w:sz w:val="20"/>
          <w:bdr w:val="none" w:sz="0" w:space="0" w:color="auto"/>
          <w:lang w:val="es-AR"/>
        </w:rPr>
        <w:lastRenderedPageBreak/>
        <w:t xml:space="preserve">Visita de algunos amigos de WTT-Barcelona al grupo de Tarragona. Canto del Gayatri mantram, Ritual del Fuego y WHHO. Comida. Pasamos un tiempo muy </w:t>
      </w:r>
      <w:r w:rsidRPr="00F50755">
        <w:rPr>
          <w:rFonts w:ascii="Trebuchet MS" w:eastAsia="Times New Roman" w:hAnsi="Trebuchet MS" w:cs="Arial"/>
          <w:color w:val="000051"/>
          <w:sz w:val="20"/>
          <w:bdr w:val="none" w:sz="0" w:space="0" w:color="auto"/>
          <w:lang w:val="es-AR"/>
        </w:rPr>
        <w:t>agradable con ellos y ellas Muchas gracias por vuestra asistencia a todas y todos.</w:t>
      </w:r>
    </w:p>
    <w:p w14:paraId="583C4A4A" w14:textId="1ACA50BE" w:rsidR="00F14254" w:rsidRPr="007C5BD8" w:rsidRDefault="00F14254" w:rsidP="007C5BD8">
      <w:pPr>
        <w:pStyle w:val="Poromisin"/>
        <w:tabs>
          <w:tab w:val="left" w:pos="227"/>
          <w:tab w:val="left" w:pos="284"/>
          <w:tab w:val="left" w:pos="5600"/>
          <w:tab w:val="left" w:pos="6160"/>
          <w:tab w:val="left" w:pos="6720"/>
          <w:tab w:val="left" w:pos="7280"/>
        </w:tabs>
        <w:jc w:val="both"/>
        <w:rPr>
          <w:color w:val="000051"/>
          <w:szCs w:val="20"/>
          <w:lang w:val="es-AR"/>
        </w:rPr>
      </w:pPr>
    </w:p>
    <w:p w14:paraId="69B7C20B" w14:textId="795FA02E" w:rsidR="000E3337" w:rsidRPr="004D20F6" w:rsidRDefault="000E3337" w:rsidP="00CE4F48">
      <w:pPr>
        <w:pStyle w:val="Poromisin"/>
        <w:tabs>
          <w:tab w:val="left" w:pos="227"/>
          <w:tab w:val="left" w:pos="284"/>
          <w:tab w:val="left" w:pos="5600"/>
          <w:tab w:val="left" w:pos="6160"/>
          <w:tab w:val="left" w:pos="6720"/>
          <w:tab w:val="left" w:pos="7280"/>
        </w:tabs>
        <w:jc w:val="both"/>
        <w:rPr>
          <w:color w:val="0000A0"/>
          <w:szCs w:val="20"/>
        </w:rPr>
        <w:sectPr w:rsidR="000E3337"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499C0885" w14:textId="5F37C410" w:rsidR="00133921" w:rsidRPr="00BF53B9" w:rsidRDefault="00133921" w:rsidP="00AE178E">
      <w:pPr>
        <w:rPr>
          <w:lang w:val="es-AR"/>
        </w:rPr>
      </w:pPr>
    </w:p>
    <w:p w14:paraId="01FFBF12" w14:textId="4BCB3FC1" w:rsidR="00CA17A0" w:rsidRPr="00BF53B9" w:rsidRDefault="00CD7A14" w:rsidP="00AE178E">
      <w:pPr>
        <w:rPr>
          <w:szCs w:val="20"/>
          <w:lang w:val="en-GB"/>
        </w:rPr>
      </w:pPr>
      <w:r w:rsidRPr="005062E8">
        <w:rPr>
          <w:color w:val="FE730D"/>
          <w:u w:color="FE730D"/>
          <w:lang w:val="pt-PT"/>
        </w:rPr>
        <w:t>_________________________________________________________________________________________________</w:t>
      </w:r>
    </w:p>
    <w:p w14:paraId="4B51C678" w14:textId="77777777" w:rsidR="00CA17A0" w:rsidRPr="00BF53B9" w:rsidRDefault="00CA17A0" w:rsidP="00AE178E">
      <w:pPr>
        <w:rPr>
          <w:lang w:val="en-GB"/>
        </w:rPr>
      </w:pPr>
    </w:p>
    <w:p w14:paraId="1B37B487" w14:textId="77777777" w:rsidR="00CA17A0" w:rsidRPr="00BF53B9" w:rsidRDefault="00CA17A0" w:rsidP="00D76027">
      <w:pPr>
        <w:pStyle w:val="berschrift2"/>
      </w:pPr>
      <w:r w:rsidRPr="00BF53B9">
        <w:t xml:space="preserve">SPAIN </w:t>
      </w:r>
    </w:p>
    <w:p w14:paraId="43155BBC" w14:textId="77777777" w:rsidR="00CA17A0" w:rsidRPr="00951A90" w:rsidRDefault="00CA17A0" w:rsidP="00AE178E">
      <w:pPr>
        <w:rPr>
          <w:szCs w:val="20"/>
          <w:lang w:val="en-US"/>
        </w:rPr>
      </w:pPr>
      <w:r w:rsidRPr="00D76027">
        <w:rPr>
          <w:rStyle w:val="berschrift3Zchn"/>
        </w:rPr>
        <w:t>Name of the group:</w:t>
      </w:r>
      <w:r w:rsidRPr="00951A90">
        <w:rPr>
          <w:lang w:val="en-US"/>
        </w:rPr>
        <w:t xml:space="preserve"> </w:t>
      </w:r>
      <w:r w:rsidRPr="00951A90">
        <w:rPr>
          <w:lang w:val="pt-PT"/>
        </w:rPr>
        <w:t>Centro Vamsi</w:t>
      </w:r>
    </w:p>
    <w:p w14:paraId="256D1A15" w14:textId="07D89BB8" w:rsidR="00CA17A0" w:rsidRDefault="00CA17A0" w:rsidP="00AE178E">
      <w:pPr>
        <w:rPr>
          <w:lang w:val="pt-PT"/>
        </w:rPr>
      </w:pPr>
      <w:r w:rsidRPr="00596E5A">
        <w:rPr>
          <w:b/>
          <w:color w:val="FE730D"/>
          <w:lang w:val="pt-PT"/>
        </w:rPr>
        <w:t>Contact</w:t>
      </w:r>
      <w:r w:rsidRPr="00951A90">
        <w:rPr>
          <w:b/>
          <w:color w:val="FE730D"/>
          <w:lang w:val="pt-PT"/>
        </w:rPr>
        <w:t>:</w:t>
      </w:r>
      <w:r w:rsidRPr="00951A90">
        <w:rPr>
          <w:lang w:val="pt-PT"/>
        </w:rPr>
        <w:t xml:space="preserve"> Úrsula Bravo</w:t>
      </w:r>
    </w:p>
    <w:p w14:paraId="0F2DD090" w14:textId="10C2FC96" w:rsidR="00596E5A" w:rsidRPr="00951A90" w:rsidRDefault="00596E5A" w:rsidP="00AE178E">
      <w:pPr>
        <w:rPr>
          <w:lang w:val="pt-PT"/>
        </w:rPr>
      </w:pPr>
      <w:r w:rsidRPr="00596E5A">
        <w:rPr>
          <w:b/>
          <w:color w:val="FE730D"/>
          <w:lang w:val="pt-PT"/>
        </w:rPr>
        <w:t>Address:</w:t>
      </w:r>
      <w:r>
        <w:rPr>
          <w:lang w:val="pt-PT"/>
        </w:rPr>
        <w:t xml:space="preserve"> </w:t>
      </w:r>
      <w:r w:rsidRPr="00596E5A">
        <w:rPr>
          <w:lang w:val="pt-PT"/>
        </w:rPr>
        <w:t xml:space="preserve">Carril Hijastros n5, </w:t>
      </w:r>
      <w:r>
        <w:rPr>
          <w:lang w:val="pt-PT"/>
        </w:rPr>
        <w:t>E-</w:t>
      </w:r>
      <w:r w:rsidRPr="00596E5A">
        <w:rPr>
          <w:lang w:val="pt-PT"/>
        </w:rPr>
        <w:t>30161 Llano de Brujas, Murcia</w:t>
      </w:r>
    </w:p>
    <w:p w14:paraId="658E68D9" w14:textId="77777777" w:rsidR="00CA17A0" w:rsidRPr="00951A90" w:rsidRDefault="00CA17A0" w:rsidP="00AE178E">
      <w:pPr>
        <w:rPr>
          <w:lang w:val="pt-PT"/>
        </w:rPr>
      </w:pPr>
      <w:r w:rsidRPr="00BF53B9">
        <w:rPr>
          <w:b/>
          <w:color w:val="FE730D"/>
          <w:lang w:val="en-GB"/>
        </w:rPr>
        <w:t xml:space="preserve">Phone </w:t>
      </w:r>
      <w:r w:rsidR="00421ACE" w:rsidRPr="00BF53B9">
        <w:rPr>
          <w:b/>
          <w:color w:val="FE730D"/>
          <w:lang w:val="en-GB"/>
        </w:rPr>
        <w:t>/ WhatsApp</w:t>
      </w:r>
      <w:r w:rsidR="00421ACE" w:rsidRPr="00BF53B9">
        <w:rPr>
          <w:lang w:val="en-GB"/>
        </w:rPr>
        <w:t xml:space="preserve"> </w:t>
      </w:r>
      <w:r w:rsidRPr="00BF53B9">
        <w:rPr>
          <w:lang w:val="en-GB"/>
        </w:rPr>
        <w:t>+</w:t>
      </w:r>
      <w:r w:rsidRPr="00951A90">
        <w:rPr>
          <w:lang w:val="pt-PT"/>
        </w:rPr>
        <w:t>34 667 09 69 18</w:t>
      </w:r>
    </w:p>
    <w:p w14:paraId="23594924" w14:textId="77777777" w:rsidR="00CA17A0" w:rsidRPr="00BF53B9" w:rsidRDefault="00CA17A0" w:rsidP="00AE178E">
      <w:pPr>
        <w:rPr>
          <w:lang w:val="en-GB"/>
        </w:rPr>
      </w:pPr>
      <w:r w:rsidRPr="00BF53B9">
        <w:rPr>
          <w:b/>
          <w:color w:val="FE730D"/>
          <w:lang w:val="en-GB"/>
        </w:rPr>
        <w:t>WhatsApp:</w:t>
      </w:r>
      <w:r w:rsidRPr="00BF53B9">
        <w:rPr>
          <w:lang w:val="en-GB"/>
        </w:rPr>
        <w:t xml:space="preserve"> https://chat.whatsapp.com/GupW8yeyATeIL7UGVkWLwZ</w:t>
      </w:r>
    </w:p>
    <w:p w14:paraId="3357AAAB" w14:textId="77777777" w:rsidR="00CA17A0" w:rsidRPr="00BF53B9" w:rsidRDefault="00CA17A0" w:rsidP="00AE178E">
      <w:pPr>
        <w:pStyle w:val="Kopfzeile"/>
        <w:rPr>
          <w:lang w:val="en-GB"/>
        </w:rPr>
      </w:pPr>
    </w:p>
    <w:p w14:paraId="453B2BA0" w14:textId="3F2079E3" w:rsidR="00CA17A0"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0A057A3C" w14:textId="77777777" w:rsidR="00CA17A0" w:rsidRPr="004D20F6" w:rsidRDefault="00CA17A0" w:rsidP="00AE178E"/>
    <w:p w14:paraId="0F2F12DC" w14:textId="77777777" w:rsidR="00CA17A0" w:rsidRPr="001F5C8D" w:rsidRDefault="00CA17A0" w:rsidP="00AE178E">
      <w:pPr>
        <w:rPr>
          <w:u w:color="FF0000"/>
        </w:rPr>
        <w:sectPr w:rsidR="00CA17A0" w:rsidRPr="001F5C8D" w:rsidSect="006D2BFB">
          <w:footnotePr>
            <w:pos w:val="beneathText"/>
          </w:footnotePr>
          <w:type w:val="continuous"/>
          <w:pgSz w:w="11905" w:h="16837" w:code="9"/>
          <w:pgMar w:top="851" w:right="851" w:bottom="964" w:left="851" w:header="851" w:footer="709" w:gutter="0"/>
          <w:cols w:space="720"/>
          <w:docGrid w:linePitch="360"/>
        </w:sectPr>
      </w:pPr>
    </w:p>
    <w:p w14:paraId="1BF34B34" w14:textId="77777777" w:rsidR="00CA17A0" w:rsidRPr="00951A90" w:rsidRDefault="00CA17A0" w:rsidP="00F76435">
      <w:pPr>
        <w:pStyle w:val="berschrift3"/>
      </w:pPr>
      <w:r w:rsidRPr="00951A90">
        <w:t>Activities:</w:t>
      </w:r>
    </w:p>
    <w:p w14:paraId="1609B252" w14:textId="77777777" w:rsidR="00BD1A90" w:rsidRPr="00BD1A90" w:rsidRDefault="00BD1A90" w:rsidP="00BD1A90">
      <w:pPr>
        <w:rPr>
          <w:lang w:val="en-GB"/>
        </w:rPr>
      </w:pPr>
      <w:r w:rsidRPr="00BD1A90">
        <w:rPr>
          <w:lang w:val="en-GB"/>
        </w:rPr>
        <w:t>The Vamsi centre is in Murcia in a small town close to the city. We have a lot of lemon and orange trees around.</w:t>
      </w:r>
    </w:p>
    <w:p w14:paraId="0D0ABAF9" w14:textId="7497679F" w:rsidR="00BD1A90" w:rsidRPr="00BD1A90" w:rsidRDefault="00BD1A90" w:rsidP="00BD1A90">
      <w:pPr>
        <w:rPr>
          <w:lang w:val="en-GB"/>
        </w:rPr>
      </w:pPr>
      <w:r w:rsidRPr="00BD1A90">
        <w:rPr>
          <w:lang w:val="en-GB"/>
        </w:rPr>
        <w:t>The Centre is developing and we are and working hard. Master Kumar gave Vamsi as the name of the place. Some repair work is being done with a fire oven for teachings about food plates and for planting and farming.</w:t>
      </w:r>
    </w:p>
    <w:p w14:paraId="6FB3AB5C" w14:textId="77777777" w:rsidR="00BD1A90" w:rsidRPr="00BD1A90" w:rsidRDefault="00BD1A90" w:rsidP="00BD1A90">
      <w:pPr>
        <w:rPr>
          <w:lang w:val="en-GB"/>
        </w:rPr>
      </w:pPr>
      <w:r w:rsidRPr="00BD1A90">
        <w:rPr>
          <w:lang w:val="en-GB"/>
        </w:rPr>
        <w:t>The place is a farm with a big place for congregations; at the moment, a lot of Christian people come at weekends... They pay some money for the place and the time of staying there. We work for receiving and respecting them with consciousness.</w:t>
      </w:r>
    </w:p>
    <w:p w14:paraId="5AC1DE82" w14:textId="77777777" w:rsidR="00BD1A90" w:rsidRPr="00BD1A90" w:rsidRDefault="00BD1A90" w:rsidP="00BD1A90">
      <w:pPr>
        <w:rPr>
          <w:lang w:val="en-GB"/>
        </w:rPr>
      </w:pPr>
      <w:r w:rsidRPr="00BD1A90">
        <w:rPr>
          <w:lang w:val="en-GB"/>
        </w:rPr>
        <w:t>We like working with the teachings from the Masters and make healthy food and also teach about food, farming and the processes of cultivating with more natural techniques without using chemical etc. We also listen sometimes a bit to bhajan music after readings or the Occult Meditation. We love Krishna Das and Jagit Singh.</w:t>
      </w:r>
    </w:p>
    <w:p w14:paraId="18557B5B" w14:textId="0EFCBB20" w:rsidR="00BD1A90" w:rsidRDefault="00BD1A90" w:rsidP="00BD1A90">
      <w:pPr>
        <w:rPr>
          <w:szCs w:val="20"/>
        </w:rPr>
      </w:pPr>
      <w:r w:rsidRPr="00BD1A90">
        <w:rPr>
          <w:lang w:val="en-GB"/>
        </w:rPr>
        <w:t xml:space="preserve">Around our activities, we have people sympathizing with the teachings of the Masters. </w:t>
      </w:r>
      <w:r>
        <w:t>We also have a chat group in WhatsApp.</w:t>
      </w:r>
    </w:p>
    <w:p w14:paraId="59B54138" w14:textId="4F794541" w:rsidR="00063503" w:rsidRPr="001F5C8D" w:rsidRDefault="00F00FAC" w:rsidP="00F76435">
      <w:pPr>
        <w:pStyle w:val="berschrift3"/>
      </w:pPr>
      <w:r w:rsidRPr="001F5C8D">
        <w:br w:type="column"/>
      </w:r>
      <w:r w:rsidR="00063503" w:rsidRPr="00951A90">
        <w:t>Actividades:</w:t>
      </w:r>
    </w:p>
    <w:p w14:paraId="3CCF3C1A" w14:textId="77777777" w:rsidR="00951F08" w:rsidRPr="00951F08" w:rsidRDefault="00951F08" w:rsidP="00951F08">
      <w:pPr>
        <w:rPr>
          <w:lang w:val="es-AR"/>
        </w:rPr>
      </w:pPr>
      <w:r w:rsidRPr="00951F08">
        <w:rPr>
          <w:lang w:val="es-AR"/>
        </w:rPr>
        <w:t>El centro Vamsi está en Murcia, en un pequeño pueblo cercano a la ciudad. Tenemos muchos limoneros y naranjos alrededor.</w:t>
      </w:r>
    </w:p>
    <w:p w14:paraId="75418C55" w14:textId="6F6F3BD1" w:rsidR="00951F08" w:rsidRPr="00951F08" w:rsidRDefault="00951F08" w:rsidP="00951F08">
      <w:pPr>
        <w:rPr>
          <w:lang w:val="es-AR"/>
        </w:rPr>
      </w:pPr>
      <w:r w:rsidRPr="00951F08">
        <w:rPr>
          <w:lang w:val="es-AR"/>
        </w:rPr>
        <w:t>El centro se está desarrollando y estamos trabajando duro. El Maestro Kumar dio a Vamsi el nombre del lugar. Se están haciendo algunos trabajos de reparación con un horno de fuego para las enseñanzas sobre los platos de comida y para plantar y cultivar.</w:t>
      </w:r>
    </w:p>
    <w:p w14:paraId="6EB17F61" w14:textId="77777777" w:rsidR="00951F08" w:rsidRPr="00951F08" w:rsidRDefault="00951F08" w:rsidP="00951F08">
      <w:pPr>
        <w:rPr>
          <w:lang w:val="es-AR"/>
        </w:rPr>
      </w:pPr>
      <w:r w:rsidRPr="00951F08">
        <w:rPr>
          <w:lang w:val="es-AR"/>
        </w:rPr>
        <w:t>El lugar es una granja con un lugar grande para congregaciones; en este momento, mucha gente cristiana viene los fines de semana... Pagan algo de dinero por el lugar y el tiempo de estancia allí. Trabajamos para recibirlos y respetarlos con conciencia.</w:t>
      </w:r>
    </w:p>
    <w:p w14:paraId="2A7098A9" w14:textId="77777777" w:rsidR="00951F08" w:rsidRPr="00951F08" w:rsidRDefault="00951F08" w:rsidP="00951F08">
      <w:pPr>
        <w:rPr>
          <w:lang w:val="es-AR"/>
        </w:rPr>
      </w:pPr>
      <w:r w:rsidRPr="00951F08">
        <w:rPr>
          <w:lang w:val="es-AR"/>
        </w:rPr>
        <w:t>Nos gusta trabajar con las enseñanzas de los Maestros y hacer comida sana y también enseñar sobre alimentación, agricultura y los procesos de cultivar con técnicas más naturales sin usar químicos, etc. Tambien escuchamos a veces un poco de musica bhajan despues de las lecturas o la Meditacion Oculta. Nos encanta Krishna Das y Jagit Singh.</w:t>
      </w:r>
    </w:p>
    <w:p w14:paraId="7C500B54" w14:textId="4A8CBD01" w:rsidR="00951F08" w:rsidRDefault="00951F08" w:rsidP="00951F08">
      <w:pPr>
        <w:rPr>
          <w:lang w:val="es-AR"/>
        </w:rPr>
      </w:pPr>
      <w:r w:rsidRPr="00951F08">
        <w:rPr>
          <w:lang w:val="es-AR"/>
        </w:rPr>
        <w:t>Alrededor de nuestras actividades, tenemos personas que simpatizan con las enseñanzas de los Maestros. También tenemos un grupo de chat en WhatsApp.</w:t>
      </w:r>
    </w:p>
    <w:p w14:paraId="7A0222A9" w14:textId="77777777" w:rsidR="00CA17A0" w:rsidRDefault="00CA17A0" w:rsidP="00CA17A0">
      <w:pPr>
        <w:pStyle w:val="Poromisin"/>
        <w:tabs>
          <w:tab w:val="left" w:pos="227"/>
          <w:tab w:val="left" w:pos="284"/>
          <w:tab w:val="left" w:pos="5600"/>
          <w:tab w:val="left" w:pos="6160"/>
          <w:tab w:val="left" w:pos="6720"/>
          <w:tab w:val="left" w:pos="7280"/>
        </w:tabs>
        <w:jc w:val="both"/>
        <w:rPr>
          <w:color w:val="0000A0"/>
          <w:szCs w:val="20"/>
        </w:rPr>
      </w:pPr>
    </w:p>
    <w:p w14:paraId="3B98C6DA" w14:textId="31072423" w:rsidR="001A62B3" w:rsidRPr="004D20F6" w:rsidRDefault="001A62B3" w:rsidP="00CA17A0">
      <w:pPr>
        <w:pStyle w:val="Poromisin"/>
        <w:tabs>
          <w:tab w:val="left" w:pos="227"/>
          <w:tab w:val="left" w:pos="284"/>
          <w:tab w:val="left" w:pos="5600"/>
          <w:tab w:val="left" w:pos="6160"/>
          <w:tab w:val="left" w:pos="6720"/>
          <w:tab w:val="left" w:pos="7280"/>
        </w:tabs>
        <w:jc w:val="both"/>
        <w:rPr>
          <w:color w:val="0000A0"/>
          <w:szCs w:val="20"/>
        </w:rPr>
        <w:sectPr w:rsidR="001A62B3"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42B53768" w14:textId="77777777" w:rsidR="00780B02" w:rsidRDefault="00780B02" w:rsidP="00AE178E">
      <w:pPr>
        <w:pStyle w:val="Kopfzeile"/>
      </w:pPr>
    </w:p>
    <w:p w14:paraId="152A1EB9" w14:textId="357ACA72" w:rsidR="00FF7B1E" w:rsidRDefault="0008699C" w:rsidP="00AE178E">
      <w:pPr>
        <w:pStyle w:val="Kopfzeile"/>
        <w:rPr>
          <w:lang w:val="es-ES"/>
        </w:rPr>
      </w:pPr>
      <w:r>
        <w:pict w14:anchorId="5F39B91D">
          <v:shape id="_x0000_i1472" type="#_x0000_t75" style="width:186.1pt;height:101.9pt;visibility:visible;mso-wrap-style:square;mso-wrap-distance-left:9pt;mso-wrap-distance-top:0;mso-wrap-distance-right:9pt;mso-wrap-distance-bottom:0;mso-position-horizontal-relative:text;mso-position-vertical-relative:text" wrapcoords="-66 0 -66 21477 21600 21477 21600 0 -66 0">
            <v:imagedata r:id="rId553" o:title=""/>
          </v:shape>
        </w:pict>
      </w:r>
      <w:r w:rsidR="00FF7B1E">
        <w:t xml:space="preserve"> </w:t>
      </w:r>
      <w:r>
        <w:pict w14:anchorId="5E8130CE">
          <v:shape id="_x0000_i1473" type="#_x0000_t75" style="width:57.05pt;height:101.9pt;visibility:visible;mso-wrap-style:square;mso-wrap-distance-left:9pt;mso-wrap-distance-top:0;mso-wrap-distance-right:9pt;mso-wrap-distance-bottom:0;mso-position-horizontal-relative:text;mso-position-vertical-relative:text" wrapcoords="-135 0 -135 21522 21600 21522 21600 0 -135 0">
            <v:imagedata r:id="rId554" o:title=""/>
          </v:shape>
        </w:pict>
      </w:r>
      <w:r w:rsidR="0086300D">
        <w:t xml:space="preserve"> </w:t>
      </w:r>
      <w:r>
        <w:pict w14:anchorId="7A62AD65">
          <v:shape id="_x0000_i1474" type="#_x0000_t75" style="width:178.65pt;height:100.55pt;visibility:visible;mso-wrap-style:square;mso-wrap-distance-left:9pt;mso-wrap-distance-top:0;mso-wrap-distance-right:9pt;mso-wrap-distance-bottom:0;mso-position-horizontal-relative:text;mso-position-vertical-relative:text" wrapcoords="-45 0 -45 21519 21600 21519 21600 0 -45 0">
            <v:imagedata r:id="rId555" o:title=""/>
          </v:shape>
        </w:pict>
      </w:r>
    </w:p>
    <w:p w14:paraId="11ED6B8D" w14:textId="77777777" w:rsidR="00FF7B1E" w:rsidRDefault="00FF7B1E" w:rsidP="00AE178E">
      <w:pPr>
        <w:pStyle w:val="Kopfzeile"/>
        <w:rPr>
          <w:lang w:val="es-ES"/>
        </w:rPr>
      </w:pPr>
    </w:p>
    <w:p w14:paraId="2BED103A" w14:textId="77777777" w:rsidR="00FF7B1E" w:rsidRDefault="00FF7B1E" w:rsidP="00AE178E">
      <w:pPr>
        <w:pStyle w:val="Kopfzeile"/>
        <w:rPr>
          <w:lang w:val="es-ES"/>
        </w:rPr>
      </w:pPr>
    </w:p>
    <w:p w14:paraId="346DF426" w14:textId="77777777" w:rsidR="002B5071" w:rsidRPr="005117F8" w:rsidRDefault="002B5071" w:rsidP="002B5071">
      <w:pPr>
        <w:pStyle w:val="Kopfzeile"/>
      </w:pPr>
    </w:p>
    <w:p w14:paraId="793C2214" w14:textId="187EE689" w:rsidR="002B5071" w:rsidRPr="005C72DB" w:rsidRDefault="000365E4" w:rsidP="002B5071">
      <w:pPr>
        <w:rPr>
          <w:lang w:val="en-GB"/>
        </w:rPr>
      </w:pPr>
      <w:r>
        <w:rPr>
          <w:color w:val="FE730D"/>
          <w:u w:color="FE730D"/>
          <w:lang w:val="pt-PT"/>
        </w:rPr>
        <w:br w:type="column"/>
      </w:r>
      <w:r w:rsidR="002B5071" w:rsidRPr="005062E8">
        <w:rPr>
          <w:color w:val="FE730D"/>
          <w:u w:color="FE730D"/>
          <w:lang w:val="pt-PT"/>
        </w:rPr>
        <w:lastRenderedPageBreak/>
        <w:t>_________________________________________________________________________________________________</w:t>
      </w:r>
    </w:p>
    <w:p w14:paraId="12F45606" w14:textId="77777777" w:rsidR="002B5071" w:rsidRPr="005C72DB" w:rsidRDefault="002B5071" w:rsidP="002B5071">
      <w:pPr>
        <w:rPr>
          <w:lang w:val="en-GB"/>
        </w:rPr>
      </w:pPr>
    </w:p>
    <w:p w14:paraId="4294E84A" w14:textId="0D1E7BFE" w:rsidR="002B5071" w:rsidRPr="001F5C8D" w:rsidRDefault="002B5071" w:rsidP="002B5071">
      <w:pPr>
        <w:pStyle w:val="berschrift2"/>
      </w:pPr>
      <w:r w:rsidRPr="001F5C8D">
        <w:t>SW</w:t>
      </w:r>
      <w:r w:rsidR="007D639C">
        <w:t>E</w:t>
      </w:r>
      <w:r w:rsidRPr="001F5C8D">
        <w:t>D</w:t>
      </w:r>
      <w:r w:rsidR="007D639C">
        <w:t>EN</w:t>
      </w:r>
    </w:p>
    <w:p w14:paraId="65A03CFE" w14:textId="52D9AB14" w:rsidR="002B5071" w:rsidRPr="0087382F" w:rsidRDefault="002B5071" w:rsidP="002B5071">
      <w:pPr>
        <w:pStyle w:val="berschrift2"/>
        <w:rPr>
          <w:sz w:val="20"/>
          <w:szCs w:val="20"/>
        </w:rPr>
      </w:pPr>
      <w:r w:rsidRPr="0087382F">
        <w:rPr>
          <w:sz w:val="20"/>
          <w:szCs w:val="20"/>
          <w:lang w:val="en-CA"/>
        </w:rPr>
        <w:t xml:space="preserve">Name of the group: </w:t>
      </w:r>
      <w:r w:rsidR="007D639C" w:rsidRPr="007D639C">
        <w:rPr>
          <w:sz w:val="20"/>
          <w:szCs w:val="20"/>
          <w:lang w:val="en-CA"/>
        </w:rPr>
        <w:t>WTT-Gothenburg</w:t>
      </w:r>
    </w:p>
    <w:p w14:paraId="4F50BB82" w14:textId="7425C2CC" w:rsidR="002B5071" w:rsidRPr="002A56E1" w:rsidRDefault="002B5071" w:rsidP="002B5071">
      <w:pPr>
        <w:rPr>
          <w:szCs w:val="20"/>
          <w:lang w:val="en-GB"/>
        </w:rPr>
      </w:pPr>
      <w:r w:rsidRPr="0087382F">
        <w:rPr>
          <w:b/>
          <w:bCs/>
          <w:color w:val="FE730D"/>
          <w:szCs w:val="20"/>
          <w:lang w:val="it-IT"/>
        </w:rPr>
        <w:t xml:space="preserve">Contact: </w:t>
      </w:r>
      <w:r w:rsidR="00B81E33" w:rsidRPr="002A56E1">
        <w:rPr>
          <w:szCs w:val="20"/>
          <w:lang w:val="en-GB"/>
        </w:rPr>
        <w:t>Gowtam Samrat Ailavajjala</w:t>
      </w:r>
    </w:p>
    <w:p w14:paraId="67363EE5" w14:textId="212BFF10" w:rsidR="002B5071" w:rsidRPr="002A56E1" w:rsidRDefault="002B5071" w:rsidP="002B5071">
      <w:pPr>
        <w:rPr>
          <w:szCs w:val="20"/>
          <w:lang w:val="en-GB"/>
        </w:rPr>
      </w:pPr>
      <w:r w:rsidRPr="0087382F">
        <w:rPr>
          <w:b/>
          <w:bCs/>
          <w:color w:val="FE730D"/>
          <w:szCs w:val="20"/>
          <w:lang w:val="it-IT"/>
        </w:rPr>
        <w:t xml:space="preserve">Address: </w:t>
      </w:r>
      <w:r w:rsidR="002A56E1" w:rsidRPr="002A56E1">
        <w:rPr>
          <w:szCs w:val="20"/>
          <w:lang w:val="en-GB"/>
        </w:rPr>
        <w:t>Lgh# 0456, Svangrumsgatan 8, Vastra frolunda-42171, Gothenburg, Sweden</w:t>
      </w:r>
    </w:p>
    <w:p w14:paraId="2717BAC6" w14:textId="6D834C0A" w:rsidR="002B5071" w:rsidRPr="0087382F" w:rsidRDefault="002B5071" w:rsidP="002B5071">
      <w:pPr>
        <w:rPr>
          <w:szCs w:val="20"/>
          <w:lang w:val="pt-PT"/>
        </w:rPr>
      </w:pPr>
      <w:r w:rsidRPr="0087382F">
        <w:rPr>
          <w:b/>
          <w:bCs/>
          <w:color w:val="FE730D"/>
          <w:szCs w:val="20"/>
          <w:lang w:val="fr-CH"/>
        </w:rPr>
        <w:t xml:space="preserve">Phone: </w:t>
      </w:r>
      <w:r w:rsidR="002A56E1" w:rsidRPr="002A56E1">
        <w:rPr>
          <w:szCs w:val="20"/>
          <w:lang w:val="fr-CH"/>
        </w:rPr>
        <w:t>+46 761426855</w:t>
      </w:r>
      <w:r w:rsidR="00892732">
        <w:rPr>
          <w:szCs w:val="20"/>
          <w:lang w:val="fr-CH"/>
        </w:rPr>
        <w:t xml:space="preserve"> </w:t>
      </w:r>
      <w:r w:rsidRPr="0087382F">
        <w:rPr>
          <w:rStyle w:val="Fett"/>
          <w:bCs w:val="0"/>
          <w:color w:val="FE730D"/>
          <w:szCs w:val="20"/>
          <w:lang w:val="pt-PT"/>
        </w:rPr>
        <w:t>E-Mail:</w:t>
      </w:r>
      <w:r w:rsidRPr="0087382F">
        <w:rPr>
          <w:bCs/>
          <w:szCs w:val="20"/>
          <w:lang w:val="pt-PT"/>
        </w:rPr>
        <w:t xml:space="preserve"> </w:t>
      </w:r>
      <w:r w:rsidR="008E2657" w:rsidRPr="008E2657">
        <w:rPr>
          <w:szCs w:val="20"/>
          <w:lang w:val="pt-PT"/>
        </w:rPr>
        <w:t>gowtamas@gmail.com</w:t>
      </w:r>
    </w:p>
    <w:p w14:paraId="546500C4" w14:textId="77777777" w:rsidR="002B5071" w:rsidRPr="001F5C8D" w:rsidRDefault="002B5071" w:rsidP="002B5071">
      <w:pPr>
        <w:pStyle w:val="Kopfzeile"/>
        <w:rPr>
          <w:lang w:val="fr-FR"/>
        </w:rPr>
      </w:pPr>
    </w:p>
    <w:p w14:paraId="41DB39F1" w14:textId="77777777" w:rsidR="002B5071" w:rsidRPr="001F5C8D" w:rsidRDefault="002B5071" w:rsidP="002B5071">
      <w:pPr>
        <w:pStyle w:val="Kopfzeile"/>
      </w:pPr>
      <w:r w:rsidRPr="005062E8">
        <w:rPr>
          <w:color w:val="FE730D"/>
          <w:u w:color="FE730D"/>
          <w:lang w:val="pt-PT"/>
        </w:rPr>
        <w:t>_________________________________________________________________________________________________</w:t>
      </w:r>
    </w:p>
    <w:p w14:paraId="124AAB1E" w14:textId="77777777" w:rsidR="002B5071" w:rsidRPr="001F5C8D" w:rsidRDefault="002B5071" w:rsidP="002B5071">
      <w:pPr>
        <w:pStyle w:val="berschrift6"/>
      </w:pPr>
    </w:p>
    <w:p w14:paraId="55936C33" w14:textId="77777777" w:rsidR="002B5071" w:rsidRPr="004D20F6" w:rsidRDefault="002B5071" w:rsidP="002B5071">
      <w:pPr>
        <w:rPr>
          <w:lang w:val="pt-PT"/>
        </w:rPr>
        <w:sectPr w:rsidR="002B5071" w:rsidRPr="004D20F6" w:rsidSect="006D2BFB">
          <w:footnotePr>
            <w:pos w:val="beneathText"/>
          </w:footnotePr>
          <w:type w:val="continuous"/>
          <w:pgSz w:w="11905" w:h="16837" w:code="9"/>
          <w:pgMar w:top="851" w:right="851" w:bottom="964" w:left="851" w:header="851" w:footer="709" w:gutter="0"/>
          <w:cols w:space="720"/>
          <w:docGrid w:linePitch="360"/>
        </w:sectPr>
      </w:pPr>
    </w:p>
    <w:p w14:paraId="13AAB340" w14:textId="77777777" w:rsidR="002B5071" w:rsidRPr="001D3A78" w:rsidRDefault="002B5071" w:rsidP="00F76435">
      <w:pPr>
        <w:pStyle w:val="berschrift3"/>
      </w:pPr>
      <w:r w:rsidRPr="001D3A78">
        <w:t>Activities</w:t>
      </w:r>
    </w:p>
    <w:p w14:paraId="03B6416B" w14:textId="7A3097B7" w:rsidR="009A1BD5" w:rsidRDefault="009A1BD5" w:rsidP="004577B4">
      <w:pPr>
        <w:pStyle w:val="Kopfzeile"/>
        <w:numPr>
          <w:ilvl w:val="0"/>
          <w:numId w:val="139"/>
        </w:numPr>
        <w:tabs>
          <w:tab w:val="clear" w:pos="4536"/>
          <w:tab w:val="clear" w:pos="9072"/>
        </w:tabs>
        <w:ind w:left="284" w:hanging="284"/>
        <w:rPr>
          <w:lang w:val="en-GB"/>
        </w:rPr>
      </w:pPr>
      <w:r w:rsidRPr="009A1BD5">
        <w:rPr>
          <w:lang w:val="en-GB"/>
        </w:rPr>
        <w:t>Prayers</w:t>
      </w:r>
    </w:p>
    <w:p w14:paraId="56158437" w14:textId="77777777" w:rsidR="009A1BD5" w:rsidRDefault="009A1BD5" w:rsidP="004577B4">
      <w:pPr>
        <w:pStyle w:val="Kopfzeile"/>
        <w:numPr>
          <w:ilvl w:val="0"/>
          <w:numId w:val="139"/>
        </w:numPr>
        <w:tabs>
          <w:tab w:val="clear" w:pos="4536"/>
          <w:tab w:val="clear" w:pos="9072"/>
        </w:tabs>
        <w:ind w:left="284" w:hanging="284"/>
        <w:rPr>
          <w:lang w:val="en-GB"/>
        </w:rPr>
      </w:pPr>
      <w:r w:rsidRPr="009A1BD5">
        <w:rPr>
          <w:lang w:val="en-GB"/>
        </w:rPr>
        <w:t>Narayan Homam ( fire ritual)</w:t>
      </w:r>
    </w:p>
    <w:p w14:paraId="6B764160" w14:textId="127E1CFB" w:rsidR="002B5071" w:rsidRDefault="009A1BD5" w:rsidP="004577B4">
      <w:pPr>
        <w:pStyle w:val="Kopfzeile"/>
        <w:numPr>
          <w:ilvl w:val="0"/>
          <w:numId w:val="139"/>
        </w:numPr>
        <w:tabs>
          <w:tab w:val="clear" w:pos="4536"/>
          <w:tab w:val="clear" w:pos="9072"/>
        </w:tabs>
        <w:ind w:left="284" w:hanging="284"/>
        <w:rPr>
          <w:lang w:val="en-GB"/>
        </w:rPr>
      </w:pPr>
      <w:r w:rsidRPr="009A1BD5">
        <w:rPr>
          <w:lang w:val="en-GB"/>
        </w:rPr>
        <w:t>Homeopathy medicine distribution used in the closed circle on the need basis.</w:t>
      </w:r>
    </w:p>
    <w:p w14:paraId="43503B99" w14:textId="77777777" w:rsidR="00113A18" w:rsidRDefault="00113A18" w:rsidP="00113A18">
      <w:pPr>
        <w:pStyle w:val="Kopfzeile"/>
        <w:tabs>
          <w:tab w:val="clear" w:pos="4536"/>
          <w:tab w:val="clear" w:pos="9072"/>
        </w:tabs>
        <w:rPr>
          <w:lang w:val="en-GB"/>
        </w:rPr>
      </w:pPr>
    </w:p>
    <w:p w14:paraId="21FBB08A" w14:textId="26109938" w:rsidR="00113A18" w:rsidRPr="009A1BD5" w:rsidRDefault="0008699C" w:rsidP="00113A18">
      <w:pPr>
        <w:pStyle w:val="Kopfzeile"/>
        <w:tabs>
          <w:tab w:val="clear" w:pos="4536"/>
          <w:tab w:val="clear" w:pos="9072"/>
        </w:tabs>
        <w:rPr>
          <w:lang w:val="en-GB"/>
        </w:rPr>
      </w:pPr>
      <w:r>
        <w:rPr>
          <w:noProof/>
          <w:lang w:val="en-GB"/>
        </w:rPr>
        <w:pict w14:anchorId="3D9490C0">
          <v:shape id="_x0000_i1475" type="#_x0000_t75" style="width:115.45pt;height:153.5pt;visibility:visible;mso-wrap-style:square">
            <v:imagedata r:id="rId556" o:title=""/>
          </v:shape>
        </w:pict>
      </w:r>
      <w:r w:rsidR="004D1671">
        <w:rPr>
          <w:noProof/>
          <w:lang w:val="en-GB"/>
        </w:rPr>
        <w:t xml:space="preserve"> </w:t>
      </w:r>
      <w:r>
        <w:rPr>
          <w:noProof/>
          <w:lang w:val="en-GB"/>
        </w:rPr>
        <w:pict w14:anchorId="3CD3F632">
          <v:shape id="_x0000_i1476" type="#_x0000_t75" style="width:70.65pt;height:154.85pt;visibility:visible;mso-wrap-style:square">
            <v:imagedata r:id="rId557" o:title=""/>
          </v:shape>
        </w:pict>
      </w:r>
    </w:p>
    <w:p w14:paraId="32B6E182" w14:textId="77777777" w:rsidR="002B5071" w:rsidRPr="009A1BD5" w:rsidRDefault="002B5071" w:rsidP="002B5071">
      <w:pPr>
        <w:pStyle w:val="Kopfzeile"/>
        <w:rPr>
          <w:lang w:val="en-GB"/>
        </w:rPr>
        <w:sectPr w:rsidR="002B5071" w:rsidRPr="009A1BD5" w:rsidSect="006D2BFB">
          <w:footnotePr>
            <w:pos w:val="beneathText"/>
          </w:footnotePr>
          <w:type w:val="continuous"/>
          <w:pgSz w:w="11905" w:h="16837" w:code="9"/>
          <w:pgMar w:top="851" w:right="851" w:bottom="964" w:left="851" w:header="851" w:footer="709" w:gutter="0"/>
          <w:cols w:num="2" w:space="284"/>
          <w:docGrid w:linePitch="360"/>
        </w:sectPr>
      </w:pPr>
    </w:p>
    <w:p w14:paraId="46BD043D" w14:textId="77777777" w:rsidR="00CE0B14" w:rsidRDefault="00CE0B14" w:rsidP="002B5071">
      <w:pPr>
        <w:pStyle w:val="Kopfzeile"/>
        <w:rPr>
          <w:lang w:val="en-GB"/>
        </w:rPr>
      </w:pPr>
    </w:p>
    <w:p w14:paraId="1D5FD2A7" w14:textId="766F833F" w:rsidR="002B5071" w:rsidRPr="009A1BD5" w:rsidRDefault="002B5071" w:rsidP="002B5071">
      <w:pPr>
        <w:pStyle w:val="Kopfzeile"/>
        <w:rPr>
          <w:lang w:val="en-GB"/>
        </w:rPr>
      </w:pPr>
    </w:p>
    <w:p w14:paraId="6F116ED7" w14:textId="42E3F21E" w:rsidR="009F033C" w:rsidRPr="001F5C8D" w:rsidRDefault="00CD7A14" w:rsidP="00AE178E">
      <w:pPr>
        <w:pStyle w:val="Kopfzeile"/>
        <w:rPr>
          <w:lang w:val="es-ES"/>
        </w:rPr>
      </w:pPr>
      <w:r w:rsidRPr="005062E8">
        <w:rPr>
          <w:color w:val="FE730D"/>
          <w:u w:color="FE730D"/>
          <w:lang w:val="pt-PT"/>
        </w:rPr>
        <w:t>_________________________________________________________________________________________________</w:t>
      </w:r>
    </w:p>
    <w:p w14:paraId="0AD61031" w14:textId="77777777" w:rsidR="00781C59" w:rsidRPr="004D20F6" w:rsidRDefault="00781C59" w:rsidP="00AE178E">
      <w:pPr>
        <w:rPr>
          <w:lang w:val="es-ES"/>
        </w:rPr>
      </w:pPr>
    </w:p>
    <w:p w14:paraId="5137D26F" w14:textId="77777777" w:rsidR="00781C59" w:rsidRPr="001F5C8D" w:rsidRDefault="00781C59" w:rsidP="00AE178E">
      <w:pPr>
        <w:pStyle w:val="berschrift2"/>
        <w:rPr>
          <w:lang w:val="es-ES"/>
        </w:rPr>
      </w:pPr>
      <w:r w:rsidRPr="001F5C8D">
        <w:rPr>
          <w:lang w:val="es-ES"/>
        </w:rPr>
        <w:t>SWITZERLAND</w:t>
      </w:r>
    </w:p>
    <w:p w14:paraId="6590D3B9" w14:textId="77777777" w:rsidR="00781C59" w:rsidRPr="001F5C8D" w:rsidRDefault="00781C59" w:rsidP="00AE178E">
      <w:pPr>
        <w:rPr>
          <w:lang w:val="en-CA"/>
        </w:rPr>
      </w:pPr>
      <w:r w:rsidRPr="00D76027">
        <w:rPr>
          <w:rStyle w:val="berschrift3Zchn"/>
        </w:rPr>
        <w:t>Name of the group:</w:t>
      </w:r>
      <w:r w:rsidRPr="004D20F6">
        <w:rPr>
          <w:lang w:val="en-CA"/>
        </w:rPr>
        <w:t xml:space="preserve"> </w:t>
      </w:r>
      <w:r w:rsidR="00DD3F77" w:rsidRPr="001F5C8D">
        <w:rPr>
          <w:lang w:val="en-CA"/>
        </w:rPr>
        <w:t xml:space="preserve">WTT-Global, </w:t>
      </w:r>
      <w:r w:rsidR="00072A04" w:rsidRPr="001F5C8D">
        <w:rPr>
          <w:lang w:val="en-CA"/>
        </w:rPr>
        <w:t>Brunnen</w:t>
      </w:r>
    </w:p>
    <w:p w14:paraId="00175387" w14:textId="77777777" w:rsidR="003349D3" w:rsidRPr="004D20F6" w:rsidRDefault="00781C59" w:rsidP="00AE178E">
      <w:r w:rsidRPr="001F5C8D">
        <w:rPr>
          <w:b/>
          <w:color w:val="FE730D"/>
        </w:rPr>
        <w:t>Address</w:t>
      </w:r>
      <w:r w:rsidRPr="004D20F6">
        <w:t xml:space="preserve"> </w:t>
      </w:r>
      <w:r w:rsidR="00072A04" w:rsidRPr="004D20F6">
        <w:t>Föhnhafen 1</w:t>
      </w:r>
      <w:r w:rsidR="003349D3" w:rsidRPr="004D20F6">
        <w:t>, CH-6</w:t>
      </w:r>
      <w:r w:rsidR="00072A04" w:rsidRPr="004D20F6">
        <w:t>440</w:t>
      </w:r>
      <w:r w:rsidR="003349D3" w:rsidRPr="004D20F6">
        <w:t xml:space="preserve"> </w:t>
      </w:r>
      <w:r w:rsidR="00072A04" w:rsidRPr="004D20F6">
        <w:t>Brunnen</w:t>
      </w:r>
      <w:r w:rsidR="003349D3" w:rsidRPr="004D20F6">
        <w:t>, Switzerland</w:t>
      </w:r>
    </w:p>
    <w:p w14:paraId="19EC0410" w14:textId="77777777" w:rsidR="000B19BC" w:rsidRPr="004D20F6" w:rsidRDefault="003349D3" w:rsidP="00AE178E">
      <w:pPr>
        <w:pStyle w:val="Kopfzeile"/>
      </w:pPr>
      <w:r w:rsidRPr="001F5C8D">
        <w:rPr>
          <w:b/>
          <w:color w:val="FE730D"/>
        </w:rPr>
        <w:t>Phone</w:t>
      </w:r>
      <w:r w:rsidR="00781C59" w:rsidRPr="001F5C8D">
        <w:rPr>
          <w:b/>
          <w:color w:val="FE730D"/>
        </w:rPr>
        <w:t>:</w:t>
      </w:r>
      <w:r w:rsidRPr="004D20F6">
        <w:t xml:space="preserve"> </w:t>
      </w:r>
      <w:r w:rsidR="00072A04" w:rsidRPr="004D20F6">
        <w:t>+</w:t>
      </w:r>
      <w:r w:rsidRPr="004D20F6">
        <w:t xml:space="preserve">41 </w:t>
      </w:r>
      <w:r w:rsidR="00072A04" w:rsidRPr="004D20F6">
        <w:t>3</w:t>
      </w:r>
      <w:r w:rsidRPr="004D20F6">
        <w:t>1</w:t>
      </w:r>
      <w:r w:rsidR="00072A04" w:rsidRPr="004D20F6">
        <w:t>9512877</w:t>
      </w:r>
      <w:r w:rsidRPr="004D20F6">
        <w:t xml:space="preserve"> </w:t>
      </w:r>
      <w:r w:rsidR="000B19BC" w:rsidRPr="001F5C8D">
        <w:rPr>
          <w:rStyle w:val="Fett"/>
          <w:bCs w:val="0"/>
          <w:color w:val="FE730D"/>
          <w:sz w:val="24"/>
        </w:rPr>
        <w:t xml:space="preserve">E-Mail: </w:t>
      </w:r>
      <w:r w:rsidR="000B19BC" w:rsidRPr="004D20F6">
        <w:t>info@</w:t>
      </w:r>
      <w:r w:rsidR="00072A04" w:rsidRPr="004D20F6">
        <w:t>worldteachertrust.org</w:t>
      </w:r>
    </w:p>
    <w:p w14:paraId="0E649F20" w14:textId="77777777" w:rsidR="00781C59" w:rsidRPr="001F5C8D" w:rsidRDefault="00781C59" w:rsidP="00AE178E">
      <w:pPr>
        <w:pStyle w:val="Kopfzeile"/>
      </w:pPr>
    </w:p>
    <w:p w14:paraId="4539506E" w14:textId="6003C003" w:rsidR="00781C59"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42CF7062" w14:textId="77777777" w:rsidR="00781C59" w:rsidRPr="004D20F6" w:rsidRDefault="00781C59" w:rsidP="00AE178E"/>
    <w:p w14:paraId="2B1740DC" w14:textId="77777777" w:rsidR="00AB32E5" w:rsidRPr="001F5C8D" w:rsidRDefault="00AB32E5" w:rsidP="00AE178E">
      <w:pPr>
        <w:pStyle w:val="berschrift6"/>
        <w:sectPr w:rsidR="00AB32E5" w:rsidRPr="001F5C8D" w:rsidSect="006D2BFB">
          <w:footnotePr>
            <w:pos w:val="beneathText"/>
          </w:footnotePr>
          <w:type w:val="continuous"/>
          <w:pgSz w:w="11905" w:h="16837" w:code="9"/>
          <w:pgMar w:top="851" w:right="851" w:bottom="964" w:left="851" w:header="851" w:footer="709" w:gutter="0"/>
          <w:cols w:space="720"/>
          <w:docGrid w:linePitch="360"/>
        </w:sectPr>
      </w:pPr>
    </w:p>
    <w:p w14:paraId="362008EC" w14:textId="77777777" w:rsidR="00781C59" w:rsidRPr="001F5C8D" w:rsidRDefault="00781C59" w:rsidP="00AE178E">
      <w:pPr>
        <w:pStyle w:val="berschrift6"/>
      </w:pPr>
      <w:r w:rsidRPr="001F5C8D">
        <w:t>Activities</w:t>
      </w:r>
    </w:p>
    <w:p w14:paraId="060306C7" w14:textId="77777777" w:rsidR="00781C59" w:rsidRPr="00BF53B9" w:rsidRDefault="00523BEB" w:rsidP="00AE178E">
      <w:pPr>
        <w:rPr>
          <w:lang w:val="en-GB"/>
        </w:rPr>
      </w:pPr>
      <w:r w:rsidRPr="00BF53B9">
        <w:rPr>
          <w:lang w:val="en-GB"/>
        </w:rPr>
        <w:t>See report of the activities of the</w:t>
      </w:r>
      <w:r w:rsidR="00781C59" w:rsidRPr="00BF53B9">
        <w:rPr>
          <w:lang w:val="en-GB"/>
        </w:rPr>
        <w:t xml:space="preserve"> </w:t>
      </w:r>
      <w:r w:rsidRPr="00BF53B9">
        <w:rPr>
          <w:lang w:val="en-GB"/>
        </w:rPr>
        <w:t>Executive Board.</w:t>
      </w:r>
    </w:p>
    <w:p w14:paraId="3D27A6E2" w14:textId="77777777" w:rsidR="00781C59" w:rsidRPr="001F5C8D" w:rsidRDefault="00781C59" w:rsidP="00AE178E">
      <w:pPr>
        <w:pStyle w:val="berschrift6"/>
        <w:rPr>
          <w:lang w:val="de-DE"/>
        </w:rPr>
      </w:pPr>
      <w:r w:rsidRPr="001F5C8D">
        <w:rPr>
          <w:lang w:val="de-DE"/>
        </w:rPr>
        <w:t>Aktivitäten</w:t>
      </w:r>
    </w:p>
    <w:p w14:paraId="3539F47C" w14:textId="77777777" w:rsidR="00781C59" w:rsidRPr="004D20F6" w:rsidRDefault="00523BEB" w:rsidP="00AE178E">
      <w:r w:rsidRPr="004D20F6">
        <w:rPr>
          <w:lang w:val="de-DE"/>
        </w:rPr>
        <w:t>Siehe Aktivitätsbericht des Vorstands WTT-Global</w:t>
      </w:r>
    </w:p>
    <w:p w14:paraId="0B64FE5C" w14:textId="77777777" w:rsidR="002B4136" w:rsidRPr="004D20F6" w:rsidRDefault="002B4136" w:rsidP="00AE178E">
      <w:pPr>
        <w:rPr>
          <w:lang w:val="de-DE"/>
        </w:rPr>
        <w:sectPr w:rsidR="002B4136"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3C7EC393" w14:textId="77777777" w:rsidR="00AB32E5" w:rsidRPr="004D20F6" w:rsidRDefault="00AB32E5" w:rsidP="00AE178E">
      <w:pPr>
        <w:rPr>
          <w:lang w:val="de-DE"/>
        </w:rPr>
      </w:pPr>
    </w:p>
    <w:p w14:paraId="162B8BEC" w14:textId="47FE31E9" w:rsidR="00781C59"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1FA388CB" w14:textId="77777777" w:rsidR="00781C59" w:rsidRPr="004D20F6" w:rsidRDefault="00781C59" w:rsidP="00AE178E"/>
    <w:p w14:paraId="5FC3A617" w14:textId="77777777" w:rsidR="00781C59" w:rsidRPr="001F5C8D" w:rsidRDefault="00781C59" w:rsidP="00AE178E">
      <w:pPr>
        <w:pStyle w:val="berschrift2"/>
      </w:pPr>
      <w:r w:rsidRPr="001F5C8D">
        <w:t>SWITZERLAND</w:t>
      </w:r>
    </w:p>
    <w:p w14:paraId="6FC7B218" w14:textId="77777777" w:rsidR="00781C59" w:rsidRPr="001D5FBB" w:rsidRDefault="00781C59" w:rsidP="00AE178E">
      <w:pPr>
        <w:rPr>
          <w:szCs w:val="20"/>
          <w:lang w:val="en-CA"/>
        </w:rPr>
      </w:pPr>
      <w:r w:rsidRPr="001D5FBB">
        <w:rPr>
          <w:b/>
          <w:color w:val="FE730D"/>
          <w:szCs w:val="20"/>
          <w:lang w:val="en-CA"/>
        </w:rPr>
        <w:t>Name of the group:</w:t>
      </w:r>
      <w:r w:rsidRPr="001D5FBB">
        <w:rPr>
          <w:szCs w:val="20"/>
          <w:lang w:val="en-CA"/>
        </w:rPr>
        <w:t xml:space="preserve"> Circle of Good Will</w:t>
      </w:r>
    </w:p>
    <w:p w14:paraId="5B083894" w14:textId="77777777" w:rsidR="00781C59" w:rsidRPr="001D5FBB" w:rsidRDefault="00781C59" w:rsidP="00AE178E">
      <w:pPr>
        <w:rPr>
          <w:szCs w:val="20"/>
          <w:lang w:val="en-CA"/>
        </w:rPr>
      </w:pPr>
      <w:r w:rsidRPr="001D5FBB">
        <w:rPr>
          <w:b/>
          <w:color w:val="FE730D"/>
          <w:szCs w:val="20"/>
          <w:lang w:val="en-CA"/>
        </w:rPr>
        <w:t>Contact:</w:t>
      </w:r>
      <w:r w:rsidRPr="001D5FBB">
        <w:rPr>
          <w:szCs w:val="20"/>
          <w:lang w:val="en-CA"/>
        </w:rPr>
        <w:t xml:space="preserve"> Ludger Philips</w:t>
      </w:r>
    </w:p>
    <w:p w14:paraId="656F7B53" w14:textId="77777777" w:rsidR="00781C59" w:rsidRPr="001D5FBB" w:rsidRDefault="00781C59" w:rsidP="00AE178E">
      <w:pPr>
        <w:rPr>
          <w:szCs w:val="20"/>
          <w:lang w:val="en-CA"/>
        </w:rPr>
      </w:pPr>
      <w:r w:rsidRPr="001D5FBB">
        <w:rPr>
          <w:b/>
          <w:color w:val="FE730D"/>
          <w:szCs w:val="20"/>
          <w:lang w:val="en-CA"/>
        </w:rPr>
        <w:t>Address:</w:t>
      </w:r>
      <w:r w:rsidRPr="001D5FBB">
        <w:rPr>
          <w:szCs w:val="20"/>
          <w:lang w:val="en-CA"/>
        </w:rPr>
        <w:t xml:space="preserve"> </w:t>
      </w:r>
      <w:r w:rsidR="00CE2E81" w:rsidRPr="001D5FBB">
        <w:rPr>
          <w:szCs w:val="20"/>
          <w:lang w:val="en-CA"/>
        </w:rPr>
        <w:t>Tannackerstrasse 12a</w:t>
      </w:r>
      <w:r w:rsidRPr="001D5FBB">
        <w:rPr>
          <w:szCs w:val="20"/>
          <w:lang w:val="en-CA"/>
        </w:rPr>
        <w:t>, CH-307</w:t>
      </w:r>
      <w:r w:rsidR="00B13B70" w:rsidRPr="001D5FBB">
        <w:rPr>
          <w:szCs w:val="20"/>
          <w:lang w:val="en-CA"/>
        </w:rPr>
        <w:t>3</w:t>
      </w:r>
      <w:r w:rsidRPr="001D5FBB">
        <w:rPr>
          <w:szCs w:val="20"/>
          <w:lang w:val="en-CA"/>
        </w:rPr>
        <w:t xml:space="preserve"> </w:t>
      </w:r>
      <w:r w:rsidR="00B13B70" w:rsidRPr="001D5FBB">
        <w:rPr>
          <w:szCs w:val="20"/>
          <w:lang w:val="en-CA"/>
        </w:rPr>
        <w:t>Gümligen / Berne</w:t>
      </w:r>
    </w:p>
    <w:p w14:paraId="00DB1F22" w14:textId="77777777" w:rsidR="00781C59" w:rsidRPr="00B32817" w:rsidRDefault="00184F3E" w:rsidP="00AE178E">
      <w:pPr>
        <w:rPr>
          <w:szCs w:val="20"/>
          <w:lang w:val="fr-CH"/>
        </w:rPr>
      </w:pPr>
      <w:r w:rsidRPr="00B32817">
        <w:rPr>
          <w:b/>
          <w:color w:val="FE730D"/>
          <w:szCs w:val="20"/>
          <w:lang w:val="fr-CH"/>
        </w:rPr>
        <w:t>Phone</w:t>
      </w:r>
      <w:r w:rsidR="00781C59" w:rsidRPr="00B32817">
        <w:rPr>
          <w:b/>
          <w:color w:val="FE730D"/>
          <w:szCs w:val="20"/>
          <w:lang w:val="fr-CH"/>
        </w:rPr>
        <w:t>:</w:t>
      </w:r>
      <w:r w:rsidR="00072A04" w:rsidRPr="00B32817">
        <w:rPr>
          <w:szCs w:val="20"/>
          <w:lang w:val="fr-CH"/>
        </w:rPr>
        <w:t xml:space="preserve"> +</w:t>
      </w:r>
      <w:r w:rsidR="00781C59" w:rsidRPr="00B32817">
        <w:rPr>
          <w:szCs w:val="20"/>
          <w:lang w:val="fr-CH"/>
        </w:rPr>
        <w:t xml:space="preserve">41 319512877 </w:t>
      </w:r>
      <w:r w:rsidR="00781C59" w:rsidRPr="00B32817">
        <w:rPr>
          <w:rStyle w:val="Fett"/>
          <w:bCs w:val="0"/>
          <w:color w:val="FE730D"/>
          <w:szCs w:val="20"/>
          <w:lang w:val="fr-CH"/>
        </w:rPr>
        <w:t>E-Mail:</w:t>
      </w:r>
      <w:r w:rsidR="00781C59" w:rsidRPr="00B32817">
        <w:rPr>
          <w:szCs w:val="20"/>
          <w:lang w:val="fr-CH"/>
        </w:rPr>
        <w:t xml:space="preserve"> </w:t>
      </w:r>
      <w:r w:rsidR="000916C3" w:rsidRPr="00B32817">
        <w:rPr>
          <w:szCs w:val="20"/>
          <w:lang w:val="fr-CH"/>
        </w:rPr>
        <w:t>guter-wille@good-will.ch</w:t>
      </w:r>
    </w:p>
    <w:p w14:paraId="7A6839A2" w14:textId="409D929A" w:rsidR="001B0EAD" w:rsidRDefault="000916C3" w:rsidP="00AE178E">
      <w:pPr>
        <w:rPr>
          <w:szCs w:val="20"/>
          <w:lang w:val="nl-NL"/>
        </w:rPr>
      </w:pPr>
      <w:r w:rsidRPr="001D5FBB">
        <w:rPr>
          <w:b/>
          <w:color w:val="FE730D"/>
          <w:szCs w:val="20"/>
          <w:lang w:val="nl-NL"/>
        </w:rPr>
        <w:t>Website</w:t>
      </w:r>
      <w:r w:rsidR="00CB74F6">
        <w:rPr>
          <w:b/>
          <w:color w:val="FE730D"/>
          <w:szCs w:val="20"/>
          <w:lang w:val="nl-NL"/>
        </w:rPr>
        <w:t>s</w:t>
      </w:r>
      <w:r w:rsidRPr="001D5FBB">
        <w:rPr>
          <w:b/>
          <w:color w:val="FE730D"/>
          <w:szCs w:val="20"/>
          <w:lang w:val="nl-NL"/>
        </w:rPr>
        <w:t>:</w:t>
      </w:r>
      <w:r w:rsidRPr="001D5FBB">
        <w:rPr>
          <w:szCs w:val="20"/>
          <w:lang w:val="nl-NL"/>
        </w:rPr>
        <w:t xml:space="preserve"> </w:t>
      </w:r>
      <w:r w:rsidR="00E6165C" w:rsidRPr="001D5FBB">
        <w:rPr>
          <w:szCs w:val="20"/>
          <w:lang w:val="nl-NL"/>
        </w:rPr>
        <w:t>www.good-will.ch</w:t>
      </w:r>
      <w:r w:rsidR="0020630A">
        <w:rPr>
          <w:szCs w:val="20"/>
          <w:lang w:val="nl-NL"/>
        </w:rPr>
        <w:t xml:space="preserve"> /</w:t>
      </w:r>
      <w:r w:rsidR="00B33969" w:rsidRPr="00B33969">
        <w:rPr>
          <w:szCs w:val="20"/>
          <w:lang w:val="nl-NL"/>
        </w:rPr>
        <w:t xml:space="preserve"> </w:t>
      </w:r>
      <w:r w:rsidR="00FC1D59">
        <w:rPr>
          <w:szCs w:val="20"/>
          <w:lang w:val="nl-NL"/>
        </w:rPr>
        <w:t xml:space="preserve">blog.good-will.ch </w:t>
      </w:r>
      <w:r w:rsidR="00DA51A3">
        <w:rPr>
          <w:szCs w:val="20"/>
          <w:lang w:val="nl-NL"/>
        </w:rPr>
        <w:t xml:space="preserve">/ </w:t>
      </w:r>
      <w:r w:rsidR="00B33969">
        <w:rPr>
          <w:szCs w:val="20"/>
          <w:lang w:val="nl-NL"/>
        </w:rPr>
        <w:t>for paintings:</w:t>
      </w:r>
      <w:r w:rsidR="00261997">
        <w:rPr>
          <w:szCs w:val="20"/>
          <w:lang w:val="nl-NL"/>
        </w:rPr>
        <w:t xml:space="preserve"> </w:t>
      </w:r>
      <w:r w:rsidR="0020630A">
        <w:rPr>
          <w:szCs w:val="20"/>
          <w:lang w:val="nl-NL"/>
        </w:rPr>
        <w:t>www.ludgerphilips.org</w:t>
      </w:r>
      <w:r w:rsidR="00CB74F6">
        <w:rPr>
          <w:szCs w:val="20"/>
          <w:lang w:val="nl-NL"/>
        </w:rPr>
        <w:t xml:space="preserve"> </w:t>
      </w:r>
    </w:p>
    <w:p w14:paraId="29181CA7" w14:textId="356A07EE" w:rsidR="00E6165C" w:rsidRPr="001D5FBB" w:rsidRDefault="00E6165C" w:rsidP="00AE178E">
      <w:pPr>
        <w:rPr>
          <w:szCs w:val="20"/>
          <w:lang w:val="nl-NL"/>
        </w:rPr>
      </w:pPr>
      <w:r w:rsidRPr="001D5FBB">
        <w:rPr>
          <w:b/>
          <w:color w:val="FE730D"/>
          <w:szCs w:val="20"/>
          <w:lang w:val="nl-NL"/>
        </w:rPr>
        <w:t>Facebook:</w:t>
      </w:r>
      <w:r w:rsidRPr="001D5FBB">
        <w:rPr>
          <w:szCs w:val="20"/>
          <w:lang w:val="nl-NL"/>
        </w:rPr>
        <w:t xml:space="preserve"> </w:t>
      </w:r>
      <w:r w:rsidR="006E485A" w:rsidRPr="006E485A">
        <w:rPr>
          <w:szCs w:val="20"/>
          <w:lang w:val="nl-NL"/>
        </w:rPr>
        <w:t>https://www.facebook.com/circleofgoodwill /</w:t>
      </w:r>
      <w:r w:rsidR="006E485A">
        <w:rPr>
          <w:szCs w:val="20"/>
          <w:lang w:val="nl-NL"/>
        </w:rPr>
        <w:t xml:space="preserve"> </w:t>
      </w:r>
      <w:r w:rsidRPr="001D5FBB">
        <w:rPr>
          <w:szCs w:val="20"/>
          <w:lang w:val="nl-NL"/>
        </w:rPr>
        <w:t>http</w:t>
      </w:r>
      <w:r w:rsidR="006E485A">
        <w:rPr>
          <w:szCs w:val="20"/>
          <w:lang w:val="nl-NL"/>
        </w:rPr>
        <w:t>s</w:t>
      </w:r>
      <w:r w:rsidRPr="001D5FBB">
        <w:rPr>
          <w:szCs w:val="20"/>
          <w:lang w:val="nl-NL"/>
        </w:rPr>
        <w:t>://www.facebook.com/guterwille</w:t>
      </w:r>
    </w:p>
    <w:p w14:paraId="1D100B50" w14:textId="77777777" w:rsidR="00781C59" w:rsidRPr="001F5C8D" w:rsidRDefault="00781C59" w:rsidP="00AE178E">
      <w:pPr>
        <w:pStyle w:val="Kopfzeile"/>
        <w:rPr>
          <w:lang w:val="nl-NL"/>
        </w:rPr>
      </w:pPr>
    </w:p>
    <w:p w14:paraId="0B8EAAF9" w14:textId="5130C0C8" w:rsidR="00781C59" w:rsidRPr="001F5C8D" w:rsidRDefault="00CD7A14" w:rsidP="00AE178E">
      <w:pPr>
        <w:pStyle w:val="Kopfzeile"/>
        <w:rPr>
          <w:lang w:val="nl-NL"/>
        </w:rPr>
      </w:pPr>
      <w:r w:rsidRPr="005062E8">
        <w:rPr>
          <w:color w:val="FE730D"/>
          <w:u w:color="FE730D"/>
          <w:lang w:val="pt-PT"/>
        </w:rPr>
        <w:t>_________________________________________________________________________________________________</w:t>
      </w:r>
    </w:p>
    <w:p w14:paraId="7B41BAB1" w14:textId="77777777" w:rsidR="00781C59" w:rsidRPr="001F5C8D" w:rsidRDefault="00781C59" w:rsidP="00AE178E">
      <w:pPr>
        <w:rPr>
          <w:lang w:val="nl-NL"/>
        </w:rPr>
      </w:pPr>
    </w:p>
    <w:p w14:paraId="23A406E6" w14:textId="77777777" w:rsidR="00AB32E5" w:rsidRPr="001F5C8D" w:rsidRDefault="00AB32E5" w:rsidP="00AE178E">
      <w:pPr>
        <w:pStyle w:val="berschrift6"/>
        <w:rPr>
          <w:lang w:val="nl-NL"/>
        </w:rPr>
        <w:sectPr w:rsidR="00AB32E5" w:rsidRPr="001F5C8D" w:rsidSect="006D2BFB">
          <w:footnotePr>
            <w:pos w:val="beneathText"/>
          </w:footnotePr>
          <w:type w:val="continuous"/>
          <w:pgSz w:w="11905" w:h="16837" w:code="9"/>
          <w:pgMar w:top="851" w:right="851" w:bottom="964" w:left="851" w:header="851" w:footer="709" w:gutter="0"/>
          <w:cols w:space="720"/>
          <w:docGrid w:linePitch="360"/>
        </w:sectPr>
      </w:pPr>
    </w:p>
    <w:p w14:paraId="66A95CED" w14:textId="77777777" w:rsidR="00781C59" w:rsidRPr="001F5C8D" w:rsidRDefault="00781C59" w:rsidP="00AE178E">
      <w:pPr>
        <w:pStyle w:val="berschrift6"/>
      </w:pPr>
      <w:r w:rsidRPr="001F5C8D">
        <w:t>Activities</w:t>
      </w:r>
    </w:p>
    <w:p w14:paraId="0A5ED2DB" w14:textId="53A31C76" w:rsidR="004E1141" w:rsidRPr="00BF53B9" w:rsidRDefault="004E1141" w:rsidP="0087382F">
      <w:pPr>
        <w:rPr>
          <w:lang w:val="en-GB"/>
        </w:rPr>
      </w:pPr>
      <w:r w:rsidRPr="00BF53B9">
        <w:rPr>
          <w:b/>
          <w:color w:val="FE730D"/>
          <w:lang w:val="en-GB"/>
        </w:rPr>
        <w:t>Online Study Groups of WTT-Global:</w:t>
      </w:r>
      <w:r w:rsidRPr="00BF53B9">
        <w:rPr>
          <w:lang w:val="en-GB"/>
        </w:rPr>
        <w:t xml:space="preserve"> 4 online study groups in bi-weekly rhythm: “</w:t>
      </w:r>
      <w:r w:rsidR="00F3099F" w:rsidRPr="00BF53B9">
        <w:rPr>
          <w:lang w:val="en-GB"/>
        </w:rPr>
        <w:t>The Masters of Wisdom</w:t>
      </w:r>
      <w:r w:rsidRPr="00BF53B9">
        <w:rPr>
          <w:lang w:val="en-GB"/>
        </w:rPr>
        <w:t>”</w:t>
      </w:r>
      <w:r w:rsidR="00B8040D" w:rsidRPr="00BF53B9">
        <w:rPr>
          <w:lang w:val="en-GB"/>
        </w:rPr>
        <w:t>,</w:t>
      </w:r>
      <w:r w:rsidRPr="00BF53B9">
        <w:rPr>
          <w:lang w:val="en-GB"/>
        </w:rPr>
        <w:t xml:space="preserve"> “Bhagavatam”</w:t>
      </w:r>
      <w:r w:rsidR="00CC19C4" w:rsidRPr="00BF53B9">
        <w:rPr>
          <w:lang w:val="en-GB"/>
        </w:rPr>
        <w:t xml:space="preserve"> (both reading English, discussion German)</w:t>
      </w:r>
      <w:r w:rsidR="00B8040D" w:rsidRPr="00BF53B9">
        <w:rPr>
          <w:lang w:val="en-GB"/>
        </w:rPr>
        <w:t>,</w:t>
      </w:r>
      <w:r w:rsidRPr="00BF53B9">
        <w:rPr>
          <w:lang w:val="en-GB"/>
        </w:rPr>
        <w:t xml:space="preserve"> “Sripada Srivallabha Charitamrutam”</w:t>
      </w:r>
      <w:r w:rsidR="00CC19C4" w:rsidRPr="00BF53B9">
        <w:rPr>
          <w:lang w:val="en-GB"/>
        </w:rPr>
        <w:t xml:space="preserve"> (German</w:t>
      </w:r>
      <w:r w:rsidR="00B715D8">
        <w:rPr>
          <w:lang w:val="en-GB"/>
        </w:rPr>
        <w:t xml:space="preserve"> and</w:t>
      </w:r>
      <w:r w:rsidR="00A013E2">
        <w:rPr>
          <w:lang w:val="en-GB"/>
        </w:rPr>
        <w:t xml:space="preserve"> </w:t>
      </w:r>
      <w:r w:rsidR="006B555B">
        <w:rPr>
          <w:lang w:val="en-GB"/>
        </w:rPr>
        <w:t>English</w:t>
      </w:r>
      <w:r w:rsidR="00382853">
        <w:rPr>
          <w:lang w:val="en-GB"/>
        </w:rPr>
        <w:t>)</w:t>
      </w:r>
      <w:r w:rsidR="00BE672B">
        <w:rPr>
          <w:lang w:val="en-GB"/>
        </w:rPr>
        <w:t xml:space="preserve"> </w:t>
      </w:r>
      <w:r w:rsidR="00382853">
        <w:rPr>
          <w:lang w:val="en-GB"/>
        </w:rPr>
        <w:t xml:space="preserve">and </w:t>
      </w:r>
      <w:r w:rsidR="00BE672B">
        <w:rPr>
          <w:lang w:val="en-GB"/>
        </w:rPr>
        <w:t xml:space="preserve">about the other incarnations of </w:t>
      </w:r>
      <w:r w:rsidR="00BE672B" w:rsidRPr="005C72DB">
        <w:rPr>
          <w:lang w:val="en-GB"/>
        </w:rPr>
        <w:t>Lord Dattatreya</w:t>
      </w:r>
      <w:r w:rsidR="00CC19C4" w:rsidRPr="00BF53B9">
        <w:rPr>
          <w:lang w:val="en-GB"/>
        </w:rPr>
        <w:t>)</w:t>
      </w:r>
      <w:r w:rsidR="006B555B">
        <w:rPr>
          <w:lang w:val="en-GB"/>
        </w:rPr>
        <w:t>. Study group</w:t>
      </w:r>
      <w:r w:rsidR="00B8040D" w:rsidRPr="00BF53B9">
        <w:rPr>
          <w:lang w:val="en-GB"/>
        </w:rPr>
        <w:t xml:space="preserve"> “</w:t>
      </w:r>
      <w:r w:rsidR="00F3099F" w:rsidRPr="00BF53B9">
        <w:rPr>
          <w:lang w:val="en-GB"/>
        </w:rPr>
        <w:t>The World Teacher – Advent of Lord Krishna</w:t>
      </w:r>
      <w:r w:rsidR="00382853">
        <w:rPr>
          <w:lang w:val="en-GB"/>
        </w:rPr>
        <w:t>”</w:t>
      </w:r>
      <w:r w:rsidR="00AA174E">
        <w:rPr>
          <w:lang w:val="en-GB"/>
        </w:rPr>
        <w:t xml:space="preserve"> / </w:t>
      </w:r>
      <w:r w:rsidR="00382853">
        <w:rPr>
          <w:lang w:val="en-GB"/>
        </w:rPr>
        <w:t>“</w:t>
      </w:r>
      <w:r w:rsidR="00AA174E">
        <w:rPr>
          <w:lang w:val="en-GB"/>
        </w:rPr>
        <w:t xml:space="preserve">Science </w:t>
      </w:r>
      <w:r w:rsidR="00051B68">
        <w:rPr>
          <w:lang w:val="en-GB"/>
        </w:rPr>
        <w:t>of Symbolism</w:t>
      </w:r>
      <w:r w:rsidR="00CC19C4" w:rsidRPr="00BF53B9">
        <w:rPr>
          <w:lang w:val="en-GB"/>
        </w:rPr>
        <w:t>”</w:t>
      </w:r>
      <w:r w:rsidR="00051B68">
        <w:rPr>
          <w:lang w:val="en-GB"/>
        </w:rPr>
        <w:t>,</w:t>
      </w:r>
      <w:r w:rsidR="00CC19C4" w:rsidRPr="00BF53B9">
        <w:rPr>
          <w:lang w:val="en-GB"/>
        </w:rPr>
        <w:t xml:space="preserve"> </w:t>
      </w:r>
      <w:r w:rsidR="006B555B">
        <w:rPr>
          <w:lang w:val="en-GB"/>
        </w:rPr>
        <w:t xml:space="preserve">in English with </w:t>
      </w:r>
      <w:r w:rsidR="004F3FE4">
        <w:rPr>
          <w:lang w:val="en-GB"/>
        </w:rPr>
        <w:t>Zoom recordings</w:t>
      </w:r>
      <w:r w:rsidR="00CC19C4" w:rsidRPr="00BF53B9">
        <w:rPr>
          <w:lang w:val="en-GB"/>
        </w:rPr>
        <w:t>.</w:t>
      </w:r>
      <w:r w:rsidR="00B8040D" w:rsidRPr="00BF53B9">
        <w:rPr>
          <w:lang w:val="en-GB"/>
        </w:rPr>
        <w:t xml:space="preserve"> </w:t>
      </w:r>
      <w:r w:rsidR="00382853">
        <w:rPr>
          <w:lang w:val="en-GB"/>
        </w:rPr>
        <w:t>Each time beginning with 20 minutes of guided visualisations. A</w:t>
      </w:r>
      <w:r w:rsidRPr="00BF53B9">
        <w:rPr>
          <w:lang w:val="en-GB"/>
        </w:rPr>
        <w:t>lso meetings for Dhanishta meditations.</w:t>
      </w:r>
      <w:r w:rsidR="00B8178D">
        <w:rPr>
          <w:lang w:val="en-GB"/>
        </w:rPr>
        <w:t xml:space="preserve"> </w:t>
      </w:r>
    </w:p>
    <w:p w14:paraId="6C12420E" w14:textId="77777777" w:rsidR="005C72DB" w:rsidRPr="005C72DB" w:rsidRDefault="005C72DB" w:rsidP="0087382F">
      <w:pPr>
        <w:rPr>
          <w:lang w:val="en-GB"/>
        </w:rPr>
      </w:pPr>
    </w:p>
    <w:p w14:paraId="137D1311" w14:textId="53AB3E61" w:rsidR="004E1141" w:rsidRPr="00F23017" w:rsidRDefault="004E1141" w:rsidP="0087382F">
      <w:pPr>
        <w:rPr>
          <w:lang w:val="en-GB"/>
        </w:rPr>
      </w:pPr>
      <w:r w:rsidRPr="00F23017">
        <w:rPr>
          <w:b/>
          <w:color w:val="FE730D"/>
          <w:lang w:val="en-GB"/>
        </w:rPr>
        <w:t>Group Meeting</w:t>
      </w:r>
      <w:r w:rsidR="005C72DB" w:rsidRPr="00F23017">
        <w:rPr>
          <w:b/>
          <w:color w:val="FE730D"/>
          <w:lang w:val="en-GB"/>
        </w:rPr>
        <w:t>s</w:t>
      </w:r>
      <w:r w:rsidRPr="00F23017">
        <w:rPr>
          <w:b/>
          <w:color w:val="FE730D"/>
          <w:lang w:val="en-GB"/>
        </w:rPr>
        <w:t>:</w:t>
      </w:r>
      <w:r w:rsidRPr="00F23017">
        <w:rPr>
          <w:lang w:val="en-GB"/>
        </w:rPr>
        <w:t xml:space="preserve"> Besides the online groups there is a </w:t>
      </w:r>
      <w:r w:rsidR="00B07240">
        <w:rPr>
          <w:lang w:val="en-GB"/>
        </w:rPr>
        <w:t xml:space="preserve">regular </w:t>
      </w:r>
      <w:r w:rsidRPr="00F23017">
        <w:rPr>
          <w:lang w:val="en-GB"/>
        </w:rPr>
        <w:t>meeting with fire ritual on Sundays.</w:t>
      </w:r>
    </w:p>
    <w:p w14:paraId="30E8465E" w14:textId="77777777" w:rsidR="00BE1BAD" w:rsidRDefault="00F7645F" w:rsidP="0087382F">
      <w:pPr>
        <w:rPr>
          <w:lang w:val="en-GB"/>
        </w:rPr>
      </w:pPr>
      <w:r>
        <w:rPr>
          <w:lang w:val="en-GB"/>
        </w:rPr>
        <w:t>Assistance</w:t>
      </w:r>
      <w:r w:rsidR="004E1141" w:rsidRPr="00BF53B9">
        <w:rPr>
          <w:lang w:val="en-GB"/>
        </w:rPr>
        <w:t xml:space="preserve"> in the organisation and realisation of the </w:t>
      </w:r>
      <w:r w:rsidR="00113711" w:rsidRPr="00BF53B9">
        <w:rPr>
          <w:lang w:val="en-GB"/>
        </w:rPr>
        <w:t>CVV Sharing meeting</w:t>
      </w:r>
      <w:r w:rsidR="009E4C8C">
        <w:rPr>
          <w:lang w:val="en-GB"/>
        </w:rPr>
        <w:t>s</w:t>
      </w:r>
      <w:r w:rsidR="00440857">
        <w:rPr>
          <w:lang w:val="en-GB"/>
        </w:rPr>
        <w:t xml:space="preserve"> with </w:t>
      </w:r>
      <w:r w:rsidR="00BD0485">
        <w:rPr>
          <w:lang w:val="en-GB"/>
        </w:rPr>
        <w:t>p</w:t>
      </w:r>
      <w:r w:rsidR="009E4C8C">
        <w:rPr>
          <w:lang w:val="en-GB"/>
        </w:rPr>
        <w:t>articipation at the</w:t>
      </w:r>
      <w:r w:rsidR="00F3099F" w:rsidRPr="00BF53B9">
        <w:rPr>
          <w:lang w:val="en-GB"/>
        </w:rPr>
        <w:t xml:space="preserve"> spring equinox </w:t>
      </w:r>
      <w:r w:rsidR="00BD0485">
        <w:rPr>
          <w:lang w:val="en-GB"/>
        </w:rPr>
        <w:t xml:space="preserve">celebration </w:t>
      </w:r>
      <w:r w:rsidR="00113711" w:rsidRPr="00BF53B9">
        <w:rPr>
          <w:lang w:val="en-GB"/>
        </w:rPr>
        <w:t xml:space="preserve">in </w:t>
      </w:r>
      <w:r w:rsidR="00F3099F" w:rsidRPr="00BF53B9">
        <w:rPr>
          <w:lang w:val="en-GB"/>
        </w:rPr>
        <w:t>Kassau, Germany</w:t>
      </w:r>
      <w:r w:rsidR="00A60F95">
        <w:rPr>
          <w:lang w:val="en-GB"/>
        </w:rPr>
        <w:t>;</w:t>
      </w:r>
      <w:r w:rsidR="00113711" w:rsidRPr="00BF53B9">
        <w:rPr>
          <w:lang w:val="en-GB"/>
        </w:rPr>
        <w:t xml:space="preserve"> </w:t>
      </w:r>
      <w:r w:rsidR="00F3099F" w:rsidRPr="00BF53B9">
        <w:rPr>
          <w:lang w:val="en-GB"/>
        </w:rPr>
        <w:t>two</w:t>
      </w:r>
      <w:r w:rsidR="00885BF3" w:rsidRPr="00BF53B9">
        <w:rPr>
          <w:lang w:val="en-GB"/>
        </w:rPr>
        <w:t xml:space="preserve"> </w:t>
      </w:r>
      <w:r w:rsidR="00113711" w:rsidRPr="00BF53B9">
        <w:rPr>
          <w:lang w:val="en-GB"/>
        </w:rPr>
        <w:t>c</w:t>
      </w:r>
      <w:r w:rsidR="004E1141" w:rsidRPr="00BF53B9">
        <w:rPr>
          <w:lang w:val="en-GB"/>
        </w:rPr>
        <w:t>elebration</w:t>
      </w:r>
      <w:r w:rsidR="00F3099F" w:rsidRPr="00BF53B9">
        <w:rPr>
          <w:lang w:val="en-GB"/>
        </w:rPr>
        <w:t>s</w:t>
      </w:r>
      <w:r w:rsidR="004E1141" w:rsidRPr="00BF53B9">
        <w:rPr>
          <w:lang w:val="en-GB"/>
        </w:rPr>
        <w:t xml:space="preserve"> </w:t>
      </w:r>
      <w:r w:rsidR="00A60F95">
        <w:rPr>
          <w:lang w:val="en-GB"/>
        </w:rPr>
        <w:t xml:space="preserve">and maintenance meeting </w:t>
      </w:r>
      <w:r w:rsidR="004E1141" w:rsidRPr="00BF53B9">
        <w:rPr>
          <w:lang w:val="en-GB"/>
        </w:rPr>
        <w:t>at the Paracelsus Centre, Switzerland</w:t>
      </w:r>
      <w:r w:rsidR="00CC19C4" w:rsidRPr="00BF53B9">
        <w:rPr>
          <w:lang w:val="en-GB"/>
        </w:rPr>
        <w:t xml:space="preserve"> and the digital&amp;physical </w:t>
      </w:r>
      <w:r w:rsidR="00AE260F">
        <w:rPr>
          <w:lang w:val="en-GB"/>
        </w:rPr>
        <w:t xml:space="preserve">meetings and the </w:t>
      </w:r>
      <w:r w:rsidR="00CC19C4" w:rsidRPr="00BF53B9">
        <w:rPr>
          <w:lang w:val="en-GB"/>
        </w:rPr>
        <w:t>General Assembly of WTT-Global.</w:t>
      </w:r>
      <w:r w:rsidR="000B3F5C">
        <w:rPr>
          <w:lang w:val="en-GB"/>
        </w:rPr>
        <w:t xml:space="preserve"> </w:t>
      </w:r>
    </w:p>
    <w:p w14:paraId="16B4B9DD" w14:textId="44EB4E18" w:rsidR="00E36312" w:rsidRDefault="00E36312" w:rsidP="0087382F">
      <w:pPr>
        <w:rPr>
          <w:lang w:val="en-GB"/>
        </w:rPr>
      </w:pPr>
      <w:r>
        <w:rPr>
          <w:lang w:val="en-GB"/>
        </w:rPr>
        <w:t xml:space="preserve">Participation at the May Call </w:t>
      </w:r>
      <w:r w:rsidR="001A644F">
        <w:rPr>
          <w:lang w:val="en-GB"/>
        </w:rPr>
        <w:t xml:space="preserve">meeting in Germany </w:t>
      </w:r>
      <w:r>
        <w:rPr>
          <w:lang w:val="en-GB"/>
        </w:rPr>
        <w:t xml:space="preserve">and December Call </w:t>
      </w:r>
      <w:r w:rsidR="001A644F">
        <w:rPr>
          <w:lang w:val="en-GB"/>
        </w:rPr>
        <w:t xml:space="preserve">23 </w:t>
      </w:r>
      <w:r>
        <w:rPr>
          <w:lang w:val="en-GB"/>
        </w:rPr>
        <w:t>at Sadguru Tapovana, Bangalore</w:t>
      </w:r>
      <w:r w:rsidR="00CB6A5F">
        <w:rPr>
          <w:lang w:val="en-GB"/>
        </w:rPr>
        <w:t>; January 2</w:t>
      </w:r>
      <w:r w:rsidR="001A644F">
        <w:rPr>
          <w:lang w:val="en-GB"/>
        </w:rPr>
        <w:t>4</w:t>
      </w:r>
      <w:r w:rsidR="00CB6A5F">
        <w:rPr>
          <w:lang w:val="en-GB"/>
        </w:rPr>
        <w:t xml:space="preserve"> group meeting and Guru Pujas at Visakha</w:t>
      </w:r>
      <w:r w:rsidR="00CB6A5F">
        <w:rPr>
          <w:lang w:val="en-GB"/>
        </w:rPr>
        <w:lastRenderedPageBreak/>
        <w:t>patnam,</w:t>
      </w:r>
      <w:r w:rsidR="00463C82">
        <w:rPr>
          <w:lang w:val="en-GB"/>
        </w:rPr>
        <w:t xml:space="preserve"> organisation</w:t>
      </w:r>
      <w:r w:rsidR="00DE2F86">
        <w:rPr>
          <w:lang w:val="en-GB"/>
        </w:rPr>
        <w:t xml:space="preserve"> of </w:t>
      </w:r>
      <w:r w:rsidR="00280721">
        <w:rPr>
          <w:lang w:val="en-GB"/>
        </w:rPr>
        <w:t>a</w:t>
      </w:r>
      <w:r w:rsidR="00DE2F86">
        <w:rPr>
          <w:lang w:val="en-GB"/>
        </w:rPr>
        <w:t xml:space="preserve"> tour to India with </w:t>
      </w:r>
      <w:r w:rsidR="00232CB7">
        <w:rPr>
          <w:lang w:val="en-GB"/>
        </w:rPr>
        <w:t>pilg</w:t>
      </w:r>
      <w:r w:rsidR="00DE2F86">
        <w:rPr>
          <w:lang w:val="en-GB"/>
        </w:rPr>
        <w:t>rimage to the Nilagiris.</w:t>
      </w:r>
    </w:p>
    <w:p w14:paraId="6030D2FC" w14:textId="77777777" w:rsidR="002F3007" w:rsidRDefault="002F3007" w:rsidP="0087382F">
      <w:pPr>
        <w:rPr>
          <w:lang w:val="en-GB"/>
        </w:rPr>
      </w:pPr>
    </w:p>
    <w:p w14:paraId="526CFB6A" w14:textId="1C694F4B" w:rsidR="00E724A0" w:rsidRDefault="002F3007" w:rsidP="0087382F">
      <w:pPr>
        <w:rPr>
          <w:lang w:val="en-GB"/>
        </w:rPr>
      </w:pPr>
      <w:r w:rsidRPr="00BF53B9">
        <w:rPr>
          <w:b/>
          <w:color w:val="FE730D"/>
          <w:lang w:val="en-GB"/>
        </w:rPr>
        <w:t>Coaching</w:t>
      </w:r>
      <w:r w:rsidR="00DC38DF">
        <w:rPr>
          <w:b/>
          <w:color w:val="FE730D"/>
          <w:lang w:val="en-GB"/>
        </w:rPr>
        <w:t>, organisation</w:t>
      </w:r>
      <w:r w:rsidR="00046A9F">
        <w:rPr>
          <w:b/>
          <w:color w:val="FE730D"/>
          <w:lang w:val="en-GB"/>
        </w:rPr>
        <w:t>,</w:t>
      </w:r>
      <w:r w:rsidRPr="00BF53B9">
        <w:rPr>
          <w:b/>
          <w:color w:val="FE730D"/>
          <w:lang w:val="en-GB"/>
        </w:rPr>
        <w:t xml:space="preserve"> and support</w:t>
      </w:r>
      <w:r w:rsidRPr="00BF53B9">
        <w:rPr>
          <w:color w:val="FE730D"/>
          <w:lang w:val="en-GB"/>
        </w:rPr>
        <w:t>:</w:t>
      </w:r>
      <w:r w:rsidRPr="00BF53B9">
        <w:rPr>
          <w:color w:val="000000"/>
          <w:lang w:val="en-GB"/>
        </w:rPr>
        <w:t xml:space="preserve"> </w:t>
      </w:r>
      <w:r w:rsidR="00125E1A">
        <w:rPr>
          <w:lang w:val="en-GB"/>
        </w:rPr>
        <w:t xml:space="preserve">Coordination </w:t>
      </w:r>
      <w:r w:rsidR="002E1BED">
        <w:rPr>
          <w:lang w:val="en-GB"/>
        </w:rPr>
        <w:t>of activities and</w:t>
      </w:r>
      <w:r w:rsidR="003B636C" w:rsidRPr="00BF53B9">
        <w:rPr>
          <w:lang w:val="en-GB"/>
        </w:rPr>
        <w:t xml:space="preserve"> meetings of Kombo-Cave, the digital archives project of WTT.</w:t>
      </w:r>
    </w:p>
    <w:p w14:paraId="7DF4D60B" w14:textId="01A75085" w:rsidR="00581603" w:rsidRDefault="00581603" w:rsidP="0087382F">
      <w:pPr>
        <w:rPr>
          <w:lang w:val="en-GB"/>
        </w:rPr>
      </w:pPr>
      <w:r>
        <w:rPr>
          <w:lang w:val="en-GB"/>
        </w:rPr>
        <w:t>Coordinational help and support for</w:t>
      </w:r>
      <w:r w:rsidR="0092187D">
        <w:rPr>
          <w:lang w:val="en-GB"/>
        </w:rPr>
        <w:t xml:space="preserve"> the translation and transcription teams</w:t>
      </w:r>
      <w:r w:rsidR="00AD21A1">
        <w:rPr>
          <w:lang w:val="en-GB"/>
        </w:rPr>
        <w:t xml:space="preserve"> / Rosa Fernandez</w:t>
      </w:r>
      <w:r w:rsidR="008F3442">
        <w:rPr>
          <w:lang w:val="en-GB"/>
        </w:rPr>
        <w:t>; uploads and mailings</w:t>
      </w:r>
      <w:r w:rsidR="002876ED">
        <w:rPr>
          <w:lang w:val="en-GB"/>
        </w:rPr>
        <w:t xml:space="preserve"> in various languages.</w:t>
      </w:r>
      <w:r w:rsidR="00FB433E">
        <w:rPr>
          <w:lang w:val="en-GB"/>
        </w:rPr>
        <w:t xml:space="preserve"> </w:t>
      </w:r>
    </w:p>
    <w:p w14:paraId="199379ED" w14:textId="77777777" w:rsidR="00FC0716" w:rsidRDefault="000A2439" w:rsidP="0087382F">
      <w:pPr>
        <w:rPr>
          <w:lang w:val="en-GB"/>
        </w:rPr>
      </w:pPr>
      <w:r>
        <w:rPr>
          <w:lang w:val="en-GB"/>
        </w:rPr>
        <w:t>Coaching</w:t>
      </w:r>
      <w:r w:rsidR="00F4240A">
        <w:rPr>
          <w:lang w:val="en-GB"/>
        </w:rPr>
        <w:t>s and</w:t>
      </w:r>
      <w:r>
        <w:rPr>
          <w:lang w:val="en-GB"/>
        </w:rPr>
        <w:t xml:space="preserve"> </w:t>
      </w:r>
      <w:r w:rsidR="002A6506">
        <w:rPr>
          <w:lang w:val="en-GB"/>
        </w:rPr>
        <w:t xml:space="preserve">consultations </w:t>
      </w:r>
      <w:r w:rsidRPr="00BF53B9">
        <w:rPr>
          <w:lang w:val="en-GB"/>
        </w:rPr>
        <w:t xml:space="preserve">for teams </w:t>
      </w:r>
      <w:r>
        <w:rPr>
          <w:lang w:val="en-GB"/>
        </w:rPr>
        <w:t xml:space="preserve">and individual </w:t>
      </w:r>
      <w:r w:rsidRPr="00BF53B9">
        <w:rPr>
          <w:lang w:val="en-GB"/>
        </w:rPr>
        <w:t>members</w:t>
      </w:r>
      <w:r w:rsidR="003D2D5C">
        <w:rPr>
          <w:lang w:val="en-GB"/>
        </w:rPr>
        <w:t xml:space="preserve"> via Zoom</w:t>
      </w:r>
      <w:r w:rsidR="00B002A0">
        <w:rPr>
          <w:lang w:val="en-GB"/>
        </w:rPr>
        <w:t xml:space="preserve">, </w:t>
      </w:r>
      <w:r w:rsidR="00B002A0" w:rsidRPr="00B002A0">
        <w:rPr>
          <w:lang w:val="en-GB"/>
        </w:rPr>
        <w:t>as needed or on a regular basis</w:t>
      </w:r>
      <w:r w:rsidR="00AF7715">
        <w:rPr>
          <w:lang w:val="en-GB"/>
        </w:rPr>
        <w:t>.</w:t>
      </w:r>
      <w:r w:rsidR="0040403A">
        <w:rPr>
          <w:lang w:val="en-GB"/>
        </w:rPr>
        <w:t xml:space="preserve"> </w:t>
      </w:r>
      <w:r w:rsidR="00FC0716">
        <w:rPr>
          <w:lang w:val="en-GB"/>
        </w:rPr>
        <w:t>Monthly meetings with the Anima team.</w:t>
      </w:r>
    </w:p>
    <w:p w14:paraId="7A4EFA56" w14:textId="301A40CB" w:rsidR="00F40DCF" w:rsidRDefault="0040403A" w:rsidP="0087382F">
      <w:pPr>
        <w:rPr>
          <w:lang w:val="en-GB"/>
        </w:rPr>
      </w:pPr>
      <w:r>
        <w:rPr>
          <w:lang w:val="en-GB"/>
        </w:rPr>
        <w:t>I</w:t>
      </w:r>
      <w:r w:rsidR="004D6BD0">
        <w:rPr>
          <w:lang w:val="en-GB"/>
        </w:rPr>
        <w:t>n 202</w:t>
      </w:r>
      <w:r w:rsidR="00B32817">
        <w:rPr>
          <w:lang w:val="en-GB"/>
        </w:rPr>
        <w:t>3</w:t>
      </w:r>
      <w:r w:rsidR="004D6BD0">
        <w:rPr>
          <w:lang w:val="en-GB"/>
        </w:rPr>
        <w:t xml:space="preserve">, the </w:t>
      </w:r>
      <w:r w:rsidR="00DD2FA3">
        <w:rPr>
          <w:lang w:val="en-GB"/>
        </w:rPr>
        <w:t>number</w:t>
      </w:r>
      <w:r w:rsidR="004D6BD0">
        <w:rPr>
          <w:lang w:val="en-GB"/>
        </w:rPr>
        <w:t xml:space="preserve"> of</w:t>
      </w:r>
      <w:r w:rsidR="002A6506" w:rsidRPr="002A6506">
        <w:rPr>
          <w:lang w:val="en-GB"/>
        </w:rPr>
        <w:t xml:space="preserve"> </w:t>
      </w:r>
      <w:r>
        <w:rPr>
          <w:lang w:val="en-GB"/>
        </w:rPr>
        <w:t>meetings</w:t>
      </w:r>
      <w:r w:rsidR="00B91252">
        <w:rPr>
          <w:lang w:val="en-GB"/>
        </w:rPr>
        <w:t xml:space="preserve"> for t</w:t>
      </w:r>
      <w:r w:rsidR="00B91252" w:rsidRPr="00BF53B9">
        <w:rPr>
          <w:lang w:val="en-GB"/>
        </w:rPr>
        <w:t xml:space="preserve">echnical, </w:t>
      </w:r>
      <w:r w:rsidR="001A7F6E" w:rsidRPr="00BF53B9">
        <w:rPr>
          <w:lang w:val="en-GB"/>
        </w:rPr>
        <w:t>organisational,</w:t>
      </w:r>
      <w:r w:rsidR="00B91252" w:rsidRPr="00BF53B9">
        <w:rPr>
          <w:lang w:val="en-GB"/>
        </w:rPr>
        <w:t xml:space="preserve"> and spiritual support</w:t>
      </w:r>
      <w:r w:rsidR="00F07AC1">
        <w:rPr>
          <w:lang w:val="en-GB"/>
        </w:rPr>
        <w:t xml:space="preserve"> or networking </w:t>
      </w:r>
      <w:r w:rsidR="007C19D5">
        <w:rPr>
          <w:lang w:val="en-GB"/>
        </w:rPr>
        <w:t xml:space="preserve">further </w:t>
      </w:r>
      <w:r w:rsidR="005465AF">
        <w:rPr>
          <w:lang w:val="en-GB"/>
        </w:rPr>
        <w:t>increased.</w:t>
      </w:r>
    </w:p>
    <w:p w14:paraId="3FB58C6E" w14:textId="77777777" w:rsidR="002F3007" w:rsidRPr="00BF53B9" w:rsidRDefault="002F3007" w:rsidP="0087382F">
      <w:pPr>
        <w:rPr>
          <w:lang w:val="en-GB"/>
        </w:rPr>
      </w:pPr>
    </w:p>
    <w:p w14:paraId="067A5471" w14:textId="2745F1C4" w:rsidR="006C0873" w:rsidRDefault="003276ED" w:rsidP="0087382F">
      <w:pPr>
        <w:rPr>
          <w:lang w:val="en-GB"/>
        </w:rPr>
      </w:pPr>
      <w:r w:rsidRPr="00F23017">
        <w:rPr>
          <w:b/>
          <w:color w:val="FE730D"/>
          <w:lang w:val="en-GB"/>
        </w:rPr>
        <w:t>Correspondence / Organisational Work:</w:t>
      </w:r>
      <w:r w:rsidRPr="00F23017">
        <w:rPr>
          <w:lang w:val="en-GB"/>
        </w:rPr>
        <w:t xml:space="preserve"> </w:t>
      </w:r>
      <w:r w:rsidR="00436347">
        <w:rPr>
          <w:lang w:val="en-GB"/>
        </w:rPr>
        <w:t>Communication</w:t>
      </w:r>
      <w:r w:rsidR="002A126F">
        <w:rPr>
          <w:lang w:val="en-GB"/>
        </w:rPr>
        <w:t>: planning</w:t>
      </w:r>
      <w:r w:rsidR="008A73D4">
        <w:rPr>
          <w:lang w:val="en-GB"/>
        </w:rPr>
        <w:t xml:space="preserve"> /</w:t>
      </w:r>
      <w:r w:rsidR="002A126F">
        <w:rPr>
          <w:lang w:val="en-GB"/>
        </w:rPr>
        <w:t xml:space="preserve"> organisation </w:t>
      </w:r>
      <w:r w:rsidR="009C7789">
        <w:rPr>
          <w:lang w:val="en-GB"/>
        </w:rPr>
        <w:t xml:space="preserve">on an international </w:t>
      </w:r>
      <w:r w:rsidR="008A73D4">
        <w:rPr>
          <w:lang w:val="en-GB"/>
        </w:rPr>
        <w:t>level;</w:t>
      </w:r>
      <w:r w:rsidR="002A2350">
        <w:rPr>
          <w:lang w:val="en-GB"/>
        </w:rPr>
        <w:t xml:space="preserve"> information via mailing lists and social media.</w:t>
      </w:r>
    </w:p>
    <w:p w14:paraId="39DF550D" w14:textId="5282FEEB" w:rsidR="003276ED" w:rsidRPr="00BF53B9" w:rsidRDefault="003276ED" w:rsidP="0087382F">
      <w:pPr>
        <w:rPr>
          <w:lang w:val="en-GB"/>
        </w:rPr>
      </w:pPr>
      <w:r w:rsidRPr="00F23017">
        <w:rPr>
          <w:lang w:val="en-GB"/>
        </w:rPr>
        <w:t xml:space="preserve">Information and networking. </w:t>
      </w:r>
      <w:r w:rsidRPr="00BF53B9">
        <w:rPr>
          <w:lang w:val="en-GB"/>
        </w:rPr>
        <w:t xml:space="preserve">Cooperation in the Executive Board of WTT-Global. Operating the mailing lists. Seminar notes and circulation in the groups. Editing the Annual Report of WTT-Global / coordination with the international groups. </w:t>
      </w:r>
    </w:p>
    <w:p w14:paraId="37D5ADD2" w14:textId="2BF3E797" w:rsidR="00ED4D7F" w:rsidRDefault="00ED4D7F" w:rsidP="0087382F">
      <w:pPr>
        <w:rPr>
          <w:lang w:val="en-GB"/>
        </w:rPr>
      </w:pPr>
      <w:r w:rsidRPr="00BF53B9">
        <w:rPr>
          <w:lang w:val="en-GB"/>
        </w:rPr>
        <w:t>Information and consultation via e-mail, social media</w:t>
      </w:r>
      <w:r w:rsidR="001A7F6E">
        <w:rPr>
          <w:lang w:val="en-GB"/>
        </w:rPr>
        <w:t>,</w:t>
      </w:r>
      <w:r w:rsidRPr="00BF53B9">
        <w:rPr>
          <w:lang w:val="en-GB"/>
        </w:rPr>
        <w:t xml:space="preserve"> or </w:t>
      </w:r>
      <w:r w:rsidR="008D23F5">
        <w:rPr>
          <w:lang w:val="en-GB"/>
        </w:rPr>
        <w:t>Zoom / Skype calls.</w:t>
      </w:r>
    </w:p>
    <w:p w14:paraId="32E8C418" w14:textId="5EB3FA0D" w:rsidR="002D1CEF" w:rsidRDefault="002D1CEF" w:rsidP="0087382F">
      <w:pPr>
        <w:rPr>
          <w:lang w:val="en-GB"/>
        </w:rPr>
      </w:pPr>
      <w:r w:rsidRPr="00BF53B9">
        <w:rPr>
          <w:lang w:val="en-GB"/>
        </w:rPr>
        <w:t>Maintenance of the digital calendar of WTT-Global.</w:t>
      </w:r>
      <w:r>
        <w:rPr>
          <w:lang w:val="en-GB"/>
        </w:rPr>
        <w:t xml:space="preserve"> </w:t>
      </w:r>
      <w:r w:rsidR="00B32817">
        <w:rPr>
          <w:lang w:val="en-GB"/>
        </w:rPr>
        <w:t>Cooperation with organisation of</w:t>
      </w:r>
      <w:r>
        <w:rPr>
          <w:lang w:val="en-GB"/>
        </w:rPr>
        <w:t xml:space="preserve"> translators / translation teams</w:t>
      </w:r>
      <w:r w:rsidR="00234301">
        <w:rPr>
          <w:lang w:val="en-GB"/>
        </w:rPr>
        <w:t xml:space="preserve"> of WTT-Global</w:t>
      </w:r>
      <w:r>
        <w:rPr>
          <w:lang w:val="en-GB"/>
        </w:rPr>
        <w:t>.</w:t>
      </w:r>
    </w:p>
    <w:p w14:paraId="0B859BAE" w14:textId="09146CF7" w:rsidR="00CF2076" w:rsidRPr="002B0FF1" w:rsidRDefault="00CF2076" w:rsidP="00CF2076">
      <w:pPr>
        <w:rPr>
          <w:lang w:val="en-GB"/>
        </w:rPr>
      </w:pPr>
      <w:r w:rsidRPr="002B0FF1">
        <w:rPr>
          <w:lang w:val="en-GB"/>
        </w:rPr>
        <w:t xml:space="preserve">Hosting of </w:t>
      </w:r>
      <w:r w:rsidRPr="002B0FF1">
        <w:rPr>
          <w:rStyle w:val="summary-item"/>
          <w:lang w:val="en-GB"/>
        </w:rPr>
        <w:t>https://novusvetus.org/, a soli-lunar almanach of Heinrich Lorenzen.</w:t>
      </w:r>
    </w:p>
    <w:p w14:paraId="128821CE" w14:textId="77777777" w:rsidR="00CF2076" w:rsidRPr="002B0FF1" w:rsidRDefault="00CF2076" w:rsidP="0087382F">
      <w:pPr>
        <w:rPr>
          <w:lang w:val="en-GB"/>
        </w:rPr>
      </w:pPr>
    </w:p>
    <w:p w14:paraId="35900EFC" w14:textId="77777777" w:rsidR="004E4686" w:rsidRDefault="00234301" w:rsidP="0087382F">
      <w:pPr>
        <w:rPr>
          <w:b/>
          <w:color w:val="FE730D"/>
          <w:lang w:val="en-GB"/>
        </w:rPr>
      </w:pPr>
      <w:r w:rsidRPr="00BF53B9">
        <w:rPr>
          <w:b/>
          <w:color w:val="FE730D"/>
          <w:lang w:val="en-GB"/>
        </w:rPr>
        <w:t xml:space="preserve">Books / Publications: </w:t>
      </w:r>
    </w:p>
    <w:p w14:paraId="5A68CCB2" w14:textId="68A31688" w:rsidR="004E4686" w:rsidRDefault="001D6E6E" w:rsidP="0087382F">
      <w:pPr>
        <w:rPr>
          <w:lang w:val="en-GB"/>
        </w:rPr>
      </w:pPr>
      <w:r>
        <w:rPr>
          <w:lang w:val="en-GB"/>
        </w:rPr>
        <w:t xml:space="preserve">Coordination and </w:t>
      </w:r>
      <w:r w:rsidR="00B32817">
        <w:rPr>
          <w:lang w:val="en-GB"/>
        </w:rPr>
        <w:t>of</w:t>
      </w:r>
      <w:r>
        <w:rPr>
          <w:lang w:val="en-GB"/>
        </w:rPr>
        <w:t xml:space="preserve"> the realisation of the Astrological Calendar 202</w:t>
      </w:r>
      <w:r w:rsidR="00B32817">
        <w:rPr>
          <w:lang w:val="en-GB"/>
        </w:rPr>
        <w:t>4</w:t>
      </w:r>
      <w:r>
        <w:rPr>
          <w:lang w:val="en-GB"/>
        </w:rPr>
        <w:t>/2</w:t>
      </w:r>
      <w:r w:rsidR="00B32817">
        <w:rPr>
          <w:lang w:val="en-GB"/>
        </w:rPr>
        <w:t>5</w:t>
      </w:r>
      <w:r>
        <w:rPr>
          <w:lang w:val="en-GB"/>
        </w:rPr>
        <w:t xml:space="preserve"> of WTT-Global.</w:t>
      </w:r>
    </w:p>
    <w:p w14:paraId="157E341F" w14:textId="1271FC04" w:rsidR="00A27BE6" w:rsidRPr="00BF53B9" w:rsidRDefault="00A27BE6" w:rsidP="0087382F">
      <w:pPr>
        <w:rPr>
          <w:lang w:val="en-GB"/>
        </w:rPr>
      </w:pPr>
      <w:r w:rsidRPr="00BF53B9">
        <w:rPr>
          <w:b/>
          <w:color w:val="FE730D"/>
          <w:lang w:val="en-GB"/>
        </w:rPr>
        <w:t>Vaisakh Newsletters</w:t>
      </w:r>
      <w:r w:rsidRPr="00BF53B9">
        <w:rPr>
          <w:lang w:val="en-GB"/>
        </w:rPr>
        <w:t xml:space="preserve">: Coordination and editing of the Vaisakh Newsletter for the different </w:t>
      </w:r>
      <w:r>
        <w:rPr>
          <w:lang w:val="en-GB"/>
        </w:rPr>
        <w:t>language versions</w:t>
      </w:r>
      <w:r w:rsidRPr="00BF53B9">
        <w:rPr>
          <w:lang w:val="en-GB"/>
        </w:rPr>
        <w:t>. Editing the electronic version in English, French and Portuguese. Electronic distribution</w:t>
      </w:r>
      <w:r w:rsidR="00311F32">
        <w:rPr>
          <w:lang w:val="en-GB"/>
        </w:rPr>
        <w:t xml:space="preserve"> / uploads</w:t>
      </w:r>
      <w:r w:rsidR="00F45263" w:rsidRPr="00F45263">
        <w:rPr>
          <w:lang w:val="en-GB"/>
        </w:rPr>
        <w:t xml:space="preserve"> </w:t>
      </w:r>
      <w:r w:rsidR="00CB4DD6">
        <w:rPr>
          <w:lang w:val="en-GB"/>
        </w:rPr>
        <w:t>/ e</w:t>
      </w:r>
      <w:r w:rsidR="00F45263" w:rsidRPr="00BF53B9">
        <w:rPr>
          <w:lang w:val="en-GB"/>
        </w:rPr>
        <w:t>diting of the web version of the Vaisakh Newsletter</w:t>
      </w:r>
      <w:r w:rsidR="00CB4DD6">
        <w:rPr>
          <w:lang w:val="en-GB"/>
        </w:rPr>
        <w:t xml:space="preserve"> </w:t>
      </w:r>
      <w:r w:rsidR="00311F32" w:rsidRPr="00BF53B9">
        <w:rPr>
          <w:lang w:val="en-GB"/>
        </w:rPr>
        <w:t>in English, French</w:t>
      </w:r>
      <w:r w:rsidR="00F45263">
        <w:rPr>
          <w:lang w:val="en-GB"/>
        </w:rPr>
        <w:t>,</w:t>
      </w:r>
      <w:r w:rsidR="00311F32" w:rsidRPr="00BF53B9">
        <w:rPr>
          <w:lang w:val="en-GB"/>
        </w:rPr>
        <w:t xml:space="preserve"> </w:t>
      </w:r>
      <w:r w:rsidR="00F45263">
        <w:rPr>
          <w:lang w:val="en-GB"/>
        </w:rPr>
        <w:t xml:space="preserve">German </w:t>
      </w:r>
      <w:r w:rsidR="00311F32" w:rsidRPr="00BF53B9">
        <w:rPr>
          <w:lang w:val="en-GB"/>
        </w:rPr>
        <w:t>and Portuguese</w:t>
      </w:r>
      <w:r w:rsidRPr="00BF53B9">
        <w:rPr>
          <w:lang w:val="en-GB"/>
        </w:rPr>
        <w:t>. Print and distribution of a few paper copies in Switzerland, together with the Lunar Messenger.</w:t>
      </w:r>
    </w:p>
    <w:p w14:paraId="0CFD2BA3" w14:textId="7025EF9B" w:rsidR="001525E8" w:rsidRDefault="00A27BE6" w:rsidP="0087382F">
      <w:pPr>
        <w:rPr>
          <w:lang w:val="en-GB"/>
        </w:rPr>
      </w:pPr>
      <w:r w:rsidRPr="00BF53B9">
        <w:rPr>
          <w:b/>
          <w:color w:val="FE730D"/>
          <w:lang w:val="en-GB"/>
        </w:rPr>
        <w:t>Lunar Messenger</w:t>
      </w:r>
      <w:r w:rsidR="001525E8">
        <w:rPr>
          <w:b/>
          <w:color w:val="FE730D"/>
          <w:lang w:val="en-GB"/>
        </w:rPr>
        <w:t xml:space="preserve"> / Online activities</w:t>
      </w:r>
      <w:r w:rsidRPr="00BF53B9">
        <w:rPr>
          <w:b/>
          <w:color w:val="FE730D"/>
          <w:lang w:val="en-GB"/>
        </w:rPr>
        <w:t xml:space="preserve">: </w:t>
      </w:r>
      <w:r w:rsidR="006D0826" w:rsidRPr="006D0826">
        <w:rPr>
          <w:lang w:val="en-GB"/>
        </w:rPr>
        <w:t>The monthly "</w:t>
      </w:r>
      <w:r w:rsidR="006D0826">
        <w:rPr>
          <w:lang w:val="en-GB"/>
        </w:rPr>
        <w:t>Lunar</w:t>
      </w:r>
      <w:r w:rsidR="006D0826" w:rsidRPr="006D0826">
        <w:rPr>
          <w:lang w:val="en-GB"/>
        </w:rPr>
        <w:t xml:space="preserve"> Messenger" covers various spiritual topics. It has been published regularly since 2000</w:t>
      </w:r>
      <w:r w:rsidRPr="00BF53B9">
        <w:rPr>
          <w:lang w:val="en-GB"/>
        </w:rPr>
        <w:t>; it is distributed via e-mail to 19</w:t>
      </w:r>
      <w:r w:rsidR="00B32817">
        <w:rPr>
          <w:lang w:val="en-GB"/>
        </w:rPr>
        <w:t>40</w:t>
      </w:r>
      <w:r w:rsidRPr="00BF53B9">
        <w:rPr>
          <w:lang w:val="en-GB"/>
        </w:rPr>
        <w:t xml:space="preserve"> addresses (4</w:t>
      </w:r>
      <w:r w:rsidR="00B32817">
        <w:rPr>
          <w:lang w:val="en-GB"/>
        </w:rPr>
        <w:t>60</w:t>
      </w:r>
      <w:r w:rsidRPr="00BF53B9">
        <w:rPr>
          <w:lang w:val="en-GB"/>
        </w:rPr>
        <w:t xml:space="preserve"> German, 6</w:t>
      </w:r>
      <w:r w:rsidR="00B32817">
        <w:rPr>
          <w:lang w:val="en-GB"/>
        </w:rPr>
        <w:t>53</w:t>
      </w:r>
      <w:r w:rsidRPr="00BF53B9">
        <w:rPr>
          <w:lang w:val="en-GB"/>
        </w:rPr>
        <w:t xml:space="preserve"> English, 5</w:t>
      </w:r>
      <w:r w:rsidR="00B32817">
        <w:rPr>
          <w:lang w:val="en-GB"/>
        </w:rPr>
        <w:t>90</w:t>
      </w:r>
      <w:r w:rsidRPr="00BF53B9">
        <w:rPr>
          <w:lang w:val="en-GB"/>
        </w:rPr>
        <w:t xml:space="preserve"> Spanish, 23</w:t>
      </w:r>
      <w:r w:rsidR="00B32817">
        <w:rPr>
          <w:lang w:val="en-GB"/>
        </w:rPr>
        <w:t>7</w:t>
      </w:r>
      <w:r w:rsidRPr="00BF53B9">
        <w:rPr>
          <w:lang w:val="en-GB"/>
        </w:rPr>
        <w:t xml:space="preserve"> French) to over 45 countries, plus a few paper versions. Group members from Miami, USA, Argentina and New Caledonia help with the English, Spanish and French translations. </w:t>
      </w:r>
    </w:p>
    <w:p w14:paraId="0D154490" w14:textId="77777777" w:rsidR="0056130E" w:rsidRDefault="00A27BE6" w:rsidP="0087382F">
      <w:pPr>
        <w:rPr>
          <w:lang w:val="en-GB"/>
        </w:rPr>
      </w:pPr>
      <w:r w:rsidRPr="00BF53B9">
        <w:rPr>
          <w:lang w:val="en-GB"/>
        </w:rPr>
        <w:t>The newsletters and other information are also made available to a larger circle of interested persons via websites</w:t>
      </w:r>
      <w:r w:rsidR="001D2B73">
        <w:rPr>
          <w:lang w:val="en-GB"/>
        </w:rPr>
        <w:t xml:space="preserve"> and social media</w:t>
      </w:r>
      <w:r w:rsidRPr="00BF53B9">
        <w:rPr>
          <w:lang w:val="en-GB"/>
        </w:rPr>
        <w:t>.</w:t>
      </w:r>
      <w:r w:rsidR="0056130E" w:rsidRPr="0056130E">
        <w:rPr>
          <w:lang w:val="en-GB"/>
        </w:rPr>
        <w:t xml:space="preserve"> </w:t>
      </w:r>
    </w:p>
    <w:p w14:paraId="3DACDA37" w14:textId="02F5F610" w:rsidR="00BF2A0A" w:rsidRDefault="0056130E" w:rsidP="0087382F">
      <w:pPr>
        <w:rPr>
          <w:lang w:val="en-GB"/>
        </w:rPr>
      </w:pPr>
      <w:r w:rsidRPr="00BF53B9">
        <w:rPr>
          <w:lang w:val="en-GB"/>
        </w:rPr>
        <w:t xml:space="preserve">Regular publications of articles in the blog “Flowers on the Wayside”, www.blog.good-will.ch, about different topics in relation to spirituality. </w:t>
      </w:r>
    </w:p>
    <w:p w14:paraId="0236150A" w14:textId="77777777" w:rsidR="000C0C8C" w:rsidRDefault="006A3828" w:rsidP="0087382F">
      <w:pPr>
        <w:rPr>
          <w:lang w:val="en-GB"/>
        </w:rPr>
      </w:pPr>
      <w:r w:rsidRPr="002E0AE5">
        <w:rPr>
          <w:rStyle w:val="berschrift3Zchn"/>
        </w:rPr>
        <w:t>Free distribution</w:t>
      </w:r>
      <w:r w:rsidRPr="00F20DE9">
        <w:rPr>
          <w:rStyle w:val="berschrift3Zchn"/>
        </w:rPr>
        <w:t xml:space="preserve"> of English books / brochures of the WTT</w:t>
      </w:r>
      <w:r w:rsidRPr="00BF53B9">
        <w:rPr>
          <w:lang w:val="en-GB"/>
        </w:rPr>
        <w:t xml:space="preserve">. During the year under review </w:t>
      </w:r>
      <w:r w:rsidR="00A3732E">
        <w:rPr>
          <w:lang w:val="en-GB"/>
        </w:rPr>
        <w:t>a few</w:t>
      </w:r>
      <w:r w:rsidRPr="00BF53B9">
        <w:rPr>
          <w:lang w:val="en-GB"/>
        </w:rPr>
        <w:t xml:space="preserve"> books &amp; booklets</w:t>
      </w:r>
      <w:r>
        <w:rPr>
          <w:lang w:val="en-GB"/>
        </w:rPr>
        <w:t xml:space="preserve"> in print</w:t>
      </w:r>
      <w:r w:rsidRPr="00BF53B9">
        <w:rPr>
          <w:lang w:val="en-GB"/>
        </w:rPr>
        <w:t xml:space="preserve"> were distributed in Europe and Overseas for free to interested persons. </w:t>
      </w:r>
      <w:r>
        <w:rPr>
          <w:lang w:val="en-GB"/>
        </w:rPr>
        <w:t xml:space="preserve">A greater </w:t>
      </w:r>
      <w:r w:rsidR="00DD2FA3">
        <w:rPr>
          <w:lang w:val="en-GB"/>
        </w:rPr>
        <w:t>number</w:t>
      </w:r>
      <w:r>
        <w:rPr>
          <w:lang w:val="en-GB"/>
        </w:rPr>
        <w:t xml:space="preserve"> </w:t>
      </w:r>
      <w:r>
        <w:rPr>
          <w:lang w:val="en-GB"/>
        </w:rPr>
        <w:t>of e</w:t>
      </w:r>
      <w:r w:rsidRPr="00BF53B9">
        <w:rPr>
          <w:lang w:val="en-GB"/>
        </w:rPr>
        <w:t>lectronic documents (texts, pictures, MP3) were distributed on request.</w:t>
      </w:r>
    </w:p>
    <w:p w14:paraId="4102D521" w14:textId="232251C0" w:rsidR="006A3828" w:rsidRDefault="006A3828" w:rsidP="0087382F">
      <w:pPr>
        <w:rPr>
          <w:lang w:val="en-GB"/>
        </w:rPr>
      </w:pPr>
    </w:p>
    <w:p w14:paraId="151643B4" w14:textId="5E55F845" w:rsidR="00BC63E9" w:rsidRDefault="000C0C8C" w:rsidP="0087382F">
      <w:pPr>
        <w:rPr>
          <w:rStyle w:val="berschrift3Zchn"/>
        </w:rPr>
      </w:pPr>
      <w:r>
        <w:rPr>
          <w:rStyle w:val="berschrift3Zchn"/>
        </w:rPr>
        <w:t>A NEW INITIATIVE</w:t>
      </w:r>
      <w:r w:rsidR="00A3732E">
        <w:rPr>
          <w:rStyle w:val="berschrift3Zchn"/>
        </w:rPr>
        <w:t>: Aquarian Salon.</w:t>
      </w:r>
      <w:r w:rsidR="00BC63E9">
        <w:rPr>
          <w:rStyle w:val="berschrift3Zchn"/>
        </w:rPr>
        <w:t xml:space="preserve"> </w:t>
      </w:r>
      <w:r w:rsidR="00BC63E9" w:rsidRPr="00BC63E9">
        <w:rPr>
          <w:rStyle w:val="berschrift3Zchn"/>
        </w:rPr>
        <w:t>A conversation - Art, Astrology &amp; Wisdom Teachings</w:t>
      </w:r>
      <w:r w:rsidR="00BC63E9">
        <w:rPr>
          <w:rStyle w:val="berschrift3Zchn"/>
        </w:rPr>
        <w:t xml:space="preserve">. </w:t>
      </w:r>
    </w:p>
    <w:p w14:paraId="7CB0B868" w14:textId="77777777" w:rsidR="000C0C8C" w:rsidRDefault="00BC63E9" w:rsidP="00A30452">
      <w:pPr>
        <w:rPr>
          <w:lang w:val="en-GB"/>
        </w:rPr>
      </w:pPr>
      <w:r w:rsidRPr="00BC63E9">
        <w:rPr>
          <w:lang w:val="en-GB"/>
        </w:rPr>
        <w:t xml:space="preserve">The </w:t>
      </w:r>
      <w:r w:rsidR="000C0C8C">
        <w:rPr>
          <w:lang w:val="en-GB"/>
        </w:rPr>
        <w:t xml:space="preserve">Aquarian </w:t>
      </w:r>
      <w:r w:rsidRPr="00BC63E9">
        <w:rPr>
          <w:lang w:val="en-GB"/>
        </w:rPr>
        <w:t xml:space="preserve">Salon was </w:t>
      </w:r>
      <w:r>
        <w:rPr>
          <w:lang w:val="en-GB"/>
        </w:rPr>
        <w:t xml:space="preserve">developed in cooperation with </w:t>
      </w:r>
      <w:r w:rsidRPr="00BC63E9">
        <w:rPr>
          <w:lang w:val="en-GB"/>
        </w:rPr>
        <w:t>Risa D'Angeles</w:t>
      </w:r>
      <w:r>
        <w:rPr>
          <w:lang w:val="en-GB"/>
        </w:rPr>
        <w:t xml:space="preserve">, </w:t>
      </w:r>
      <w:r w:rsidRPr="00BC63E9">
        <w:rPr>
          <w:lang w:val="en-GB"/>
        </w:rPr>
        <w:t>founder and director of the Esoteric &amp; Astrological Studies &amp; Research Institute &amp; College</w:t>
      </w:r>
      <w:r>
        <w:rPr>
          <w:lang w:val="en-GB"/>
        </w:rPr>
        <w:t xml:space="preserve">, USA. It is </w:t>
      </w:r>
      <w:r w:rsidRPr="00BC63E9">
        <w:rPr>
          <w:lang w:val="en-GB"/>
        </w:rPr>
        <w:t xml:space="preserve">an experiment of online group exchange on spiritual topics with the power of the group. </w:t>
      </w:r>
      <w:r w:rsidR="00A30452">
        <w:rPr>
          <w:lang w:val="en-GB"/>
        </w:rPr>
        <w:t xml:space="preserve">There are Salon meetings </w:t>
      </w:r>
      <w:r w:rsidR="002C3C67">
        <w:rPr>
          <w:lang w:val="en-GB"/>
        </w:rPr>
        <w:t xml:space="preserve">in English </w:t>
      </w:r>
      <w:r w:rsidR="00A30452" w:rsidRPr="00BC63E9">
        <w:rPr>
          <w:lang w:val="en-GB"/>
        </w:rPr>
        <w:t>4 times / year on a Saturday during the signs of the Fixed Cross (Taurus, Leo, Scorpio. Aquarius)</w:t>
      </w:r>
      <w:r w:rsidR="00A30452">
        <w:rPr>
          <w:lang w:val="en-GB"/>
        </w:rPr>
        <w:t xml:space="preserve">. </w:t>
      </w:r>
    </w:p>
    <w:p w14:paraId="0B472856" w14:textId="6BCB6195" w:rsidR="000C0C8C" w:rsidRDefault="00A30452" w:rsidP="00A30452">
      <w:pPr>
        <w:rPr>
          <w:lang w:val="en-GB"/>
        </w:rPr>
      </w:pPr>
      <w:r w:rsidRPr="00BC63E9">
        <w:rPr>
          <w:lang w:val="en-GB"/>
        </w:rPr>
        <w:t>Risa g</w:t>
      </w:r>
      <w:r>
        <w:rPr>
          <w:lang w:val="en-GB"/>
        </w:rPr>
        <w:t>ives</w:t>
      </w:r>
      <w:r w:rsidRPr="00BC63E9">
        <w:rPr>
          <w:lang w:val="en-GB"/>
        </w:rPr>
        <w:t xml:space="preserve"> </w:t>
      </w:r>
      <w:r>
        <w:rPr>
          <w:lang w:val="en-GB"/>
        </w:rPr>
        <w:t xml:space="preserve">an </w:t>
      </w:r>
      <w:r w:rsidRPr="00BC63E9">
        <w:rPr>
          <w:lang w:val="en-GB"/>
        </w:rPr>
        <w:t xml:space="preserve">introduction about the </w:t>
      </w:r>
      <w:r>
        <w:rPr>
          <w:lang w:val="en-GB"/>
        </w:rPr>
        <w:t xml:space="preserve">purpose and the themes of the Salon and </w:t>
      </w:r>
      <w:r w:rsidR="000C0C8C">
        <w:rPr>
          <w:lang w:val="en-GB"/>
        </w:rPr>
        <w:t xml:space="preserve">she </w:t>
      </w:r>
      <w:r w:rsidRPr="00BC63E9">
        <w:rPr>
          <w:lang w:val="en-GB"/>
        </w:rPr>
        <w:t>moderate</w:t>
      </w:r>
      <w:r>
        <w:rPr>
          <w:lang w:val="en-GB"/>
        </w:rPr>
        <w:t>s</w:t>
      </w:r>
      <w:r w:rsidRPr="00BC63E9">
        <w:rPr>
          <w:lang w:val="en-GB"/>
        </w:rPr>
        <w:t xml:space="preserve"> the conversation</w:t>
      </w:r>
      <w:r>
        <w:rPr>
          <w:lang w:val="en-GB"/>
        </w:rPr>
        <w:t xml:space="preserve">. </w:t>
      </w:r>
      <w:r w:rsidR="002C3C67" w:rsidRPr="00BC63E9">
        <w:rPr>
          <w:lang w:val="en-GB"/>
        </w:rPr>
        <w:t>Frank</w:t>
      </w:r>
      <w:r w:rsidR="002C3C67">
        <w:rPr>
          <w:lang w:val="en-GB"/>
        </w:rPr>
        <w:t xml:space="preserve"> Berger, a guitar teacher from Berlin,</w:t>
      </w:r>
      <w:r w:rsidR="002C3C67" w:rsidRPr="00BC63E9">
        <w:rPr>
          <w:lang w:val="en-GB"/>
        </w:rPr>
        <w:t xml:space="preserve"> play</w:t>
      </w:r>
      <w:r w:rsidR="002C3C67">
        <w:rPr>
          <w:lang w:val="en-GB"/>
        </w:rPr>
        <w:t>s</w:t>
      </w:r>
      <w:r w:rsidR="002C3C67" w:rsidRPr="00BC63E9">
        <w:rPr>
          <w:lang w:val="en-GB"/>
        </w:rPr>
        <w:t xml:space="preserve"> inspiring live guitar music </w:t>
      </w:r>
      <w:r w:rsidR="002C3C67">
        <w:rPr>
          <w:lang w:val="en-GB"/>
        </w:rPr>
        <w:t xml:space="preserve">in relation to the energies of the time and the paintings. </w:t>
      </w:r>
      <w:r>
        <w:rPr>
          <w:lang w:val="en-GB"/>
        </w:rPr>
        <w:t xml:space="preserve">Ludger </w:t>
      </w:r>
      <w:r w:rsidR="000C0C8C">
        <w:rPr>
          <w:lang w:val="en-GB"/>
        </w:rPr>
        <w:t xml:space="preserve">Philips </w:t>
      </w:r>
      <w:r>
        <w:rPr>
          <w:lang w:val="en-GB"/>
        </w:rPr>
        <w:t xml:space="preserve">presents a selection of </w:t>
      </w:r>
      <w:r w:rsidRPr="00BC63E9">
        <w:rPr>
          <w:lang w:val="en-GB"/>
        </w:rPr>
        <w:t>the “Images of Synthesis”</w:t>
      </w:r>
      <w:r>
        <w:rPr>
          <w:lang w:val="en-GB"/>
        </w:rPr>
        <w:t xml:space="preserve"> and explains</w:t>
      </w:r>
      <w:r w:rsidR="002C3C67">
        <w:rPr>
          <w:lang w:val="en-GB"/>
        </w:rPr>
        <w:t xml:space="preserve"> the</w:t>
      </w:r>
      <w:r w:rsidR="000C0C8C">
        <w:rPr>
          <w:lang w:val="en-GB"/>
        </w:rPr>
        <w:t>ir</w:t>
      </w:r>
      <w:r w:rsidR="002C3C67">
        <w:rPr>
          <w:lang w:val="en-GB"/>
        </w:rPr>
        <w:t xml:space="preserve"> spiritual symbolism</w:t>
      </w:r>
      <w:r w:rsidR="000C0C8C">
        <w:rPr>
          <w:lang w:val="en-GB"/>
        </w:rPr>
        <w:t>. T</w:t>
      </w:r>
      <w:r w:rsidR="002C3C67">
        <w:rPr>
          <w:lang w:val="en-GB"/>
        </w:rPr>
        <w:t xml:space="preserve">he participants share their impressions and thoughts or ask questions. Lauren Glass from California </w:t>
      </w:r>
      <w:r w:rsidR="000C0C8C">
        <w:rPr>
          <w:lang w:val="en-GB"/>
        </w:rPr>
        <w:t xml:space="preserve">prepares the invitations </w:t>
      </w:r>
      <w:r w:rsidR="002C3C67">
        <w:rPr>
          <w:lang w:val="en-GB"/>
        </w:rPr>
        <w:t>and present</w:t>
      </w:r>
      <w:r w:rsidR="000C0C8C">
        <w:rPr>
          <w:lang w:val="en-GB"/>
        </w:rPr>
        <w:t>s</w:t>
      </w:r>
      <w:r w:rsidR="002C3C67">
        <w:rPr>
          <w:lang w:val="en-GB"/>
        </w:rPr>
        <w:t xml:space="preserve"> </w:t>
      </w:r>
      <w:r w:rsidR="000C0C8C">
        <w:rPr>
          <w:lang w:val="en-GB"/>
        </w:rPr>
        <w:t xml:space="preserve">the </w:t>
      </w:r>
      <w:r w:rsidR="002C3C67">
        <w:rPr>
          <w:lang w:val="en-GB"/>
        </w:rPr>
        <w:t>image</w:t>
      </w:r>
      <w:r w:rsidR="000C0C8C">
        <w:rPr>
          <w:lang w:val="en-GB"/>
        </w:rPr>
        <w:t xml:space="preserve"> slides.</w:t>
      </w:r>
      <w:r w:rsidR="002C3C67">
        <w:rPr>
          <w:lang w:val="en-GB"/>
        </w:rPr>
        <w:t xml:space="preserve"> Rosa Fernandez from near New York gives organisational assistance. </w:t>
      </w:r>
    </w:p>
    <w:p w14:paraId="37E078EB" w14:textId="48193D08" w:rsidR="00A30452" w:rsidRDefault="002C3C67" w:rsidP="00A30452">
      <w:pPr>
        <w:rPr>
          <w:lang w:val="en-GB"/>
        </w:rPr>
      </w:pPr>
      <w:r>
        <w:rPr>
          <w:lang w:val="en-GB"/>
        </w:rPr>
        <w:t>After the close of the official meeting, there is an after hour with free exchanges. The video recordings of the meetings are later published on YouTube.</w:t>
      </w:r>
      <w:r w:rsidR="000C0C8C" w:rsidRPr="000C0C8C">
        <w:rPr>
          <w:lang w:val="en-GB"/>
        </w:rPr>
        <w:t xml:space="preserve"> </w:t>
      </w:r>
      <w:r w:rsidR="000C0C8C">
        <w:rPr>
          <w:lang w:val="en-GB"/>
        </w:rPr>
        <w:t xml:space="preserve">In 2023, 3 meetings were </w:t>
      </w:r>
      <w:r w:rsidR="000C0C8C" w:rsidRPr="00BC63E9">
        <w:rPr>
          <w:lang w:val="en-GB"/>
        </w:rPr>
        <w:t xml:space="preserve">realised </w:t>
      </w:r>
      <w:r w:rsidR="000C0C8C">
        <w:rPr>
          <w:lang w:val="en-GB"/>
        </w:rPr>
        <w:t>with the help of</w:t>
      </w:r>
      <w:r w:rsidR="000C0C8C" w:rsidRPr="00BC63E9">
        <w:rPr>
          <w:lang w:val="en-GB"/>
        </w:rPr>
        <w:t xml:space="preserve"> a group of supporters</w:t>
      </w:r>
      <w:r w:rsidR="000C0C8C">
        <w:rPr>
          <w:lang w:val="en-GB"/>
        </w:rPr>
        <w:t>. The activities were warmly welcomed; they help intensifying group relations and offer a good platform for inclusion of newcomers.</w:t>
      </w:r>
    </w:p>
    <w:p w14:paraId="69294248" w14:textId="77777777" w:rsidR="00382853" w:rsidRDefault="00382853" w:rsidP="00A30452">
      <w:pPr>
        <w:rPr>
          <w:lang w:val="en-GB"/>
        </w:rPr>
      </w:pPr>
    </w:p>
    <w:p w14:paraId="5C09CEC4" w14:textId="6C49B150" w:rsidR="000C0C8C" w:rsidRDefault="0008699C" w:rsidP="00A30452">
      <w:pPr>
        <w:rPr>
          <w:lang w:val="en-GB"/>
        </w:rPr>
      </w:pPr>
      <w:r>
        <w:rPr>
          <w:noProof/>
          <w:lang w:val="en-GB"/>
        </w:rPr>
        <w:pict w14:anchorId="48C6D25A">
          <v:shape id="_x0000_i1477" type="#_x0000_t75" style="width:182.7pt;height:184.75pt;visibility:visible;mso-wrap-style:square">
            <v:imagedata r:id="rId558" o:title=""/>
          </v:shape>
        </w:pict>
      </w:r>
    </w:p>
    <w:p w14:paraId="1FFDAF75" w14:textId="77777777" w:rsidR="00BF2A0A" w:rsidRDefault="00BF2A0A" w:rsidP="0087382F">
      <w:pPr>
        <w:rPr>
          <w:lang w:val="en-GB"/>
        </w:rPr>
      </w:pPr>
    </w:p>
    <w:p w14:paraId="47F4B4C0" w14:textId="424BD3F0" w:rsidR="000C0C8C" w:rsidRDefault="0008699C" w:rsidP="0087382F">
      <w:pPr>
        <w:rPr>
          <w:noProof/>
          <w:lang w:val="en-GB"/>
        </w:rPr>
      </w:pPr>
      <w:r>
        <w:rPr>
          <w:noProof/>
          <w:lang w:val="en-GB"/>
        </w:rPr>
        <w:pict w14:anchorId="593ADD62">
          <v:shape id="_x0000_i1478" type="#_x0000_t75" style="width:249.3pt;height:79.45pt;visibility:visible;mso-wrap-style:square">
            <v:imagedata r:id="rId559" o:title=""/>
          </v:shape>
        </w:pict>
      </w:r>
    </w:p>
    <w:p w14:paraId="4D158F43" w14:textId="77777777" w:rsidR="000C0C8C" w:rsidRPr="00BF53B9" w:rsidRDefault="000C0C8C" w:rsidP="0087382F">
      <w:pPr>
        <w:rPr>
          <w:lang w:val="en-GB"/>
        </w:rPr>
      </w:pPr>
    </w:p>
    <w:p w14:paraId="43770E7A" w14:textId="619F03C3" w:rsidR="00791B4F" w:rsidRDefault="00BF2A0A" w:rsidP="0087382F">
      <w:pPr>
        <w:rPr>
          <w:lang w:val="en-GB"/>
        </w:rPr>
      </w:pPr>
      <w:r w:rsidRPr="00BF53B9">
        <w:rPr>
          <w:b/>
          <w:color w:val="FE730D"/>
          <w:lang w:val="en-GB"/>
        </w:rPr>
        <w:t xml:space="preserve">Websites and media: </w:t>
      </w:r>
      <w:r w:rsidRPr="00BF53B9">
        <w:rPr>
          <w:lang w:val="en-GB"/>
        </w:rPr>
        <w:t xml:space="preserve">Operating and editing the website worldteachertrust.org with the help of WTT members from USA and Germany. Operating the website sripada-srivallabha.org about Lord Dattatreya and his incarnations. Operating the sites kulapati.de, in cooperation with WTT-Germany, as well as the website </w:t>
      </w:r>
      <w:r w:rsidRPr="00BF53B9">
        <w:rPr>
          <w:lang w:val="en-GB"/>
        </w:rPr>
        <w:lastRenderedPageBreak/>
        <w:t xml:space="preserve">good-will.ch. </w:t>
      </w:r>
      <w:r w:rsidR="00791B4F">
        <w:rPr>
          <w:lang w:val="en-GB"/>
        </w:rPr>
        <w:t xml:space="preserve">Operating </w:t>
      </w:r>
      <w:r w:rsidR="00A3732E">
        <w:rPr>
          <w:lang w:val="en-GB"/>
        </w:rPr>
        <w:t xml:space="preserve">and support for </w:t>
      </w:r>
      <w:r w:rsidR="00791B4F">
        <w:rPr>
          <w:lang w:val="en-GB"/>
        </w:rPr>
        <w:t xml:space="preserve">the </w:t>
      </w:r>
      <w:r w:rsidR="00854C1B">
        <w:rPr>
          <w:lang w:val="en-GB"/>
        </w:rPr>
        <w:t xml:space="preserve">domain spaces and </w:t>
      </w:r>
      <w:r w:rsidR="00791B4F">
        <w:rPr>
          <w:lang w:val="en-GB"/>
        </w:rPr>
        <w:t>e-mail accounts of WTT</w:t>
      </w:r>
      <w:r w:rsidR="009D3436">
        <w:rPr>
          <w:lang w:val="en-GB"/>
        </w:rPr>
        <w:t xml:space="preserve">-Global and WTT </w:t>
      </w:r>
      <w:r w:rsidR="00791B4F">
        <w:rPr>
          <w:lang w:val="en-GB"/>
        </w:rPr>
        <w:t>Germany / German speaking community</w:t>
      </w:r>
    </w:p>
    <w:p w14:paraId="2B3C3691" w14:textId="61F75FE1" w:rsidR="00BF2A0A" w:rsidRDefault="00BF2A0A" w:rsidP="0087382F">
      <w:pPr>
        <w:rPr>
          <w:lang w:val="en-GB"/>
        </w:rPr>
      </w:pPr>
      <w:r w:rsidRPr="00BF53B9">
        <w:rPr>
          <w:lang w:val="en-GB"/>
        </w:rPr>
        <w:t xml:space="preserve">Operating </w:t>
      </w:r>
      <w:r w:rsidR="00116C04">
        <w:rPr>
          <w:lang w:val="en-GB"/>
        </w:rPr>
        <w:t xml:space="preserve">the YouTube channel of WTT-Global and </w:t>
      </w:r>
      <w:r w:rsidR="00092DE1">
        <w:rPr>
          <w:lang w:val="en-GB"/>
        </w:rPr>
        <w:t>several Facebook pages in English and</w:t>
      </w:r>
      <w:r w:rsidRPr="00BF53B9">
        <w:rPr>
          <w:lang w:val="en-GB"/>
        </w:rPr>
        <w:t xml:space="preserve"> German and as well as </w:t>
      </w:r>
      <w:r w:rsidR="00092DE1">
        <w:rPr>
          <w:lang w:val="en-GB"/>
        </w:rPr>
        <w:t>the</w:t>
      </w:r>
      <w:r w:rsidRPr="00BF53B9">
        <w:rPr>
          <w:lang w:val="en-GB"/>
        </w:rPr>
        <w:t xml:space="preserve"> page for WTT-Global</w:t>
      </w:r>
      <w:r w:rsidR="001E7AE9">
        <w:rPr>
          <w:lang w:val="en-GB"/>
        </w:rPr>
        <w:t xml:space="preserve"> / Group page of </w:t>
      </w:r>
      <w:r w:rsidR="001E7AE9" w:rsidRPr="00BF53B9">
        <w:rPr>
          <w:lang w:val="en-GB"/>
        </w:rPr>
        <w:t>'"WTT-Shambala"</w:t>
      </w:r>
      <w:r w:rsidR="00A3732E">
        <w:rPr>
          <w:lang w:val="en-GB"/>
        </w:rPr>
        <w:t xml:space="preserve"> </w:t>
      </w:r>
      <w:r w:rsidR="00116C04" w:rsidRPr="00BF53B9">
        <w:rPr>
          <w:lang w:val="en-GB"/>
        </w:rPr>
        <w:t xml:space="preserve">Coaching the admin of the </w:t>
      </w:r>
      <w:r w:rsidR="00116C04">
        <w:rPr>
          <w:lang w:val="en-GB"/>
        </w:rPr>
        <w:t>group</w:t>
      </w:r>
      <w:r w:rsidR="00116C04" w:rsidRPr="00BF53B9">
        <w:rPr>
          <w:lang w:val="en-GB"/>
        </w:rPr>
        <w:t xml:space="preserve"> page</w:t>
      </w:r>
      <w:r w:rsidR="00116C04">
        <w:rPr>
          <w:lang w:val="en-GB"/>
        </w:rPr>
        <w:t xml:space="preserve"> in with moderation issues</w:t>
      </w:r>
      <w:r w:rsidRPr="00BF53B9">
        <w:rPr>
          <w:lang w:val="en-GB"/>
        </w:rPr>
        <w:t xml:space="preserve">. </w:t>
      </w:r>
    </w:p>
    <w:p w14:paraId="7088B4EB" w14:textId="23926D22" w:rsidR="00446CBB" w:rsidRDefault="00446CBB" w:rsidP="0087382F">
      <w:pPr>
        <w:rPr>
          <w:lang w:val="en-GB"/>
        </w:rPr>
      </w:pPr>
      <w:r>
        <w:rPr>
          <w:lang w:val="en-GB"/>
        </w:rPr>
        <w:t>Preparing and publishing WTT book presentations</w:t>
      </w:r>
      <w:r w:rsidR="00F46456">
        <w:rPr>
          <w:lang w:val="en-GB"/>
        </w:rPr>
        <w:t xml:space="preserve"> / PDF version</w:t>
      </w:r>
      <w:r w:rsidR="00354CEE">
        <w:rPr>
          <w:lang w:val="en-GB"/>
        </w:rPr>
        <w:t>s</w:t>
      </w:r>
      <w:r w:rsidR="00F46456">
        <w:rPr>
          <w:lang w:val="en-GB"/>
        </w:rPr>
        <w:t xml:space="preserve"> in English, German, French, Spanish, Polish and Portuguese</w:t>
      </w:r>
      <w:r w:rsidR="003F7E74">
        <w:rPr>
          <w:lang w:val="en-GB"/>
        </w:rPr>
        <w:t xml:space="preserve"> on the </w:t>
      </w:r>
      <w:r w:rsidR="0060132A">
        <w:rPr>
          <w:lang w:val="en-GB"/>
        </w:rPr>
        <w:t>WTT-Website</w:t>
      </w:r>
      <w:r w:rsidR="00354CEE">
        <w:rPr>
          <w:lang w:val="en-GB"/>
        </w:rPr>
        <w:t xml:space="preserve">; page adaptations with the help of a </w:t>
      </w:r>
      <w:r w:rsidR="006E53E5">
        <w:rPr>
          <w:lang w:val="en-GB"/>
        </w:rPr>
        <w:t xml:space="preserve">member from Chicago. The books are also published on the </w:t>
      </w:r>
      <w:r w:rsidR="003F7E74">
        <w:rPr>
          <w:lang w:val="en-GB"/>
        </w:rPr>
        <w:t>Good-Will website</w:t>
      </w:r>
      <w:r w:rsidR="006E53E5">
        <w:rPr>
          <w:lang w:val="en-GB"/>
        </w:rPr>
        <w:t>.</w:t>
      </w:r>
    </w:p>
    <w:p w14:paraId="78245364" w14:textId="66C8EA8D" w:rsidR="00750EE7" w:rsidRPr="00BF53B9" w:rsidRDefault="00750EE7" w:rsidP="0087382F">
      <w:pPr>
        <w:rPr>
          <w:lang w:val="en-GB"/>
        </w:rPr>
      </w:pPr>
      <w:r>
        <w:rPr>
          <w:lang w:val="en-GB"/>
        </w:rPr>
        <w:t>Taking and collecting photos for illustration / publication purposes of WTT.</w:t>
      </w:r>
    </w:p>
    <w:p w14:paraId="1D997216" w14:textId="77777777" w:rsidR="001C2EA8" w:rsidRPr="00BF53B9" w:rsidRDefault="001C2EA8" w:rsidP="0087382F">
      <w:pPr>
        <w:rPr>
          <w:lang w:val="en-GB"/>
        </w:rPr>
      </w:pPr>
    </w:p>
    <w:p w14:paraId="566D64D8" w14:textId="6A178CA8" w:rsidR="004E1141" w:rsidRDefault="001C2EA8" w:rsidP="0087382F">
      <w:pPr>
        <w:rPr>
          <w:lang w:val="en-GB"/>
        </w:rPr>
      </w:pPr>
      <w:r>
        <w:rPr>
          <w:b/>
          <w:color w:val="FE730D"/>
          <w:lang w:val="en-GB"/>
        </w:rPr>
        <w:t>Images of Synthesis Paintings</w:t>
      </w:r>
      <w:r w:rsidR="004E1141" w:rsidRPr="00BF53B9">
        <w:rPr>
          <w:lang w:val="en-GB"/>
        </w:rPr>
        <w:t>: Monthly illustrations of spiritual principles through paintings, mainly about the zodiacal signs.</w:t>
      </w:r>
      <w:r w:rsidR="00403F11">
        <w:rPr>
          <w:lang w:val="en-GB"/>
        </w:rPr>
        <w:t xml:space="preserve"> </w:t>
      </w:r>
      <w:r w:rsidR="008C4E32">
        <w:rPr>
          <w:lang w:val="en-GB"/>
        </w:rPr>
        <w:t>Free distribution / circulation</w:t>
      </w:r>
      <w:r w:rsidR="000C0C8C">
        <w:rPr>
          <w:lang w:val="en-GB"/>
        </w:rPr>
        <w:t xml:space="preserve"> and publication activities</w:t>
      </w:r>
      <w:r w:rsidR="008C4E32">
        <w:rPr>
          <w:lang w:val="en-GB"/>
        </w:rPr>
        <w:t>.</w:t>
      </w:r>
    </w:p>
    <w:p w14:paraId="41ACA04F" w14:textId="77777777" w:rsidR="000C0C8C" w:rsidRDefault="000C0C8C" w:rsidP="0087382F">
      <w:pPr>
        <w:rPr>
          <w:lang w:val="en-GB"/>
        </w:rPr>
      </w:pPr>
    </w:p>
    <w:p w14:paraId="5DB17F70" w14:textId="29ABD425" w:rsidR="004B5E5C" w:rsidRDefault="0008699C" w:rsidP="0087382F">
      <w:pPr>
        <w:rPr>
          <w:noProof/>
          <w:lang w:val="en-GB"/>
        </w:rPr>
      </w:pPr>
      <w:r>
        <w:rPr>
          <w:noProof/>
          <w:lang w:val="en-GB"/>
        </w:rPr>
        <w:pict w14:anchorId="34841AD0">
          <v:shape id="_x0000_i1479" type="#_x0000_t75" style="width:247.25pt;height:86.95pt;visibility:visible;mso-wrap-style:square">
            <v:imagedata r:id="rId560" o:title=""/>
          </v:shape>
        </w:pict>
      </w:r>
    </w:p>
    <w:p w14:paraId="65D7D394" w14:textId="77777777" w:rsidR="00382853" w:rsidRPr="00BF53B9" w:rsidRDefault="00382853" w:rsidP="0087382F">
      <w:pPr>
        <w:rPr>
          <w:lang w:val="en-GB"/>
        </w:rPr>
      </w:pPr>
    </w:p>
    <w:p w14:paraId="7D72CB71" w14:textId="77777777" w:rsidR="004B5E5C" w:rsidRPr="00BF53B9" w:rsidRDefault="004B5E5C" w:rsidP="0087382F">
      <w:pPr>
        <w:rPr>
          <w:lang w:val="en-GB"/>
        </w:rPr>
      </w:pPr>
      <w:r w:rsidRPr="00BF53B9">
        <w:rPr>
          <w:b/>
          <w:color w:val="FE730D"/>
          <w:lang w:val="en-GB"/>
        </w:rPr>
        <w:t xml:space="preserve">Social Activities: </w:t>
      </w:r>
      <w:r w:rsidRPr="00BF53B9">
        <w:rPr>
          <w:lang w:val="en-GB"/>
        </w:rPr>
        <w:t xml:space="preserve">Support of social and spiritual activities. </w:t>
      </w:r>
    </w:p>
    <w:p w14:paraId="37F3B380" w14:textId="1DCD1D7D" w:rsidR="004B5E5C" w:rsidRPr="00F23017" w:rsidRDefault="004B5E5C" w:rsidP="0087382F">
      <w:pPr>
        <w:rPr>
          <w:lang w:val="en-GB"/>
        </w:rPr>
      </w:pPr>
      <w:r>
        <w:rPr>
          <w:lang w:val="en-GB"/>
        </w:rPr>
        <w:t>Daily c</w:t>
      </w:r>
      <w:r w:rsidRPr="00F23017">
        <w:rPr>
          <w:lang w:val="en-GB"/>
        </w:rPr>
        <w:t xml:space="preserve">leaning </w:t>
      </w:r>
      <w:r w:rsidR="004932F0">
        <w:rPr>
          <w:lang w:val="en-GB"/>
        </w:rPr>
        <w:t xml:space="preserve">of </w:t>
      </w:r>
      <w:r>
        <w:rPr>
          <w:lang w:val="en-GB"/>
        </w:rPr>
        <w:t>litter</w:t>
      </w:r>
      <w:r w:rsidRPr="00F23017">
        <w:rPr>
          <w:lang w:val="en-GB"/>
        </w:rPr>
        <w:t xml:space="preserve"> in the s</w:t>
      </w:r>
      <w:r>
        <w:rPr>
          <w:lang w:val="en-GB"/>
        </w:rPr>
        <w:t>urroundings / forests during walks.</w:t>
      </w:r>
    </w:p>
    <w:p w14:paraId="63CD7FEC" w14:textId="77777777" w:rsidR="004B5E5C" w:rsidRPr="00BF53B9" w:rsidRDefault="004B5E5C" w:rsidP="0087382F">
      <w:pPr>
        <w:rPr>
          <w:lang w:val="en-GB"/>
        </w:rPr>
      </w:pPr>
    </w:p>
    <w:p w14:paraId="5E73DEE3" w14:textId="77777777" w:rsidR="009606D1" w:rsidRPr="001F5C8D" w:rsidRDefault="009606D1" w:rsidP="00F76435">
      <w:pPr>
        <w:pStyle w:val="berschrift3"/>
      </w:pPr>
      <w:r w:rsidRPr="001F5C8D">
        <w:t>Aktivitäten</w:t>
      </w:r>
    </w:p>
    <w:p w14:paraId="1E3AA580" w14:textId="32A537C4" w:rsidR="007F2790" w:rsidRDefault="007F2790" w:rsidP="0087382F">
      <w:r w:rsidRPr="001F5C8D">
        <w:rPr>
          <w:b/>
          <w:color w:val="FE730D"/>
          <w:lang w:val="de-DE"/>
        </w:rPr>
        <w:t>Online Studien-Gruppen</w:t>
      </w:r>
      <w:r w:rsidR="00236B52" w:rsidRPr="001F5C8D">
        <w:rPr>
          <w:b/>
          <w:color w:val="FE730D"/>
          <w:lang w:val="de-DE"/>
        </w:rPr>
        <w:t xml:space="preserve"> </w:t>
      </w:r>
      <w:r w:rsidR="000E438D">
        <w:rPr>
          <w:b/>
          <w:color w:val="FE730D"/>
          <w:lang w:val="de-DE"/>
        </w:rPr>
        <w:t>von</w:t>
      </w:r>
      <w:r w:rsidR="00236B52" w:rsidRPr="001F5C8D">
        <w:rPr>
          <w:b/>
          <w:color w:val="FE730D"/>
          <w:lang w:val="de-DE"/>
        </w:rPr>
        <w:t xml:space="preserve"> WTT-Global</w:t>
      </w:r>
      <w:r w:rsidRPr="001F5C8D">
        <w:rPr>
          <w:b/>
          <w:color w:val="FE730D"/>
          <w:lang w:val="de-DE"/>
        </w:rPr>
        <w:t>:</w:t>
      </w:r>
      <w:r w:rsidRPr="004D20F6">
        <w:rPr>
          <w:lang w:val="de-DE"/>
        </w:rPr>
        <w:t xml:space="preserve"> </w:t>
      </w:r>
      <w:r w:rsidR="000E438D" w:rsidRPr="000E438D">
        <w:rPr>
          <w:lang w:val="de-DE"/>
        </w:rPr>
        <w:t>4 Online-Studiengruppen im zweiwöchigen Rhythmus: "Die Meister der Weisheit", "Bhagavatam" (beide</w:t>
      </w:r>
      <w:r w:rsidR="000A083E">
        <w:rPr>
          <w:lang w:val="de-DE"/>
        </w:rPr>
        <w:t>s</w:t>
      </w:r>
      <w:r w:rsidR="000E438D" w:rsidRPr="000E438D">
        <w:rPr>
          <w:lang w:val="de-DE"/>
        </w:rPr>
        <w:t xml:space="preserve"> </w:t>
      </w:r>
      <w:r w:rsidR="000A083E">
        <w:rPr>
          <w:lang w:val="de-DE"/>
        </w:rPr>
        <w:t xml:space="preserve">Lesen </w:t>
      </w:r>
      <w:r w:rsidR="000E438D" w:rsidRPr="000E438D">
        <w:rPr>
          <w:lang w:val="de-DE"/>
        </w:rPr>
        <w:t>Englisch, Diskussion Deutsch), "Sripada Srivallabha Charitamrutam"</w:t>
      </w:r>
      <w:r w:rsidR="008E1F14">
        <w:rPr>
          <w:lang w:val="de-DE"/>
        </w:rPr>
        <w:t>,</w:t>
      </w:r>
      <w:r w:rsidR="000E438D" w:rsidRPr="000E438D">
        <w:rPr>
          <w:lang w:val="de-DE"/>
        </w:rPr>
        <w:t xml:space="preserve"> </w:t>
      </w:r>
      <w:r w:rsidR="00382853">
        <w:rPr>
          <w:lang w:val="de-DE"/>
        </w:rPr>
        <w:t xml:space="preserve">Texte </w:t>
      </w:r>
      <w:r w:rsidR="000E438D" w:rsidRPr="000E438D">
        <w:rPr>
          <w:lang w:val="de-DE"/>
        </w:rPr>
        <w:t>über die anderen Inkarnationen von Lord Dattatreya</w:t>
      </w:r>
      <w:r w:rsidR="00382853">
        <w:rPr>
          <w:lang w:val="de-DE"/>
        </w:rPr>
        <w:t xml:space="preserve"> </w:t>
      </w:r>
      <w:r w:rsidR="00382853" w:rsidRPr="000E438D">
        <w:rPr>
          <w:lang w:val="de-DE"/>
        </w:rPr>
        <w:t>(Deutsch und Englisch</w:t>
      </w:r>
      <w:r w:rsidR="00382853">
        <w:rPr>
          <w:lang w:val="de-DE"/>
        </w:rPr>
        <w:t>)</w:t>
      </w:r>
      <w:r w:rsidR="000E438D" w:rsidRPr="000E438D">
        <w:rPr>
          <w:lang w:val="de-DE"/>
        </w:rPr>
        <w:t xml:space="preserve">. Studiengruppe "The World Teacher - Advent of Lord Krishna" </w:t>
      </w:r>
      <w:r w:rsidR="00382853">
        <w:rPr>
          <w:lang w:val="de-DE"/>
        </w:rPr>
        <w:t xml:space="preserve">/ „Science of Symbolism“, </w:t>
      </w:r>
      <w:r w:rsidR="000E438D" w:rsidRPr="000E438D">
        <w:rPr>
          <w:lang w:val="de-DE"/>
        </w:rPr>
        <w:t>in Englisch mit Zoom-</w:t>
      </w:r>
      <w:r w:rsidR="008E1F14">
        <w:rPr>
          <w:lang w:val="de-DE"/>
        </w:rPr>
        <w:t>Aufzeichnung</w:t>
      </w:r>
      <w:r w:rsidR="000E438D" w:rsidRPr="000E438D">
        <w:rPr>
          <w:lang w:val="de-DE"/>
        </w:rPr>
        <w:t xml:space="preserve">. </w:t>
      </w:r>
      <w:r w:rsidR="00382853">
        <w:rPr>
          <w:lang w:val="de-DE"/>
        </w:rPr>
        <w:t xml:space="preserve">Jeweils </w:t>
      </w:r>
      <w:r w:rsidR="00382853" w:rsidRPr="00BF53B9">
        <w:t>Beginn mit einer geführten Visualisation</w:t>
      </w:r>
      <w:r w:rsidR="00382853">
        <w:t xml:space="preserve">. </w:t>
      </w:r>
      <w:r w:rsidR="00382853">
        <w:rPr>
          <w:lang w:val="de-DE"/>
        </w:rPr>
        <w:t>A</w:t>
      </w:r>
      <w:r w:rsidR="000E438D" w:rsidRPr="000E438D">
        <w:rPr>
          <w:lang w:val="de-DE"/>
        </w:rPr>
        <w:t>uch Treffen für Dhanishta-Meditationen.</w:t>
      </w:r>
      <w:r w:rsidR="00B8178D">
        <w:rPr>
          <w:lang w:val="de-DE"/>
        </w:rPr>
        <w:t xml:space="preserve"> </w:t>
      </w:r>
    </w:p>
    <w:p w14:paraId="2E1D598E" w14:textId="77777777" w:rsidR="00A4278B" w:rsidRPr="004D20F6" w:rsidRDefault="00A4278B" w:rsidP="0087382F">
      <w:pPr>
        <w:rPr>
          <w:lang w:val="de-DE"/>
        </w:rPr>
      </w:pPr>
    </w:p>
    <w:p w14:paraId="4AEBDCB7" w14:textId="77777777" w:rsidR="007F2790" w:rsidRPr="004D20F6" w:rsidRDefault="00CE2E81" w:rsidP="0087382F">
      <w:pPr>
        <w:rPr>
          <w:lang w:val="de-DE"/>
        </w:rPr>
      </w:pPr>
      <w:r w:rsidRPr="001F5C8D">
        <w:rPr>
          <w:b/>
          <w:color w:val="FE730D"/>
          <w:lang w:val="de-DE"/>
        </w:rPr>
        <w:t>Gruppentreffen:</w:t>
      </w:r>
      <w:r w:rsidRPr="004D20F6">
        <w:rPr>
          <w:lang w:val="de-DE"/>
        </w:rPr>
        <w:t xml:space="preserve"> </w:t>
      </w:r>
      <w:r w:rsidR="007F2790" w:rsidRPr="004D20F6">
        <w:rPr>
          <w:lang w:val="de-DE"/>
        </w:rPr>
        <w:t>Neben den Online-Gruppen</w:t>
      </w:r>
      <w:r w:rsidRPr="004D20F6">
        <w:rPr>
          <w:lang w:val="de-DE"/>
        </w:rPr>
        <w:t xml:space="preserve"> gibt es </w:t>
      </w:r>
      <w:r w:rsidR="00CC19C4" w:rsidRPr="004D20F6">
        <w:rPr>
          <w:lang w:val="de-DE"/>
        </w:rPr>
        <w:t>s</w:t>
      </w:r>
      <w:r w:rsidR="00124C85" w:rsidRPr="004D20F6">
        <w:rPr>
          <w:lang w:val="de-DE"/>
        </w:rPr>
        <w:t>onntags</w:t>
      </w:r>
      <w:r w:rsidR="007F2790" w:rsidRPr="004D20F6">
        <w:rPr>
          <w:lang w:val="de-DE"/>
        </w:rPr>
        <w:t xml:space="preserve"> </w:t>
      </w:r>
      <w:r w:rsidRPr="004D20F6">
        <w:rPr>
          <w:lang w:val="de-DE"/>
        </w:rPr>
        <w:t xml:space="preserve">ein Treffen mit Feuerritual. </w:t>
      </w:r>
    </w:p>
    <w:p w14:paraId="7B4D0600" w14:textId="77777777" w:rsidR="00124332" w:rsidRPr="00124332" w:rsidRDefault="00124332" w:rsidP="0087382F">
      <w:pPr>
        <w:rPr>
          <w:lang w:val="de-DE"/>
        </w:rPr>
      </w:pPr>
      <w:r w:rsidRPr="00124332">
        <w:rPr>
          <w:lang w:val="de-DE"/>
        </w:rPr>
        <w:t xml:space="preserve">Unterstützung bei der Organisation und Durchführung der CVV-Sharing-Treffen mit Teilnahme an der Feier zur Frühlings-Tagundnachtgleiche in Kassau, Deutschland; zwei Feiern und ein Wartungs-Treffen im Paracelsus-Zentrum, Schweiz, sowie die digitalen&amp;physischen Treffen und die Generalversammlung von WTT-Global. </w:t>
      </w:r>
    </w:p>
    <w:p w14:paraId="557F41AE" w14:textId="3D50BE83" w:rsidR="00CE2E81" w:rsidRDefault="00124332" w:rsidP="0087382F">
      <w:pPr>
        <w:rPr>
          <w:lang w:val="de-DE"/>
        </w:rPr>
      </w:pPr>
      <w:r w:rsidRPr="00124332">
        <w:rPr>
          <w:lang w:val="de-DE"/>
        </w:rPr>
        <w:t>Teilnahme an de</w:t>
      </w:r>
      <w:r w:rsidR="006D4441">
        <w:rPr>
          <w:lang w:val="de-DE"/>
        </w:rPr>
        <w:t>r</w:t>
      </w:r>
      <w:r w:rsidRPr="00124332">
        <w:rPr>
          <w:lang w:val="de-DE"/>
        </w:rPr>
        <w:t xml:space="preserve"> Mai-Call-</w:t>
      </w:r>
      <w:r w:rsidR="006D4441">
        <w:rPr>
          <w:lang w:val="de-DE"/>
        </w:rPr>
        <w:t>Feier in Deutschland un</w:t>
      </w:r>
      <w:r w:rsidRPr="00124332">
        <w:rPr>
          <w:lang w:val="de-DE"/>
        </w:rPr>
        <w:t xml:space="preserve">d </w:t>
      </w:r>
      <w:r w:rsidR="007C19D5">
        <w:rPr>
          <w:lang w:val="de-DE"/>
        </w:rPr>
        <w:t xml:space="preserve">dem </w:t>
      </w:r>
      <w:r w:rsidRPr="00124332">
        <w:rPr>
          <w:lang w:val="de-DE"/>
        </w:rPr>
        <w:t>Dezember-Call-Treffen von Sadguru Tapovana, Bangalore</w:t>
      </w:r>
      <w:r w:rsidR="007C19D5">
        <w:rPr>
          <w:lang w:val="de-DE"/>
        </w:rPr>
        <w:t xml:space="preserve"> / Gruppenleben</w:t>
      </w:r>
      <w:r w:rsidRPr="00124332">
        <w:rPr>
          <w:lang w:val="de-DE"/>
        </w:rPr>
        <w:t xml:space="preserve"> und Guru Pujas </w:t>
      </w:r>
      <w:r w:rsidR="007C19D5">
        <w:rPr>
          <w:lang w:val="de-DE"/>
        </w:rPr>
        <w:t xml:space="preserve">im </w:t>
      </w:r>
      <w:r w:rsidR="007C19D5" w:rsidRPr="00124332">
        <w:rPr>
          <w:lang w:val="de-DE"/>
        </w:rPr>
        <w:t xml:space="preserve">Januar </w:t>
      </w:r>
      <w:r w:rsidR="007C19D5">
        <w:rPr>
          <w:lang w:val="de-DE"/>
        </w:rPr>
        <w:t xml:space="preserve">24 </w:t>
      </w:r>
      <w:r w:rsidRPr="00124332">
        <w:rPr>
          <w:lang w:val="de-DE"/>
        </w:rPr>
        <w:t xml:space="preserve">in Visakhapatnam, </w:t>
      </w:r>
      <w:r w:rsidR="007C19D5">
        <w:rPr>
          <w:lang w:val="de-DE"/>
        </w:rPr>
        <w:t xml:space="preserve">Hilfe bei der </w:t>
      </w:r>
      <w:r w:rsidR="007C19D5">
        <w:t xml:space="preserve">Organisation </w:t>
      </w:r>
      <w:r w:rsidRPr="00124332">
        <w:rPr>
          <w:lang w:val="de-DE"/>
        </w:rPr>
        <w:t>der Indienreise mit Pilgerfahrt zu den Nilagiris.</w:t>
      </w:r>
    </w:p>
    <w:p w14:paraId="4EDE1D1F" w14:textId="77777777" w:rsidR="00A4278B" w:rsidRDefault="00A4278B" w:rsidP="0087382F">
      <w:pPr>
        <w:rPr>
          <w:lang w:val="de-DE"/>
        </w:rPr>
      </w:pPr>
    </w:p>
    <w:p w14:paraId="47C8D19E" w14:textId="77777777" w:rsidR="009977A7" w:rsidRPr="009977A7" w:rsidRDefault="009977A7" w:rsidP="0087382F">
      <w:pPr>
        <w:rPr>
          <w:lang w:val="de-DE"/>
        </w:rPr>
      </w:pPr>
      <w:r w:rsidRPr="009977A7">
        <w:rPr>
          <w:rStyle w:val="berschrift3Zchn"/>
          <w:lang w:val="de-DE"/>
        </w:rPr>
        <w:t xml:space="preserve">Coaching, Organisation und Support: </w:t>
      </w:r>
      <w:r w:rsidRPr="009977A7">
        <w:rPr>
          <w:lang w:val="de-DE"/>
        </w:rPr>
        <w:t>Koordinierung der Aktivitäten und Treffen von Kombo-Cave, dem digitalen Archivprojekt des WTT.</w:t>
      </w:r>
    </w:p>
    <w:p w14:paraId="7E1E876B" w14:textId="77777777" w:rsidR="009977A7" w:rsidRPr="009977A7" w:rsidRDefault="009977A7" w:rsidP="0087382F">
      <w:pPr>
        <w:rPr>
          <w:lang w:val="de-DE"/>
        </w:rPr>
      </w:pPr>
      <w:r w:rsidRPr="009977A7">
        <w:rPr>
          <w:lang w:val="de-DE"/>
        </w:rPr>
        <w:t xml:space="preserve">Koordinationshilfe und Unterstützung für die Übersetzungs- und Transkriptionsteams / Rosa Fernandez; Uploads und Mailings in verschiedenen Sprachen. </w:t>
      </w:r>
    </w:p>
    <w:p w14:paraId="743E0FBA" w14:textId="3ABB489A" w:rsidR="009977A7" w:rsidRPr="009977A7" w:rsidRDefault="009977A7" w:rsidP="0087382F">
      <w:pPr>
        <w:rPr>
          <w:lang w:val="de-DE"/>
        </w:rPr>
      </w:pPr>
      <w:r w:rsidRPr="009977A7">
        <w:rPr>
          <w:lang w:val="de-DE"/>
        </w:rPr>
        <w:t>Coachings und Beratungen für Teams und einzelne Mitglieder via Zoom, je nach Bedarf oder auf regelmä</w:t>
      </w:r>
      <w:r w:rsidR="003306D7">
        <w:rPr>
          <w:lang w:val="de-DE"/>
        </w:rPr>
        <w:t>ss</w:t>
      </w:r>
      <w:r w:rsidRPr="009977A7">
        <w:rPr>
          <w:lang w:val="de-DE"/>
        </w:rPr>
        <w:t>iger Basis. Monatliche Treffen mit dem Anima-Team.</w:t>
      </w:r>
    </w:p>
    <w:p w14:paraId="789D5BDA" w14:textId="2FFA8791" w:rsidR="009977A7" w:rsidRDefault="009977A7" w:rsidP="0087382F">
      <w:pPr>
        <w:rPr>
          <w:lang w:val="de-DE"/>
        </w:rPr>
      </w:pPr>
      <w:r w:rsidRPr="009977A7">
        <w:rPr>
          <w:lang w:val="de-DE"/>
        </w:rPr>
        <w:t>202</w:t>
      </w:r>
      <w:r w:rsidR="007C19D5">
        <w:rPr>
          <w:lang w:val="de-DE"/>
        </w:rPr>
        <w:t>3</w:t>
      </w:r>
      <w:r w:rsidRPr="009977A7">
        <w:rPr>
          <w:lang w:val="de-DE"/>
        </w:rPr>
        <w:t xml:space="preserve"> nahm die Zahl der Treffen zur technischen, organisatorischen und spirituellen Unterstützung oder Vernetzung </w:t>
      </w:r>
      <w:r w:rsidR="007C19D5">
        <w:rPr>
          <w:lang w:val="de-DE"/>
        </w:rPr>
        <w:t>weiter</w:t>
      </w:r>
      <w:r w:rsidRPr="009977A7">
        <w:rPr>
          <w:lang w:val="de-DE"/>
        </w:rPr>
        <w:t xml:space="preserve"> zu.</w:t>
      </w:r>
    </w:p>
    <w:p w14:paraId="15587082" w14:textId="77777777" w:rsidR="00A4278B" w:rsidRDefault="00A4278B" w:rsidP="0087382F">
      <w:pPr>
        <w:rPr>
          <w:lang w:val="de-DE"/>
        </w:rPr>
      </w:pPr>
    </w:p>
    <w:p w14:paraId="1E14F4A0" w14:textId="77777777" w:rsidR="009C2C4E" w:rsidRPr="009C2C4E" w:rsidRDefault="00CE2E81" w:rsidP="0087382F">
      <w:pPr>
        <w:rPr>
          <w:lang w:val="de-DE"/>
        </w:rPr>
      </w:pPr>
      <w:r w:rsidRPr="001F5C8D">
        <w:rPr>
          <w:b/>
          <w:color w:val="FE730D"/>
          <w:lang w:val="de-DE"/>
        </w:rPr>
        <w:t>Korrespondenz / Organisation</w:t>
      </w:r>
      <w:r w:rsidR="00B52A64">
        <w:rPr>
          <w:b/>
          <w:color w:val="FE730D"/>
          <w:lang w:val="de-DE"/>
        </w:rPr>
        <w:t>sarbeit</w:t>
      </w:r>
      <w:r w:rsidRPr="001F5C8D">
        <w:rPr>
          <w:b/>
          <w:color w:val="FE730D"/>
          <w:lang w:val="de-DE"/>
        </w:rPr>
        <w:t>:</w:t>
      </w:r>
      <w:r w:rsidRPr="004D20F6">
        <w:rPr>
          <w:lang w:val="de-DE"/>
        </w:rPr>
        <w:t xml:space="preserve"> </w:t>
      </w:r>
      <w:r w:rsidR="009C2C4E" w:rsidRPr="009C2C4E">
        <w:rPr>
          <w:lang w:val="de-DE"/>
        </w:rPr>
        <w:t>Kommunikation: Planung / Organisation auf internationaler Ebene; Information über Mailinglisten und soziale Medien.</w:t>
      </w:r>
    </w:p>
    <w:p w14:paraId="24F9714C" w14:textId="51A7C4ED" w:rsidR="009C2C4E" w:rsidRPr="009C2C4E" w:rsidRDefault="009C2C4E" w:rsidP="0087382F">
      <w:pPr>
        <w:rPr>
          <w:lang w:val="de-DE"/>
        </w:rPr>
      </w:pPr>
      <w:r w:rsidRPr="009C2C4E">
        <w:rPr>
          <w:lang w:val="de-DE"/>
        </w:rPr>
        <w:t xml:space="preserve">Information und Vernetzung. Mitarbeit im Vorstand von WTT-Global. </w:t>
      </w:r>
      <w:r w:rsidR="00EB3F46">
        <w:rPr>
          <w:lang w:val="de-DE"/>
        </w:rPr>
        <w:t>Unterhalt</w:t>
      </w:r>
      <w:r w:rsidRPr="009C2C4E">
        <w:rPr>
          <w:lang w:val="de-DE"/>
        </w:rPr>
        <w:t xml:space="preserve"> der Mailinglisten. Seminarunterlagen und Verbreitung </w:t>
      </w:r>
      <w:r w:rsidR="00EB3F46">
        <w:rPr>
          <w:lang w:val="de-DE"/>
        </w:rPr>
        <w:t>an die</w:t>
      </w:r>
      <w:r w:rsidRPr="009C2C4E">
        <w:rPr>
          <w:lang w:val="de-DE"/>
        </w:rPr>
        <w:t xml:space="preserve"> Gruppen. Redaktion des Jahresberichts von WTT-Global / Koordination mit den internationalen Gruppen. </w:t>
      </w:r>
    </w:p>
    <w:p w14:paraId="107C3BEA" w14:textId="77777777" w:rsidR="009C2C4E" w:rsidRPr="009C2C4E" w:rsidRDefault="009C2C4E" w:rsidP="0087382F">
      <w:pPr>
        <w:rPr>
          <w:lang w:val="de-DE"/>
        </w:rPr>
      </w:pPr>
      <w:r w:rsidRPr="009C2C4E">
        <w:rPr>
          <w:lang w:val="de-DE"/>
        </w:rPr>
        <w:t>Information und Beratung über E-Mail, soziale Medien oder Gespräche via Zoom/Skype.</w:t>
      </w:r>
    </w:p>
    <w:p w14:paraId="56AB80C5" w14:textId="68557EFB" w:rsidR="00CE2E81" w:rsidRDefault="009C2C4E" w:rsidP="0087382F">
      <w:pPr>
        <w:rPr>
          <w:lang w:val="de-DE"/>
        </w:rPr>
      </w:pPr>
      <w:r w:rsidRPr="009C2C4E">
        <w:rPr>
          <w:lang w:val="de-DE"/>
        </w:rPr>
        <w:t xml:space="preserve">Pflege des digitalen Kalenders von WTT-Global. </w:t>
      </w:r>
      <w:r w:rsidR="007C19D5">
        <w:rPr>
          <w:lang w:val="de-DE"/>
        </w:rPr>
        <w:t>Mithilfe bei der</w:t>
      </w:r>
      <w:r w:rsidRPr="009C2C4E">
        <w:rPr>
          <w:lang w:val="de-DE"/>
        </w:rPr>
        <w:t xml:space="preserve"> Liste der Übersetzer / Übersetzungsteams von WTT-Global</w:t>
      </w:r>
      <w:r w:rsidR="002031F1">
        <w:rPr>
          <w:lang w:val="de-DE"/>
        </w:rPr>
        <w:t>.</w:t>
      </w:r>
    </w:p>
    <w:p w14:paraId="119C5224" w14:textId="2EC7C598" w:rsidR="002031F1" w:rsidRPr="0089351D" w:rsidRDefault="002031F1" w:rsidP="0087382F">
      <w:r w:rsidRPr="0089351D">
        <w:t xml:space="preserve">Hosting von </w:t>
      </w:r>
      <w:r w:rsidR="002205F7" w:rsidRPr="002205F7">
        <w:rPr>
          <w:rStyle w:val="summary-item"/>
        </w:rPr>
        <w:t>https://novusvetus.org/</w:t>
      </w:r>
      <w:r w:rsidR="002205F7">
        <w:rPr>
          <w:rStyle w:val="summary-item"/>
        </w:rPr>
        <w:t>, a soli-lunar almanach</w:t>
      </w:r>
      <w:r w:rsidR="0089351D" w:rsidRPr="0089351D">
        <w:rPr>
          <w:rStyle w:val="summary-item"/>
        </w:rPr>
        <w:t xml:space="preserve"> </w:t>
      </w:r>
      <w:r w:rsidR="00CF2076">
        <w:rPr>
          <w:rStyle w:val="summary-item"/>
        </w:rPr>
        <w:t>von</w:t>
      </w:r>
      <w:r w:rsidR="0089351D" w:rsidRPr="0089351D">
        <w:rPr>
          <w:rStyle w:val="summary-item"/>
        </w:rPr>
        <w:t xml:space="preserve"> Hei</w:t>
      </w:r>
      <w:r w:rsidR="0089351D">
        <w:rPr>
          <w:rStyle w:val="summary-item"/>
        </w:rPr>
        <w:t>nrich Lorenzen</w:t>
      </w:r>
      <w:r w:rsidR="00CF2076">
        <w:rPr>
          <w:rStyle w:val="summary-item"/>
        </w:rPr>
        <w:t>.</w:t>
      </w:r>
    </w:p>
    <w:p w14:paraId="4D4E0100" w14:textId="77777777" w:rsidR="008D18FC" w:rsidRPr="0089351D" w:rsidRDefault="008D18FC" w:rsidP="0087382F"/>
    <w:p w14:paraId="1F0CEAEE" w14:textId="77777777" w:rsidR="00013EFD" w:rsidRDefault="00CE2E81" w:rsidP="0087382F">
      <w:pPr>
        <w:rPr>
          <w:b/>
          <w:color w:val="FE730D"/>
          <w:lang w:val="de-DE"/>
        </w:rPr>
      </w:pPr>
      <w:r w:rsidRPr="001F5C8D">
        <w:rPr>
          <w:b/>
          <w:color w:val="FE730D"/>
          <w:lang w:val="de-DE"/>
        </w:rPr>
        <w:t xml:space="preserve">Bücher / Publikationen: </w:t>
      </w:r>
    </w:p>
    <w:p w14:paraId="429F462A" w14:textId="4103EA0C" w:rsidR="002F0D9D" w:rsidRPr="002F0D9D" w:rsidRDefault="002F0D9D" w:rsidP="0087382F">
      <w:r w:rsidRPr="002F0D9D">
        <w:t>Koordination und Unterstützung bei der Realisierung des Astrologischen Kalenders 202</w:t>
      </w:r>
      <w:r w:rsidR="007C19D5">
        <w:t>4</w:t>
      </w:r>
      <w:r w:rsidRPr="002F0D9D">
        <w:t>/2</w:t>
      </w:r>
      <w:r w:rsidR="007C19D5">
        <w:t xml:space="preserve">5 </w:t>
      </w:r>
      <w:r w:rsidRPr="002F0D9D">
        <w:t>von WTT-Global.</w:t>
      </w:r>
    </w:p>
    <w:p w14:paraId="04B88268" w14:textId="2D0C1626" w:rsidR="002F0D9D" w:rsidRDefault="002F0D9D" w:rsidP="0087382F">
      <w:pPr>
        <w:rPr>
          <w:lang w:val="de-DE"/>
        </w:rPr>
      </w:pPr>
      <w:r w:rsidRPr="001F5C8D">
        <w:rPr>
          <w:b/>
          <w:color w:val="FE730D"/>
          <w:lang w:val="de-DE"/>
        </w:rPr>
        <w:t>Vaisakhbriefe:</w:t>
      </w:r>
      <w:r w:rsidRPr="004D20F6">
        <w:rPr>
          <w:lang w:val="de-DE"/>
        </w:rPr>
        <w:t xml:space="preserve"> </w:t>
      </w:r>
      <w:r w:rsidR="004E3982" w:rsidRPr="004E3982">
        <w:rPr>
          <w:lang w:val="de-DE"/>
        </w:rPr>
        <w:t xml:space="preserve">Koordinierung und Redaktion des Vaisakh-Newsletters für die verschiedenen Sprachversionen. Redaktion der elektronischen Version in Englisch, Französisch und Portugiesisch. Elektronische Verteilung / Uploads / Redaktion der Webversion des Vaisakh-Newsletters in Deutsch, Englisch, Französisch und Portugiesisch. Druck und Verteilung einiger Papierexemplare in der Schweiz, zusammen mit dem </w:t>
      </w:r>
      <w:r w:rsidR="00A7190C">
        <w:rPr>
          <w:lang w:val="de-DE"/>
        </w:rPr>
        <w:t>Mond-Boten</w:t>
      </w:r>
      <w:r w:rsidR="004E3982" w:rsidRPr="004E3982">
        <w:rPr>
          <w:lang w:val="de-DE"/>
        </w:rPr>
        <w:t>.</w:t>
      </w:r>
      <w:r w:rsidRPr="004D20F6">
        <w:rPr>
          <w:lang w:val="de-DE"/>
        </w:rPr>
        <w:t xml:space="preserve"> </w:t>
      </w:r>
    </w:p>
    <w:p w14:paraId="37F38CA2" w14:textId="77777777" w:rsidR="00A7190C" w:rsidRPr="004D20F6" w:rsidRDefault="00A7190C" w:rsidP="0087382F">
      <w:pPr>
        <w:rPr>
          <w:lang w:val="de-DE"/>
        </w:rPr>
      </w:pPr>
    </w:p>
    <w:p w14:paraId="15670130" w14:textId="77777777" w:rsidR="00A7190C" w:rsidRPr="004D20F6" w:rsidRDefault="0008699C" w:rsidP="0087382F">
      <w:pPr>
        <w:pStyle w:val="berschrift1"/>
        <w:rPr>
          <w:lang w:val="de-DE"/>
        </w:rPr>
      </w:pPr>
      <w:r>
        <w:rPr>
          <w:lang w:val="de-DE"/>
        </w:rPr>
        <w:pict w14:anchorId="7D3D6909">
          <v:shape id="_x0000_i1480" type="#_x0000_t75" style="width:151.45pt;height:64.55pt">
            <v:imagedata r:id="rId561" o:title="lunarmessenger_de_233x94"/>
          </v:shape>
        </w:pict>
      </w:r>
    </w:p>
    <w:p w14:paraId="6801A372" w14:textId="64DBDA3A" w:rsidR="001F6A73" w:rsidRDefault="00A7190C" w:rsidP="0087382F">
      <w:pPr>
        <w:rPr>
          <w:lang w:val="de-DE"/>
        </w:rPr>
      </w:pPr>
      <w:r w:rsidRPr="001F5C8D">
        <w:rPr>
          <w:b/>
          <w:color w:val="FE730D"/>
          <w:lang w:val="de-DE"/>
        </w:rPr>
        <w:t xml:space="preserve">Mond-Bote: </w:t>
      </w:r>
      <w:r w:rsidR="001F6A73" w:rsidRPr="001F6A73">
        <w:rPr>
          <w:lang w:val="de-DE"/>
        </w:rPr>
        <w:t>Der monatlich erscheinende "Mond-Bote"</w:t>
      </w:r>
      <w:r w:rsidR="005C62AA">
        <w:rPr>
          <w:lang w:val="de-DE"/>
        </w:rPr>
        <w:t xml:space="preserve"> behandelt verschiedene spirituelle Themen. Er</w:t>
      </w:r>
      <w:r w:rsidR="001F6A73" w:rsidRPr="001F6A73">
        <w:rPr>
          <w:lang w:val="de-DE"/>
        </w:rPr>
        <w:t xml:space="preserve"> wird seit dem Jahr 2000 regelmä</w:t>
      </w:r>
      <w:r w:rsidR="003306D7">
        <w:rPr>
          <w:lang w:val="de-DE"/>
        </w:rPr>
        <w:t>ss</w:t>
      </w:r>
      <w:r w:rsidR="001F6A73" w:rsidRPr="001F6A73">
        <w:rPr>
          <w:lang w:val="de-DE"/>
        </w:rPr>
        <w:t xml:space="preserve">ig veröffentlicht; er wird per E-Mail an </w:t>
      </w:r>
      <w:r w:rsidR="007C19D5" w:rsidRPr="007C19D5">
        <w:t>1940</w:t>
      </w:r>
      <w:r w:rsidR="001F6A73" w:rsidRPr="001F6A73">
        <w:rPr>
          <w:lang w:val="de-DE"/>
        </w:rPr>
        <w:t xml:space="preserve"> Adressen (</w:t>
      </w:r>
      <w:r w:rsidR="007C19D5" w:rsidRPr="007C19D5">
        <w:t>460</w:t>
      </w:r>
      <w:r w:rsidR="001F6A73" w:rsidRPr="001F6A73">
        <w:rPr>
          <w:lang w:val="de-DE"/>
        </w:rPr>
        <w:t xml:space="preserve"> deutsche, </w:t>
      </w:r>
      <w:r w:rsidR="007C19D5" w:rsidRPr="007C19D5">
        <w:t>653</w:t>
      </w:r>
      <w:r w:rsidR="001F6A73" w:rsidRPr="001F6A73">
        <w:rPr>
          <w:lang w:val="de-DE"/>
        </w:rPr>
        <w:t xml:space="preserve"> englische, </w:t>
      </w:r>
      <w:r w:rsidR="007C19D5" w:rsidRPr="007C19D5">
        <w:t>590</w:t>
      </w:r>
      <w:r w:rsidR="001F6A73" w:rsidRPr="001F6A73">
        <w:rPr>
          <w:lang w:val="de-DE"/>
        </w:rPr>
        <w:t xml:space="preserve"> spanische, </w:t>
      </w:r>
      <w:r w:rsidR="007C19D5" w:rsidRPr="007C19D5">
        <w:t>237</w:t>
      </w:r>
      <w:r w:rsidR="001F6A73" w:rsidRPr="001F6A73">
        <w:rPr>
          <w:lang w:val="de-DE"/>
        </w:rPr>
        <w:t xml:space="preserve"> französische) in über 45 Länder verschickt, dazu kommen einige Papierversionen. Gruppenmitglieder aus Miami, USA, Argentinien und Neukaledonien helfen bei den englischen, spanischen und französischen Übersetzungen. </w:t>
      </w:r>
    </w:p>
    <w:p w14:paraId="21E831A5" w14:textId="4B820325" w:rsidR="001F6A73" w:rsidRPr="001F6A73" w:rsidRDefault="001F6A73" w:rsidP="0087382F">
      <w:pPr>
        <w:rPr>
          <w:lang w:val="de-DE"/>
        </w:rPr>
      </w:pPr>
      <w:r w:rsidRPr="001F6A73">
        <w:rPr>
          <w:lang w:val="de-DE"/>
        </w:rPr>
        <w:t>D</w:t>
      </w:r>
      <w:r w:rsidR="009F0842">
        <w:rPr>
          <w:lang w:val="de-DE"/>
        </w:rPr>
        <w:t>er</w:t>
      </w:r>
      <w:r w:rsidRPr="001F6A73">
        <w:rPr>
          <w:lang w:val="de-DE"/>
        </w:rPr>
        <w:t xml:space="preserve"> Newsletter und andere Informationen werden auch einem grö</w:t>
      </w:r>
      <w:r w:rsidR="003306D7">
        <w:rPr>
          <w:lang w:val="de-DE"/>
        </w:rPr>
        <w:t>ss</w:t>
      </w:r>
      <w:r w:rsidRPr="001F6A73">
        <w:rPr>
          <w:lang w:val="de-DE"/>
        </w:rPr>
        <w:t xml:space="preserve">eren Kreis von Interessierten über Websites und soziale Medien zugänglich gemacht. </w:t>
      </w:r>
    </w:p>
    <w:p w14:paraId="2BA55C37" w14:textId="2C497C43" w:rsidR="00A7190C" w:rsidRDefault="001F6A73" w:rsidP="0087382F">
      <w:pPr>
        <w:rPr>
          <w:lang w:val="de-DE"/>
        </w:rPr>
      </w:pPr>
      <w:r w:rsidRPr="001F6A73">
        <w:rPr>
          <w:lang w:val="de-DE"/>
        </w:rPr>
        <w:t>Regelmä</w:t>
      </w:r>
      <w:r w:rsidR="003306D7">
        <w:rPr>
          <w:lang w:val="de-DE"/>
        </w:rPr>
        <w:t>ss</w:t>
      </w:r>
      <w:r w:rsidRPr="001F6A73">
        <w:rPr>
          <w:lang w:val="de-DE"/>
        </w:rPr>
        <w:t xml:space="preserve">ige Veröffentlichungen von Artikeln im Blog "Flowers on the Wayside", www.blog.good-will.ch, </w:t>
      </w:r>
      <w:r w:rsidRPr="001F6A73">
        <w:rPr>
          <w:lang w:val="de-DE"/>
        </w:rPr>
        <w:lastRenderedPageBreak/>
        <w:t>über verschiedene Themen im Zusammenhang mit Spiritualität.</w:t>
      </w:r>
      <w:r w:rsidR="00A7190C" w:rsidRPr="004D20F6">
        <w:rPr>
          <w:lang w:val="de-DE"/>
        </w:rPr>
        <w:t xml:space="preserve"> </w:t>
      </w:r>
    </w:p>
    <w:p w14:paraId="29921A92" w14:textId="77777777" w:rsidR="00013EFD" w:rsidRPr="002F0D9D" w:rsidRDefault="00013EFD" w:rsidP="0087382F"/>
    <w:p w14:paraId="6CB156BD" w14:textId="61100D4A" w:rsidR="00C87663" w:rsidRPr="004D20F6" w:rsidRDefault="00CE2E81" w:rsidP="0087382F">
      <w:pPr>
        <w:rPr>
          <w:lang w:val="de-DE"/>
        </w:rPr>
      </w:pPr>
      <w:r w:rsidRPr="00D31582">
        <w:rPr>
          <w:rStyle w:val="berschrift3Zchn"/>
          <w:lang w:val="de-CH"/>
        </w:rPr>
        <w:t>Kostenloses Verteilen von englischen Büchern/Broschüren des WTT.</w:t>
      </w:r>
      <w:r w:rsidRPr="004D20F6">
        <w:rPr>
          <w:lang w:val="de-DE"/>
        </w:rPr>
        <w:t xml:space="preserve"> Im Laufe des Jahres </w:t>
      </w:r>
      <w:r w:rsidR="007C19D5" w:rsidRPr="004D20F6">
        <w:rPr>
          <w:lang w:val="de-DE"/>
        </w:rPr>
        <w:t xml:space="preserve">wurden </w:t>
      </w:r>
      <w:r w:rsidR="007C19D5">
        <w:rPr>
          <w:lang w:val="de-DE"/>
        </w:rPr>
        <w:t xml:space="preserve">einige </w:t>
      </w:r>
      <w:r w:rsidRPr="004D20F6">
        <w:rPr>
          <w:lang w:val="de-DE"/>
        </w:rPr>
        <w:t xml:space="preserve">Bücher </w:t>
      </w:r>
      <w:r w:rsidR="00A721AC" w:rsidRPr="004D20F6">
        <w:rPr>
          <w:lang w:val="de-DE"/>
        </w:rPr>
        <w:t xml:space="preserve">und Broschüren </w:t>
      </w:r>
      <w:r w:rsidR="00D51418">
        <w:rPr>
          <w:lang w:val="de-DE"/>
        </w:rPr>
        <w:t xml:space="preserve">(Europa und Übersee) </w:t>
      </w:r>
      <w:r w:rsidRPr="004D20F6">
        <w:rPr>
          <w:lang w:val="de-DE"/>
        </w:rPr>
        <w:t xml:space="preserve">an interessierte Personen verteilt sowie Bilder und Vaisakhbriefe. Ausserdem wurden auf Anfrage elektronische Dokumente (Texte, MP3, Bilder) </w:t>
      </w:r>
      <w:r w:rsidR="00236B52" w:rsidRPr="004D20F6">
        <w:rPr>
          <w:lang w:val="de-DE"/>
        </w:rPr>
        <w:t>verteilt</w:t>
      </w:r>
      <w:r w:rsidRPr="004D20F6">
        <w:rPr>
          <w:lang w:val="de-DE"/>
        </w:rPr>
        <w:t>. R</w:t>
      </w:r>
      <w:r w:rsidRPr="004D20F6">
        <w:t>egelmässige Beiträge im Blog “Flowers on the Wayside”, www.blog.good-will.ch, zu verschiedenen Themen in Beziehung zur Spiritualität.</w:t>
      </w:r>
      <w:r w:rsidR="00E74B0D" w:rsidRPr="004D20F6">
        <w:t xml:space="preserve"> </w:t>
      </w:r>
    </w:p>
    <w:p w14:paraId="21D2ABF5" w14:textId="77777777" w:rsidR="00081494" w:rsidRPr="004D20F6" w:rsidRDefault="00081494" w:rsidP="0087382F">
      <w:pPr>
        <w:rPr>
          <w:lang w:val="de-DE"/>
        </w:rPr>
      </w:pPr>
    </w:p>
    <w:p w14:paraId="22FE54A2" w14:textId="074A0E4A" w:rsidR="00942D7E" w:rsidRPr="00942D7E" w:rsidRDefault="00081494" w:rsidP="0087382F">
      <w:pPr>
        <w:rPr>
          <w:lang w:val="de-DE"/>
        </w:rPr>
      </w:pPr>
      <w:r w:rsidRPr="001F5C8D">
        <w:rPr>
          <w:b/>
          <w:color w:val="FE730D"/>
          <w:lang w:val="de-DE"/>
        </w:rPr>
        <w:t xml:space="preserve">Websites und Medien: </w:t>
      </w:r>
      <w:r w:rsidR="001A3B91" w:rsidRPr="001A3B91">
        <w:rPr>
          <w:lang w:val="de-DE"/>
        </w:rPr>
        <w:t>Betreuung</w:t>
      </w:r>
      <w:r w:rsidR="001A3B91">
        <w:rPr>
          <w:lang w:val="de-DE"/>
        </w:rPr>
        <w:t xml:space="preserve"> </w:t>
      </w:r>
      <w:r w:rsidR="00942D7E" w:rsidRPr="00942D7E">
        <w:rPr>
          <w:lang w:val="de-DE"/>
        </w:rPr>
        <w:t xml:space="preserve">und Redaktion der Website worldteachertrust.org mit Hilfe von WTT-Mitgliedern aus den USA und Deutschland. </w:t>
      </w:r>
      <w:r w:rsidR="001A3B91" w:rsidRPr="001A3B91">
        <w:rPr>
          <w:lang w:val="de-DE"/>
        </w:rPr>
        <w:t>Betreuung</w:t>
      </w:r>
      <w:r w:rsidR="00942D7E" w:rsidRPr="00942D7E">
        <w:rPr>
          <w:lang w:val="de-DE"/>
        </w:rPr>
        <w:t>der Website sripada-srivallabha.org über Lord Dattatreya und seine</w:t>
      </w:r>
      <w:r w:rsidR="009251FE">
        <w:rPr>
          <w:lang w:val="de-DE"/>
        </w:rPr>
        <w:t>n</w:t>
      </w:r>
      <w:r w:rsidR="00942D7E" w:rsidRPr="00942D7E">
        <w:rPr>
          <w:lang w:val="de-DE"/>
        </w:rPr>
        <w:t xml:space="preserve"> Inkarnationen. </w:t>
      </w:r>
      <w:r w:rsidR="009251FE" w:rsidRPr="009251FE">
        <w:rPr>
          <w:lang w:val="de-DE"/>
        </w:rPr>
        <w:t>Betreuung</w:t>
      </w:r>
      <w:r w:rsidR="009251FE">
        <w:rPr>
          <w:lang w:val="de-DE"/>
        </w:rPr>
        <w:t xml:space="preserve"> </w:t>
      </w:r>
      <w:r w:rsidR="00942D7E" w:rsidRPr="00942D7E">
        <w:rPr>
          <w:lang w:val="de-DE"/>
        </w:rPr>
        <w:t xml:space="preserve">der Seiten kulapati.de, in Zusammenarbeit mit WTT-Deutschland, sowie der Website good-will.ch. </w:t>
      </w:r>
      <w:r w:rsidR="009251FE" w:rsidRPr="009251FE">
        <w:rPr>
          <w:lang w:val="de-DE"/>
        </w:rPr>
        <w:t>Betreuung</w:t>
      </w:r>
      <w:r w:rsidR="009251FE">
        <w:rPr>
          <w:lang w:val="de-DE"/>
        </w:rPr>
        <w:t xml:space="preserve"> </w:t>
      </w:r>
      <w:r w:rsidR="00942D7E" w:rsidRPr="00942D7E">
        <w:rPr>
          <w:lang w:val="de-DE"/>
        </w:rPr>
        <w:t>der Domainbereiche und E-Mail-Konten von WTT-Global und WTT-Deutschland / deutschsprachige Gemeinschaft</w:t>
      </w:r>
    </w:p>
    <w:p w14:paraId="12018573" w14:textId="30BC76E3" w:rsidR="00942D7E" w:rsidRPr="00942D7E" w:rsidRDefault="00831304" w:rsidP="0087382F">
      <w:pPr>
        <w:rPr>
          <w:lang w:val="de-DE"/>
        </w:rPr>
      </w:pPr>
      <w:r w:rsidRPr="00831304">
        <w:rPr>
          <w:lang w:val="de-DE"/>
        </w:rPr>
        <w:t>Betreuung</w:t>
      </w:r>
      <w:r>
        <w:rPr>
          <w:lang w:val="de-DE"/>
        </w:rPr>
        <w:t xml:space="preserve"> </w:t>
      </w:r>
      <w:r w:rsidR="00116C04">
        <w:rPr>
          <w:lang w:val="de-DE"/>
        </w:rPr>
        <w:t xml:space="preserve">des YouTube-Kanals von WTT-Global, </w:t>
      </w:r>
      <w:r>
        <w:rPr>
          <w:lang w:val="de-DE"/>
        </w:rPr>
        <w:t xml:space="preserve">von </w:t>
      </w:r>
      <w:r w:rsidR="00942D7E" w:rsidRPr="00942D7E">
        <w:rPr>
          <w:lang w:val="de-DE"/>
        </w:rPr>
        <w:t xml:space="preserve">mehrerer Facebook-Seiten in Englisch und Deutsch sowie der Seite </w:t>
      </w:r>
      <w:r>
        <w:rPr>
          <w:lang w:val="de-DE"/>
        </w:rPr>
        <w:t>von</w:t>
      </w:r>
      <w:r w:rsidR="00942D7E" w:rsidRPr="00942D7E">
        <w:rPr>
          <w:lang w:val="de-DE"/>
        </w:rPr>
        <w:t xml:space="preserve"> WTT-Global / Gruppenseite von "WTT-Shambala". Coaching </w:t>
      </w:r>
      <w:r w:rsidR="00946D23">
        <w:rPr>
          <w:lang w:val="de-DE"/>
        </w:rPr>
        <w:t>vom</w:t>
      </w:r>
      <w:r w:rsidR="00942D7E" w:rsidRPr="00942D7E">
        <w:rPr>
          <w:lang w:val="de-DE"/>
        </w:rPr>
        <w:t xml:space="preserve"> Admin der Gruppenseite bei Moderationsfragen.</w:t>
      </w:r>
    </w:p>
    <w:p w14:paraId="30490295" w14:textId="5F694F89" w:rsidR="00081494" w:rsidRDefault="00942D7E" w:rsidP="0087382F">
      <w:pPr>
        <w:rPr>
          <w:lang w:val="de-DE"/>
        </w:rPr>
      </w:pPr>
      <w:r w:rsidRPr="00942D7E">
        <w:rPr>
          <w:lang w:val="de-DE"/>
        </w:rPr>
        <w:t>Vorbereitung und Veröffentlichung von WTT-Buchvorstellungen / PDF-Versionen in Englisch, Deutsch, Französisch, Spanisch, Polnisch und Portugiesisch auf der WTT-Website; Seitenanpassungen mit Hilfe eines Mitglieds aus Chicago. Die Bücher werden auch auf der Good-Will-Website veröffentlicht.</w:t>
      </w:r>
    </w:p>
    <w:p w14:paraId="50061D06" w14:textId="62CF5109" w:rsidR="00750EE7" w:rsidRPr="00081494" w:rsidRDefault="00750EE7" w:rsidP="0087382F">
      <w:r w:rsidRPr="00750EE7">
        <w:t>Aufnehmen und Sammeln von Photos zu Illustrations</w:t>
      </w:r>
      <w:r>
        <w:t>- und Publikations</w:t>
      </w:r>
      <w:r w:rsidRPr="00750EE7">
        <w:t>zwecken des WTT</w:t>
      </w:r>
      <w:r>
        <w:t>.</w:t>
      </w:r>
    </w:p>
    <w:p w14:paraId="7B0FA24F" w14:textId="77777777" w:rsidR="00081494" w:rsidRPr="004D20F6" w:rsidRDefault="00081494" w:rsidP="0087382F">
      <w:pPr>
        <w:rPr>
          <w:lang w:val="de-DE"/>
        </w:rPr>
      </w:pPr>
    </w:p>
    <w:p w14:paraId="13F9AB36" w14:textId="31D5D110" w:rsidR="00CE2E81" w:rsidRPr="00951A90" w:rsidRDefault="00946D23" w:rsidP="0087382F">
      <w:r>
        <w:rPr>
          <w:b/>
          <w:color w:val="FE730D"/>
          <w:lang w:val="de-DE"/>
        </w:rPr>
        <w:t xml:space="preserve">Gemälde </w:t>
      </w:r>
      <w:r w:rsidR="00621AC9">
        <w:rPr>
          <w:b/>
          <w:color w:val="FE730D"/>
          <w:lang w:val="de-DE"/>
        </w:rPr>
        <w:t>'</w:t>
      </w:r>
      <w:r w:rsidR="00CE2E81" w:rsidRPr="001F5C8D">
        <w:rPr>
          <w:b/>
          <w:color w:val="FE730D"/>
          <w:lang w:val="de-DE"/>
        </w:rPr>
        <w:t>Bilder</w:t>
      </w:r>
      <w:r w:rsidR="00621AC9">
        <w:rPr>
          <w:b/>
          <w:color w:val="FE730D"/>
          <w:lang w:val="de-DE"/>
        </w:rPr>
        <w:t xml:space="preserve"> der Synthese'</w:t>
      </w:r>
      <w:r w:rsidR="00CE2E81" w:rsidRPr="001F5C8D">
        <w:rPr>
          <w:b/>
          <w:color w:val="FE730D"/>
          <w:lang w:val="de-DE"/>
        </w:rPr>
        <w:t>:</w:t>
      </w:r>
      <w:r w:rsidR="00CE2E81" w:rsidRPr="004D20F6">
        <w:rPr>
          <w:lang w:val="de-DE"/>
        </w:rPr>
        <w:t xml:space="preserve"> </w:t>
      </w:r>
      <w:r w:rsidR="007F2790" w:rsidRPr="004D20F6">
        <w:rPr>
          <w:lang w:val="de-DE"/>
        </w:rPr>
        <w:t xml:space="preserve">Monatliche </w:t>
      </w:r>
      <w:r w:rsidR="00CE2E81" w:rsidRPr="004D20F6">
        <w:rPr>
          <w:lang w:val="de-DE"/>
        </w:rPr>
        <w:t>Illustration</w:t>
      </w:r>
      <w:r w:rsidR="007F2790" w:rsidRPr="004D20F6">
        <w:rPr>
          <w:lang w:val="de-DE"/>
        </w:rPr>
        <w:t>en</w:t>
      </w:r>
      <w:r w:rsidR="00CE2E81" w:rsidRPr="004D20F6">
        <w:rPr>
          <w:lang w:val="de-DE"/>
        </w:rPr>
        <w:t xml:space="preserve"> spiritueller Prinzipien durch Gemälde, vor allem zu den Tierkreiszeichen.</w:t>
      </w:r>
      <w:r w:rsidR="00621AC9">
        <w:rPr>
          <w:lang w:val="de-DE"/>
        </w:rPr>
        <w:t xml:space="preserve"> Freie Verteilung / Zirkulation.</w:t>
      </w:r>
    </w:p>
    <w:p w14:paraId="20807DED" w14:textId="77777777" w:rsidR="005117F8" w:rsidRPr="004D20F6" w:rsidRDefault="005117F8" w:rsidP="0087382F">
      <w:pPr>
        <w:rPr>
          <w:lang w:val="de-DE"/>
        </w:rPr>
      </w:pPr>
    </w:p>
    <w:p w14:paraId="7C6BA584" w14:textId="77777777" w:rsidR="005117F8" w:rsidRDefault="005117F8" w:rsidP="0087382F">
      <w:pPr>
        <w:rPr>
          <w:lang w:val="de-DE"/>
        </w:rPr>
      </w:pPr>
      <w:r w:rsidRPr="001F5C8D">
        <w:rPr>
          <w:b/>
          <w:color w:val="FE730D"/>
          <w:lang w:val="de-DE"/>
        </w:rPr>
        <w:t xml:space="preserve">Soziale Tätigkeiten: </w:t>
      </w:r>
      <w:r w:rsidRPr="004D20F6">
        <w:rPr>
          <w:lang w:val="de-DE"/>
        </w:rPr>
        <w:t xml:space="preserve">Unterstützung sozialer und spiritueller Aktivitäten. </w:t>
      </w:r>
    </w:p>
    <w:p w14:paraId="48B9B08A" w14:textId="77777777" w:rsidR="005117F8" w:rsidRPr="004D20F6" w:rsidRDefault="005117F8" w:rsidP="0087382F">
      <w:pPr>
        <w:rPr>
          <w:lang w:val="de-DE"/>
        </w:rPr>
      </w:pPr>
      <w:r w:rsidRPr="00833205">
        <w:rPr>
          <w:lang w:val="de-DE"/>
        </w:rPr>
        <w:t xml:space="preserve">Tägliche Beseitigung von Abfällen in der Umgebung/Wäldern während </w:t>
      </w:r>
      <w:r>
        <w:rPr>
          <w:lang w:val="de-DE"/>
        </w:rPr>
        <w:t>Spaziergängen</w:t>
      </w:r>
      <w:r w:rsidRPr="00833205">
        <w:rPr>
          <w:lang w:val="de-DE"/>
        </w:rPr>
        <w:t>.</w:t>
      </w:r>
    </w:p>
    <w:p w14:paraId="59258334" w14:textId="77777777" w:rsidR="00906E3A" w:rsidRPr="005117F8" w:rsidRDefault="00906E3A" w:rsidP="00AE178E"/>
    <w:p w14:paraId="0F273E48" w14:textId="77777777" w:rsidR="003349D3" w:rsidRPr="005117F8" w:rsidRDefault="003349D3" w:rsidP="00AE178E">
      <w:pPr>
        <w:sectPr w:rsidR="003349D3" w:rsidRPr="005117F8" w:rsidSect="006D2BFB">
          <w:footnotePr>
            <w:pos w:val="beneathText"/>
          </w:footnotePr>
          <w:type w:val="continuous"/>
          <w:pgSz w:w="11905" w:h="16837" w:code="9"/>
          <w:pgMar w:top="851" w:right="851" w:bottom="964" w:left="851" w:header="851" w:footer="709" w:gutter="0"/>
          <w:cols w:num="2" w:space="284"/>
          <w:docGrid w:linePitch="360"/>
        </w:sectPr>
      </w:pPr>
    </w:p>
    <w:p w14:paraId="6F8D0235" w14:textId="77777777" w:rsidR="00DD51FB" w:rsidRPr="005117F8" w:rsidRDefault="00DD51FB" w:rsidP="00AE178E">
      <w:pPr>
        <w:pStyle w:val="Kopfzeile"/>
      </w:pPr>
    </w:p>
    <w:p w14:paraId="0F9A91FC" w14:textId="4929AAFF" w:rsidR="009E003E" w:rsidRPr="005C72DB" w:rsidRDefault="00CD7A14" w:rsidP="00AE178E">
      <w:pPr>
        <w:rPr>
          <w:lang w:val="en-GB"/>
        </w:rPr>
      </w:pPr>
      <w:r w:rsidRPr="005062E8">
        <w:rPr>
          <w:color w:val="FE730D"/>
          <w:u w:color="FE730D"/>
          <w:lang w:val="pt-PT"/>
        </w:rPr>
        <w:t>_________________________________________________________________________________________________</w:t>
      </w:r>
    </w:p>
    <w:p w14:paraId="37DF2539" w14:textId="77777777" w:rsidR="009E003E" w:rsidRPr="005C72DB" w:rsidRDefault="009E003E" w:rsidP="00AE178E">
      <w:pPr>
        <w:rPr>
          <w:lang w:val="en-GB"/>
        </w:rPr>
      </w:pPr>
    </w:p>
    <w:p w14:paraId="06A3C9C9" w14:textId="77777777" w:rsidR="00EE1CA7" w:rsidRPr="001F5C8D" w:rsidRDefault="009E003E" w:rsidP="00AE178E">
      <w:pPr>
        <w:pStyle w:val="berschrift2"/>
      </w:pPr>
      <w:r w:rsidRPr="001F5C8D">
        <w:t>SWITZERLAND</w:t>
      </w:r>
    </w:p>
    <w:p w14:paraId="5480E1D6" w14:textId="77777777" w:rsidR="009E003E" w:rsidRPr="0087382F" w:rsidRDefault="00EE1CA7" w:rsidP="00AE178E">
      <w:pPr>
        <w:pStyle w:val="berschrift2"/>
        <w:rPr>
          <w:sz w:val="20"/>
          <w:szCs w:val="20"/>
        </w:rPr>
      </w:pPr>
      <w:r w:rsidRPr="0087382F">
        <w:rPr>
          <w:sz w:val="20"/>
          <w:szCs w:val="20"/>
          <w:lang w:val="en-CA"/>
        </w:rPr>
        <w:t>Name of the group: MUKTA</w:t>
      </w:r>
    </w:p>
    <w:p w14:paraId="6F64A2F6" w14:textId="77777777" w:rsidR="009E003E" w:rsidRPr="0087382F" w:rsidRDefault="009E003E" w:rsidP="00AE178E">
      <w:pPr>
        <w:rPr>
          <w:szCs w:val="20"/>
        </w:rPr>
      </w:pPr>
      <w:r w:rsidRPr="0087382F">
        <w:rPr>
          <w:b/>
          <w:bCs/>
          <w:color w:val="FE730D"/>
          <w:szCs w:val="20"/>
          <w:lang w:val="it-IT"/>
        </w:rPr>
        <w:t xml:space="preserve">Contact: </w:t>
      </w:r>
      <w:r w:rsidRPr="0087382F">
        <w:rPr>
          <w:szCs w:val="20"/>
        </w:rPr>
        <w:t>Erika Röthlisberger</w:t>
      </w:r>
    </w:p>
    <w:p w14:paraId="02CC9781" w14:textId="77777777" w:rsidR="009E003E" w:rsidRPr="0087382F" w:rsidRDefault="009E003E" w:rsidP="00AE178E">
      <w:pPr>
        <w:rPr>
          <w:szCs w:val="20"/>
        </w:rPr>
      </w:pPr>
      <w:r w:rsidRPr="0087382F">
        <w:rPr>
          <w:b/>
          <w:bCs/>
          <w:color w:val="FE730D"/>
          <w:szCs w:val="20"/>
          <w:lang w:val="it-IT"/>
        </w:rPr>
        <w:t xml:space="preserve">Address: </w:t>
      </w:r>
      <w:r w:rsidRPr="0087382F">
        <w:rPr>
          <w:szCs w:val="20"/>
        </w:rPr>
        <w:t>Hochhüsliweid 13, CH-6006 Lucerne</w:t>
      </w:r>
    </w:p>
    <w:p w14:paraId="7DDCE522" w14:textId="77777777" w:rsidR="009E003E" w:rsidRPr="0087382F" w:rsidRDefault="009E003E" w:rsidP="00AE178E">
      <w:pPr>
        <w:rPr>
          <w:szCs w:val="20"/>
          <w:lang w:val="pt-PT"/>
        </w:rPr>
      </w:pPr>
      <w:r w:rsidRPr="0087382F">
        <w:rPr>
          <w:b/>
          <w:bCs/>
          <w:color w:val="FE730D"/>
          <w:szCs w:val="20"/>
          <w:lang w:val="fr-CH"/>
        </w:rPr>
        <w:t>Phone: +</w:t>
      </w:r>
      <w:r w:rsidRPr="0087382F">
        <w:rPr>
          <w:szCs w:val="20"/>
          <w:lang w:val="fr-CH"/>
        </w:rPr>
        <w:t>41 794883451</w:t>
      </w:r>
      <w:r w:rsidR="00EE1CA7" w:rsidRPr="0087382F">
        <w:rPr>
          <w:szCs w:val="20"/>
          <w:lang w:val="fr-CH"/>
        </w:rPr>
        <w:t xml:space="preserve"> </w:t>
      </w:r>
      <w:r w:rsidRPr="0087382F">
        <w:rPr>
          <w:rStyle w:val="Fett"/>
          <w:bCs w:val="0"/>
          <w:color w:val="FE730D"/>
          <w:szCs w:val="20"/>
          <w:lang w:val="pt-PT"/>
        </w:rPr>
        <w:t>E-Mail:</w:t>
      </w:r>
      <w:r w:rsidRPr="0087382F">
        <w:rPr>
          <w:bCs/>
          <w:szCs w:val="20"/>
          <w:lang w:val="pt-PT"/>
        </w:rPr>
        <w:t xml:space="preserve"> </w:t>
      </w:r>
      <w:r w:rsidRPr="0087382F">
        <w:rPr>
          <w:szCs w:val="20"/>
          <w:lang w:val="pt-PT"/>
        </w:rPr>
        <w:t>eroethlisberger.lu@bluewin.ch</w:t>
      </w:r>
    </w:p>
    <w:p w14:paraId="1E4F4F2E" w14:textId="77777777" w:rsidR="00F74ECD" w:rsidRPr="001F5C8D" w:rsidRDefault="00F74ECD" w:rsidP="00AE178E">
      <w:pPr>
        <w:pStyle w:val="Kopfzeile"/>
        <w:rPr>
          <w:lang w:val="fr-FR"/>
        </w:rPr>
      </w:pPr>
    </w:p>
    <w:p w14:paraId="639D4BA2" w14:textId="1CBE9F75" w:rsidR="00F74ECD"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246B8156" w14:textId="77777777" w:rsidR="00F74ECD" w:rsidRPr="001F5C8D" w:rsidRDefault="00F74ECD" w:rsidP="00AE178E">
      <w:pPr>
        <w:pStyle w:val="berschrift6"/>
      </w:pPr>
    </w:p>
    <w:p w14:paraId="4B4D80E8" w14:textId="77777777" w:rsidR="009E003E" w:rsidRPr="004D20F6" w:rsidRDefault="009E003E" w:rsidP="00AE178E">
      <w:pPr>
        <w:rPr>
          <w:lang w:val="pt-PT"/>
        </w:rPr>
        <w:sectPr w:rsidR="009E003E" w:rsidRPr="004D20F6" w:rsidSect="006D2BFB">
          <w:footnotePr>
            <w:pos w:val="beneathText"/>
          </w:footnotePr>
          <w:type w:val="continuous"/>
          <w:pgSz w:w="11905" w:h="16837" w:code="9"/>
          <w:pgMar w:top="851" w:right="851" w:bottom="964" w:left="851" w:header="851" w:footer="709" w:gutter="0"/>
          <w:cols w:space="720"/>
          <w:docGrid w:linePitch="360"/>
        </w:sectPr>
      </w:pPr>
    </w:p>
    <w:p w14:paraId="775714C0" w14:textId="5A549732" w:rsidR="009E003E" w:rsidRPr="001D3A78" w:rsidRDefault="009E003E" w:rsidP="00F76435">
      <w:pPr>
        <w:pStyle w:val="berschrift3"/>
      </w:pPr>
      <w:r w:rsidRPr="001D3A78">
        <w:t>Activities</w:t>
      </w:r>
    </w:p>
    <w:p w14:paraId="5D2CCF38" w14:textId="77777777" w:rsidR="007F716A" w:rsidRDefault="007F716A" w:rsidP="000F6988">
      <w:pPr>
        <w:numPr>
          <w:ilvl w:val="0"/>
          <w:numId w:val="55"/>
        </w:numPr>
        <w:ind w:left="284" w:hanging="284"/>
        <w:rPr>
          <w:noProof/>
          <w:lang w:val="en-GB"/>
        </w:rPr>
      </w:pPr>
      <w:r w:rsidRPr="007F716A">
        <w:rPr>
          <w:noProof/>
          <w:lang w:val="en-GB"/>
        </w:rPr>
        <w:t>WTT birthday cards: making and sending.</w:t>
      </w:r>
    </w:p>
    <w:p w14:paraId="268E0612" w14:textId="54C277B7" w:rsidR="00DA1801" w:rsidRDefault="00DA1801" w:rsidP="000F6988">
      <w:pPr>
        <w:numPr>
          <w:ilvl w:val="0"/>
          <w:numId w:val="55"/>
        </w:numPr>
        <w:ind w:left="284" w:hanging="284"/>
        <w:rPr>
          <w:noProof/>
          <w:lang w:val="en-GB"/>
        </w:rPr>
      </w:pPr>
      <w:r w:rsidRPr="00DA1801">
        <w:rPr>
          <w:noProof/>
          <w:lang w:val="en-GB"/>
        </w:rPr>
        <w:t>Paracelsus magazine: Revising the article on Paracelsus - his life and work, and making it available for the online magazine</w:t>
      </w:r>
    </w:p>
    <w:p w14:paraId="7F803691" w14:textId="77777777" w:rsidR="00DA1801" w:rsidRPr="007F716A" w:rsidRDefault="00DA1801" w:rsidP="00385668">
      <w:pPr>
        <w:rPr>
          <w:noProof/>
          <w:lang w:val="en-GB"/>
        </w:rPr>
      </w:pPr>
    </w:p>
    <w:p w14:paraId="4B7BD625" w14:textId="3810B645" w:rsidR="007F716A" w:rsidRPr="007F716A" w:rsidRDefault="007F716A" w:rsidP="000F6988">
      <w:pPr>
        <w:numPr>
          <w:ilvl w:val="0"/>
          <w:numId w:val="55"/>
        </w:numPr>
        <w:rPr>
          <w:noProof/>
          <w:lang w:val="en-GB"/>
        </w:rPr>
      </w:pPr>
      <w:r w:rsidRPr="007F716A">
        <w:rPr>
          <w:noProof/>
          <w:lang w:val="en-GB"/>
        </w:rPr>
        <w:t>Promot</w:t>
      </w:r>
      <w:r w:rsidR="0003458E">
        <w:rPr>
          <w:noProof/>
          <w:lang w:val="en-GB"/>
        </w:rPr>
        <w:t>ing</w:t>
      </w:r>
      <w:r w:rsidRPr="007F716A">
        <w:rPr>
          <w:noProof/>
          <w:lang w:val="en-GB"/>
        </w:rPr>
        <w:t xml:space="preserve"> soul and health awareness with</w:t>
      </w:r>
    </w:p>
    <w:p w14:paraId="68D32826" w14:textId="065D4AFD" w:rsidR="007F716A" w:rsidRPr="007F716A" w:rsidRDefault="007F716A" w:rsidP="000F6988">
      <w:pPr>
        <w:numPr>
          <w:ilvl w:val="0"/>
          <w:numId w:val="58"/>
        </w:numPr>
        <w:ind w:left="567" w:hanging="282"/>
        <w:rPr>
          <w:noProof/>
          <w:lang w:val="en-GB"/>
        </w:rPr>
      </w:pPr>
      <w:r w:rsidRPr="007F716A">
        <w:rPr>
          <w:noProof/>
          <w:lang w:val="en-GB"/>
        </w:rPr>
        <w:t>Book and DVD lending on soul consciousness, meaning of life, death and rebirth.</w:t>
      </w:r>
    </w:p>
    <w:p w14:paraId="07B82A6D" w14:textId="379152E2" w:rsidR="007F716A" w:rsidRPr="007F716A" w:rsidRDefault="00DA1801" w:rsidP="000F6988">
      <w:pPr>
        <w:numPr>
          <w:ilvl w:val="0"/>
          <w:numId w:val="58"/>
        </w:numPr>
        <w:ind w:left="567" w:hanging="282"/>
        <w:rPr>
          <w:noProof/>
          <w:lang w:val="en-GB"/>
        </w:rPr>
      </w:pPr>
      <w:r>
        <w:rPr>
          <w:noProof/>
          <w:lang w:val="en-GB"/>
        </w:rPr>
        <w:t>H</w:t>
      </w:r>
      <w:r w:rsidRPr="00DA1801">
        <w:rPr>
          <w:noProof/>
          <w:lang w:val="en-GB"/>
        </w:rPr>
        <w:t>aving conversations about it, building bridges from the subtle to the material, in order to promote a deeper understanding and sense of responsibility for our thoughts, actions and care for our inner being, our physical body, our fellow world &amp; environment</w:t>
      </w:r>
      <w:r w:rsidR="007F716A" w:rsidRPr="007F716A">
        <w:rPr>
          <w:noProof/>
          <w:lang w:val="en-GB"/>
        </w:rPr>
        <w:t>.</w:t>
      </w:r>
    </w:p>
    <w:p w14:paraId="20958930" w14:textId="466CC525" w:rsidR="007F716A" w:rsidRPr="007F716A" w:rsidRDefault="007F716A" w:rsidP="000F6988">
      <w:pPr>
        <w:numPr>
          <w:ilvl w:val="0"/>
          <w:numId w:val="56"/>
        </w:numPr>
        <w:ind w:left="284" w:hanging="284"/>
        <w:rPr>
          <w:noProof/>
          <w:lang w:val="en-GB"/>
        </w:rPr>
      </w:pPr>
      <w:r w:rsidRPr="007F716A">
        <w:rPr>
          <w:noProof/>
          <w:lang w:val="en-GB"/>
        </w:rPr>
        <w:t>Taking care of children</w:t>
      </w:r>
      <w:r w:rsidR="00AB6F62">
        <w:rPr>
          <w:noProof/>
          <w:lang w:val="en-GB"/>
        </w:rPr>
        <w:t xml:space="preserve">. </w:t>
      </w:r>
      <w:r w:rsidRPr="007F716A">
        <w:rPr>
          <w:noProof/>
          <w:lang w:val="en-GB"/>
        </w:rPr>
        <w:t xml:space="preserve">Favorite topic is appreciation for animals: </w:t>
      </w:r>
    </w:p>
    <w:p w14:paraId="23BCC377" w14:textId="17350D40" w:rsidR="007F716A" w:rsidRDefault="007F716A" w:rsidP="00A7194C">
      <w:pPr>
        <w:ind w:left="284"/>
        <w:rPr>
          <w:noProof/>
          <w:lang w:val="en-GB"/>
        </w:rPr>
      </w:pPr>
      <w:r w:rsidRPr="007F716A">
        <w:rPr>
          <w:noProof/>
          <w:lang w:val="en-GB"/>
        </w:rPr>
        <w:t>Role play how animals think and feel, spontaneous theater everyday veterinary practice, using stuffed animals, hand puppets, household items, veterinary instruments such as stetoscope etc.</w:t>
      </w:r>
    </w:p>
    <w:p w14:paraId="385903CE" w14:textId="144D9B4A" w:rsidR="00C75306" w:rsidRPr="007F716A" w:rsidRDefault="00DA1801" w:rsidP="00A7194C">
      <w:pPr>
        <w:ind w:left="284"/>
        <w:rPr>
          <w:noProof/>
          <w:lang w:val="en-GB"/>
        </w:rPr>
      </w:pPr>
      <w:r>
        <w:rPr>
          <w:noProof/>
          <w:lang w:val="en-GB"/>
        </w:rPr>
        <w:tab/>
      </w:r>
      <w:r w:rsidR="0008699C">
        <w:rPr>
          <w:noProof/>
          <w:lang w:val="en-GB"/>
        </w:rPr>
        <w:pict w14:anchorId="6A67CBB0">
          <v:shape id="_x0000_i1481" type="#_x0000_t75" style="width:141.3pt;height:101.9pt;visibility:visible;mso-wrap-style:square">
            <v:imagedata r:id="rId562" o:title=""/>
          </v:shape>
        </w:pict>
      </w:r>
    </w:p>
    <w:p w14:paraId="1BA37B95" w14:textId="4CBAC844" w:rsidR="007F716A" w:rsidRPr="007F716A" w:rsidRDefault="00DA1801" w:rsidP="000F6988">
      <w:pPr>
        <w:numPr>
          <w:ilvl w:val="0"/>
          <w:numId w:val="57"/>
        </w:numPr>
        <w:ind w:left="284" w:hanging="284"/>
        <w:rPr>
          <w:noProof/>
          <w:lang w:val="en-GB"/>
        </w:rPr>
      </w:pPr>
      <w:r w:rsidRPr="00DA1801">
        <w:rPr>
          <w:noProof/>
          <w:lang w:val="en-GB"/>
        </w:rPr>
        <w:t>Caring for and meeting together to serve a very elderly senior from the social underclass: We volunteer to help organize, provide health and therapeutic care to enable her to live independently at home for as long as possible and to promote the greatest possible health and well-being. We bring more joie de vivre, beauty and lightness into an eventful, difficult life by also providing support in</w:t>
      </w:r>
    </w:p>
    <w:p w14:paraId="69C8C450" w14:textId="77777777" w:rsidR="007F716A" w:rsidRPr="007F716A" w:rsidRDefault="007F716A" w:rsidP="000F6988">
      <w:pPr>
        <w:numPr>
          <w:ilvl w:val="0"/>
          <w:numId w:val="59"/>
        </w:numPr>
        <w:ind w:left="567" w:hanging="283"/>
        <w:rPr>
          <w:noProof/>
          <w:lang w:val="en-GB"/>
        </w:rPr>
      </w:pPr>
      <w:r w:rsidRPr="007F716A">
        <w:rPr>
          <w:noProof/>
          <w:lang w:val="en-GB"/>
        </w:rPr>
        <w:t>Naturopathic applications in health issues</w:t>
      </w:r>
    </w:p>
    <w:p w14:paraId="56203250" w14:textId="600D3340" w:rsidR="007F716A" w:rsidRPr="007F716A" w:rsidRDefault="00DA1801" w:rsidP="000F6988">
      <w:pPr>
        <w:numPr>
          <w:ilvl w:val="0"/>
          <w:numId w:val="59"/>
        </w:numPr>
        <w:ind w:left="567" w:hanging="283"/>
        <w:rPr>
          <w:noProof/>
          <w:lang w:val="en-GB"/>
        </w:rPr>
      </w:pPr>
      <w:r w:rsidRPr="00DA1801">
        <w:rPr>
          <w:noProof/>
          <w:lang w:val="en-GB"/>
        </w:rPr>
        <w:t>Naturopathic applications for health issues</w:t>
      </w:r>
    </w:p>
    <w:p w14:paraId="2C370D91" w14:textId="4CE4246B" w:rsidR="007F716A" w:rsidRPr="007F716A" w:rsidRDefault="00DA1801" w:rsidP="000F6988">
      <w:pPr>
        <w:numPr>
          <w:ilvl w:val="0"/>
          <w:numId w:val="59"/>
        </w:numPr>
        <w:ind w:left="567" w:hanging="283"/>
        <w:rPr>
          <w:noProof/>
          <w:lang w:val="en-GB"/>
        </w:rPr>
      </w:pPr>
      <w:r w:rsidRPr="00DA1801">
        <w:rPr>
          <w:noProof/>
          <w:lang w:val="en-GB"/>
        </w:rPr>
        <w:t>in their balcony plant hobby: experiment with nasturtiums and courgettes in pots succeeds and leads to the joy of enjoying the edible flowers</w:t>
      </w:r>
    </w:p>
    <w:p w14:paraId="571039BC" w14:textId="77777777" w:rsidR="007F716A" w:rsidRPr="007F716A" w:rsidRDefault="007F716A" w:rsidP="000F6988">
      <w:pPr>
        <w:numPr>
          <w:ilvl w:val="0"/>
          <w:numId w:val="59"/>
        </w:numPr>
        <w:ind w:left="567" w:hanging="283"/>
        <w:rPr>
          <w:noProof/>
          <w:lang w:val="en-GB"/>
        </w:rPr>
      </w:pPr>
      <w:r w:rsidRPr="007F716A">
        <w:rPr>
          <w:noProof/>
          <w:lang w:val="en-GB"/>
        </w:rPr>
        <w:t>playing cards or board games together.</w:t>
      </w:r>
    </w:p>
    <w:p w14:paraId="2483B4C5" w14:textId="62CFCC95" w:rsidR="007F716A" w:rsidRPr="007F716A" w:rsidRDefault="00DA1801" w:rsidP="000F6988">
      <w:pPr>
        <w:numPr>
          <w:ilvl w:val="0"/>
          <w:numId w:val="59"/>
        </w:numPr>
        <w:ind w:left="567" w:hanging="283"/>
        <w:rPr>
          <w:noProof/>
          <w:lang w:val="en-GB"/>
        </w:rPr>
      </w:pPr>
      <w:r w:rsidRPr="00DA1801">
        <w:rPr>
          <w:noProof/>
          <w:lang w:val="en-GB"/>
        </w:rPr>
        <w:t>encourage their hobby of painting mandalas by providing selected motifs that delight their hearts</w:t>
      </w:r>
      <w:r w:rsidR="007F716A" w:rsidRPr="007F716A">
        <w:rPr>
          <w:noProof/>
          <w:lang w:val="en-GB"/>
        </w:rPr>
        <w:t>.</w:t>
      </w:r>
    </w:p>
    <w:p w14:paraId="0A9C9144" w14:textId="79ECE9E7" w:rsidR="00A03103" w:rsidRPr="00FA2A3A" w:rsidRDefault="007F716A" w:rsidP="000F6988">
      <w:pPr>
        <w:numPr>
          <w:ilvl w:val="0"/>
          <w:numId w:val="59"/>
        </w:numPr>
        <w:ind w:left="567" w:hanging="283"/>
        <w:rPr>
          <w:szCs w:val="20"/>
          <w:lang w:val="en-GB"/>
        </w:rPr>
      </w:pPr>
      <w:r w:rsidRPr="007F716A">
        <w:rPr>
          <w:noProof/>
          <w:lang w:val="en-GB"/>
        </w:rPr>
        <w:lastRenderedPageBreak/>
        <w:t>Having enriching conversations about the meaning of life, prayer, dying and rebirth.</w:t>
      </w:r>
    </w:p>
    <w:p w14:paraId="4C5275DE" w14:textId="77777777" w:rsidR="00FA2A3A" w:rsidRPr="00BF53B9" w:rsidRDefault="00FA2A3A" w:rsidP="00FA2A3A">
      <w:pPr>
        <w:rPr>
          <w:szCs w:val="20"/>
          <w:lang w:val="en-GB"/>
        </w:rPr>
      </w:pPr>
    </w:p>
    <w:p w14:paraId="2750EFBD" w14:textId="77777777" w:rsidR="009E003E" w:rsidRPr="001D3A78" w:rsidRDefault="009E003E" w:rsidP="00F76435">
      <w:pPr>
        <w:pStyle w:val="berschrift3"/>
      </w:pPr>
      <w:r w:rsidRPr="001D3A78">
        <w:t>Aktivitäten</w:t>
      </w:r>
    </w:p>
    <w:p w14:paraId="6FB142A7" w14:textId="77777777" w:rsidR="0067702D" w:rsidRDefault="0067702D" w:rsidP="000F6988">
      <w:pPr>
        <w:pStyle w:val="Kopfzeile"/>
        <w:numPr>
          <w:ilvl w:val="0"/>
          <w:numId w:val="57"/>
        </w:numPr>
        <w:tabs>
          <w:tab w:val="clear" w:pos="4536"/>
          <w:tab w:val="clear" w:pos="9072"/>
        </w:tabs>
        <w:ind w:hanging="645"/>
      </w:pPr>
      <w:r>
        <w:t>WTT-Geburtstagskarten: Herstellen und Versand</w:t>
      </w:r>
    </w:p>
    <w:p w14:paraId="2025B9AE" w14:textId="72DA96F9" w:rsidR="00FA2A3A" w:rsidRPr="00FA2A3A" w:rsidRDefault="00FA2A3A" w:rsidP="000F6988">
      <w:pPr>
        <w:pStyle w:val="Kopfzeile"/>
        <w:numPr>
          <w:ilvl w:val="0"/>
          <w:numId w:val="57"/>
        </w:numPr>
        <w:tabs>
          <w:tab w:val="clear" w:pos="4536"/>
          <w:tab w:val="clear" w:pos="9072"/>
        </w:tabs>
        <w:ind w:left="284" w:hanging="284"/>
      </w:pPr>
      <w:r w:rsidRPr="00FA2A3A">
        <w:t>Paracelsus-Magazin: Artikel Paracelsus – sein Leben und Wirken überarbeiten und für das Online-Magazin zur Verfügung stellen</w:t>
      </w:r>
    </w:p>
    <w:p w14:paraId="7E56FE78" w14:textId="77777777" w:rsidR="0067702D" w:rsidRDefault="0067702D" w:rsidP="000F6988">
      <w:pPr>
        <w:pStyle w:val="Kopfzeile"/>
        <w:numPr>
          <w:ilvl w:val="0"/>
          <w:numId w:val="57"/>
        </w:numPr>
        <w:tabs>
          <w:tab w:val="clear" w:pos="4536"/>
          <w:tab w:val="clear" w:pos="9072"/>
        </w:tabs>
        <w:ind w:hanging="645"/>
      </w:pPr>
      <w:r>
        <w:t>Seelen- und Gesundheitsbewusstsein fördern mit</w:t>
      </w:r>
    </w:p>
    <w:p w14:paraId="6A6D40E5" w14:textId="24F19EDF" w:rsidR="0067702D" w:rsidRDefault="0067702D" w:rsidP="004577B4">
      <w:pPr>
        <w:pStyle w:val="Kopfzeile"/>
        <w:numPr>
          <w:ilvl w:val="0"/>
          <w:numId w:val="161"/>
        </w:numPr>
        <w:tabs>
          <w:tab w:val="clear" w:pos="4536"/>
          <w:tab w:val="clear" w:pos="9072"/>
        </w:tabs>
        <w:ind w:left="567" w:hanging="283"/>
      </w:pPr>
      <w:r>
        <w:t>Bücher- und DVD-Ausleihe zu Seelenbewusstsein, Sinn des Lebens, Tod und Wiedergeburt.</w:t>
      </w:r>
    </w:p>
    <w:p w14:paraId="7C5F8268" w14:textId="2B8DEC03" w:rsidR="0067702D" w:rsidRDefault="00FA2A3A" w:rsidP="004577B4">
      <w:pPr>
        <w:pStyle w:val="Kopfzeile"/>
        <w:numPr>
          <w:ilvl w:val="0"/>
          <w:numId w:val="161"/>
        </w:numPr>
        <w:tabs>
          <w:tab w:val="clear" w:pos="4536"/>
          <w:tab w:val="clear" w:pos="9072"/>
        </w:tabs>
        <w:ind w:left="567" w:hanging="283"/>
      </w:pPr>
      <w:r w:rsidRPr="00FA2A3A">
        <w:t>Gespräche darüber führen, Brücken bauen vom Feinstofflichen zum Materiellen, zwecks Förderung von vertiefterem Verständnis und Verantwortungsbewusstsein für unser Denken, Handeln und Sorge tragen zu unserem inneren Wesen, zu unserem physischen Körper, zu unserer Mitwelt &amp; Umwelt</w:t>
      </w:r>
      <w:r w:rsidR="0067702D">
        <w:t>.</w:t>
      </w:r>
    </w:p>
    <w:p w14:paraId="771ABB3A" w14:textId="3ECA2345" w:rsidR="0067702D" w:rsidRDefault="0067702D" w:rsidP="000F6988">
      <w:pPr>
        <w:pStyle w:val="Kopfzeile"/>
        <w:numPr>
          <w:ilvl w:val="0"/>
          <w:numId w:val="60"/>
        </w:numPr>
        <w:tabs>
          <w:tab w:val="clear" w:pos="4536"/>
          <w:tab w:val="clear" w:pos="9072"/>
        </w:tabs>
        <w:ind w:left="284" w:hanging="284"/>
      </w:pPr>
      <w:r>
        <w:t>Kinder betreuen</w:t>
      </w:r>
      <w:r w:rsidR="00AB6F62">
        <w:t xml:space="preserve">. </w:t>
      </w:r>
      <w:r>
        <w:t xml:space="preserve">Lieblingsthema ist die Wertschätzung für Tiere: </w:t>
      </w:r>
    </w:p>
    <w:p w14:paraId="578D8C31" w14:textId="236E1977" w:rsidR="0067702D" w:rsidRDefault="00FA2A3A" w:rsidP="00815881">
      <w:pPr>
        <w:pStyle w:val="Kopfzeile"/>
        <w:ind w:left="285"/>
      </w:pPr>
      <w:r w:rsidRPr="00FA2A3A">
        <w:t>Rollenspiele wie Tiere denken und fühlen, Spontantheater Alltag Tierarztpraxis, mit Einsatz von Plüschtieren, Handpuppen, Haushaltgegenständen, Tierarztinstrumente wie Stetoskop etc</w:t>
      </w:r>
      <w:r>
        <w:t>.</w:t>
      </w:r>
    </w:p>
    <w:p w14:paraId="72DD4FE6" w14:textId="70872AB4" w:rsidR="00FA2A3A" w:rsidRDefault="00FA2A3A" w:rsidP="000F6988">
      <w:pPr>
        <w:pStyle w:val="Kopfzeile"/>
        <w:numPr>
          <w:ilvl w:val="0"/>
          <w:numId w:val="61"/>
        </w:numPr>
        <w:tabs>
          <w:tab w:val="clear" w:pos="4536"/>
          <w:tab w:val="clear" w:pos="9072"/>
        </w:tabs>
        <w:ind w:left="284" w:hanging="284"/>
      </w:pPr>
      <w:r w:rsidRPr="00FA2A3A">
        <w:t>Betreuen und Treffen zum gemeinsamen Dienst an Ort einer hochbetagten Seniorin aus der sozialen Unterschicht: Wir helfen ehrenamtlich beim Organisieren, gesundheitlicher und therapeutischer Be</w:t>
      </w:r>
      <w:r w:rsidRPr="00FA2A3A">
        <w:t>treuung, um ihr so lange wie möglich selbständiges Wohnen zuhause zu ermöglichen und grösstmögliches gesundheitliches Wohlbefinden zu fördern. Wir bringen in ein bewegtes, schwieriges Leben mehr Lebensfreude, Schönheit und Leichtigkeit, indem wir auch unterstützen in</w:t>
      </w:r>
    </w:p>
    <w:p w14:paraId="23E11703" w14:textId="77777777" w:rsidR="0067702D" w:rsidRDefault="0067702D" w:rsidP="000F6988">
      <w:pPr>
        <w:pStyle w:val="Kopfzeile"/>
        <w:numPr>
          <w:ilvl w:val="0"/>
          <w:numId w:val="62"/>
        </w:numPr>
        <w:tabs>
          <w:tab w:val="clear" w:pos="4536"/>
          <w:tab w:val="clear" w:pos="9072"/>
        </w:tabs>
        <w:ind w:left="567" w:hanging="207"/>
      </w:pPr>
      <w:r>
        <w:t>Naturheilkundlichen Anwendungen in Gesundheitsfragen</w:t>
      </w:r>
    </w:p>
    <w:p w14:paraId="6520EAE6" w14:textId="5F662197" w:rsidR="0067702D" w:rsidRDefault="00FA2A3A" w:rsidP="000F6988">
      <w:pPr>
        <w:pStyle w:val="Kopfzeile"/>
        <w:numPr>
          <w:ilvl w:val="0"/>
          <w:numId w:val="62"/>
        </w:numPr>
        <w:tabs>
          <w:tab w:val="clear" w:pos="4536"/>
          <w:tab w:val="clear" w:pos="9072"/>
        </w:tabs>
        <w:ind w:left="567" w:hanging="207"/>
      </w:pPr>
      <w:r w:rsidRPr="00FA2A3A">
        <w:t>in ihrem Hobby Balkonpflanzen pflegen: Experiment Kapuzinerkresse und Zucchetti im Topf gelingt und führt zur Freude am Geniessen der essbaren Blüten.</w:t>
      </w:r>
    </w:p>
    <w:p w14:paraId="3AE05E09" w14:textId="59B50A79" w:rsidR="0067702D" w:rsidRDefault="0067702D" w:rsidP="000F6988">
      <w:pPr>
        <w:pStyle w:val="Kopfzeile"/>
        <w:numPr>
          <w:ilvl w:val="0"/>
          <w:numId w:val="62"/>
        </w:numPr>
        <w:tabs>
          <w:tab w:val="clear" w:pos="4536"/>
          <w:tab w:val="clear" w:pos="9072"/>
        </w:tabs>
        <w:ind w:left="567" w:hanging="207"/>
      </w:pPr>
      <w:r>
        <w:t>gemeinsam Karten- oder Brettspiel spielen.</w:t>
      </w:r>
    </w:p>
    <w:p w14:paraId="4C844900" w14:textId="5FE36FFA" w:rsidR="0067702D" w:rsidRDefault="0067702D" w:rsidP="000F6988">
      <w:pPr>
        <w:pStyle w:val="Kopfzeile"/>
        <w:numPr>
          <w:ilvl w:val="0"/>
          <w:numId w:val="62"/>
        </w:numPr>
        <w:tabs>
          <w:tab w:val="clear" w:pos="4536"/>
          <w:tab w:val="clear" w:pos="9072"/>
        </w:tabs>
        <w:ind w:left="567" w:hanging="207"/>
      </w:pPr>
      <w:r>
        <w:t>Hobby Mandala malen fördern, indem wir auserlesene, ihr Herz erfreuende Motive besorgen.</w:t>
      </w:r>
    </w:p>
    <w:p w14:paraId="2AD60189" w14:textId="7475E117" w:rsidR="006F35C7" w:rsidRDefault="0067702D" w:rsidP="000F6988">
      <w:pPr>
        <w:pStyle w:val="Kopfzeile"/>
        <w:numPr>
          <w:ilvl w:val="0"/>
          <w:numId w:val="62"/>
        </w:numPr>
        <w:tabs>
          <w:tab w:val="clear" w:pos="4536"/>
          <w:tab w:val="clear" w:pos="9072"/>
        </w:tabs>
        <w:ind w:left="567" w:hanging="207"/>
      </w:pPr>
      <w:r>
        <w:t>Bereichernde Gespräche führen über den Sinn des Lebens, Gebet, Sterben und Wiedergeburt.</w:t>
      </w:r>
      <w:r w:rsidR="00FA2A3A" w:rsidRPr="00FA2A3A">
        <w:rPr>
          <w:noProof/>
        </w:rPr>
        <w:t xml:space="preserve"> </w:t>
      </w:r>
    </w:p>
    <w:p w14:paraId="6E347887" w14:textId="747A4D2E" w:rsidR="00FA2A3A" w:rsidRPr="001F5C8D" w:rsidRDefault="0008699C" w:rsidP="00FA2A3A">
      <w:pPr>
        <w:pStyle w:val="Kopfzeile"/>
        <w:tabs>
          <w:tab w:val="clear" w:pos="4536"/>
          <w:tab w:val="clear" w:pos="9072"/>
        </w:tabs>
      </w:pPr>
      <w:r>
        <w:pict w14:anchorId="0A36D447">
          <v:shape id="_x0000_i1482" type="#_x0000_t75" style="width:86.95pt;height:114.1pt;visibility:visible;mso-wrap-style:square;mso-position-horizontal-relative:text;mso-position-vertical-relative:text;mso-width-relative:page;mso-height-relative:page" wrapcoords="-188 0 -188 21458 21600 21458 21600 0 -188 0">
            <v:imagedata r:id="rId563" o:title=""/>
          </v:shape>
        </w:pict>
      </w:r>
    </w:p>
    <w:p w14:paraId="6F059E16" w14:textId="77777777" w:rsidR="009E003E" w:rsidRPr="001F5C8D" w:rsidRDefault="009E003E" w:rsidP="00AE178E">
      <w:pPr>
        <w:pStyle w:val="Kopfzeile"/>
        <w:sectPr w:rsidR="009E003E" w:rsidRPr="001F5C8D" w:rsidSect="006D2BFB">
          <w:footnotePr>
            <w:pos w:val="beneathText"/>
          </w:footnotePr>
          <w:type w:val="continuous"/>
          <w:pgSz w:w="11905" w:h="16837" w:code="9"/>
          <w:pgMar w:top="851" w:right="851" w:bottom="964" w:left="851" w:header="851" w:footer="709" w:gutter="0"/>
          <w:cols w:num="2" w:space="284"/>
          <w:docGrid w:linePitch="360"/>
        </w:sectPr>
      </w:pPr>
    </w:p>
    <w:p w14:paraId="6C078BD5" w14:textId="77777777" w:rsidR="00FA2A3A" w:rsidRDefault="00FA2A3A" w:rsidP="00AE178E">
      <w:pPr>
        <w:pStyle w:val="Kopfzeile"/>
      </w:pPr>
    </w:p>
    <w:p w14:paraId="3ADC6ABD" w14:textId="77777777" w:rsidR="00FA2A3A" w:rsidRDefault="00FA2A3A" w:rsidP="00AE178E">
      <w:pPr>
        <w:pStyle w:val="Kopfzeile"/>
      </w:pPr>
    </w:p>
    <w:p w14:paraId="0E14DCD0" w14:textId="34F7B817" w:rsidR="00781C59"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5167DCA5" w14:textId="77777777" w:rsidR="00781C59" w:rsidRPr="004D20F6" w:rsidRDefault="00781C59" w:rsidP="00AE178E"/>
    <w:p w14:paraId="188891EA" w14:textId="77777777" w:rsidR="00781C59" w:rsidRPr="001F5C8D" w:rsidRDefault="00781C59" w:rsidP="00AE178E">
      <w:pPr>
        <w:pStyle w:val="berschrift2"/>
      </w:pPr>
      <w:r w:rsidRPr="001F5C8D">
        <w:t>UNITED STATES OF AMERICA</w:t>
      </w:r>
    </w:p>
    <w:p w14:paraId="4A528E08" w14:textId="77777777" w:rsidR="00781C59" w:rsidRPr="004D20F6" w:rsidRDefault="00781C59" w:rsidP="00AE178E">
      <w:pPr>
        <w:rPr>
          <w:lang w:val="en-CA"/>
        </w:rPr>
      </w:pPr>
      <w:r w:rsidRPr="001F5C8D">
        <w:rPr>
          <w:b/>
          <w:color w:val="FE730D"/>
          <w:lang w:val="en-CA"/>
        </w:rPr>
        <w:t>Name of the group:</w:t>
      </w:r>
      <w:r w:rsidRPr="004D20F6">
        <w:rPr>
          <w:lang w:val="en-CA"/>
        </w:rPr>
        <w:t xml:space="preserve"> The World Teacher Trust – </w:t>
      </w:r>
      <w:r w:rsidR="00DC6382" w:rsidRPr="004D20F6">
        <w:rPr>
          <w:lang w:val="en-CA"/>
        </w:rPr>
        <w:t>United States of America / Pushyami</w:t>
      </w:r>
    </w:p>
    <w:p w14:paraId="5C1FA272" w14:textId="77777777" w:rsidR="00781C59" w:rsidRPr="00BF53B9" w:rsidRDefault="00781C59" w:rsidP="00AE178E">
      <w:pPr>
        <w:rPr>
          <w:lang w:val="en-GB"/>
        </w:rPr>
      </w:pPr>
      <w:r w:rsidRPr="00BF53B9">
        <w:rPr>
          <w:b/>
          <w:color w:val="FE730D"/>
          <w:lang w:val="en-GB"/>
        </w:rPr>
        <w:t>Contact:</w:t>
      </w:r>
      <w:r w:rsidRPr="00BF53B9">
        <w:rPr>
          <w:lang w:val="en-GB"/>
        </w:rPr>
        <w:t xml:space="preserve"> Rosy Diaz-Duque</w:t>
      </w:r>
    </w:p>
    <w:p w14:paraId="44A7CB93" w14:textId="77777777" w:rsidR="00781C59" w:rsidRPr="00BF53B9" w:rsidRDefault="00781C59" w:rsidP="00AE178E">
      <w:pPr>
        <w:rPr>
          <w:lang w:val="en-GB"/>
        </w:rPr>
      </w:pPr>
      <w:r w:rsidRPr="00BF53B9">
        <w:rPr>
          <w:b/>
          <w:color w:val="FE730D"/>
          <w:lang w:val="en-GB"/>
        </w:rPr>
        <w:t>Address:</w:t>
      </w:r>
      <w:r w:rsidRPr="00BF53B9">
        <w:rPr>
          <w:lang w:val="en-GB"/>
        </w:rPr>
        <w:t xml:space="preserve"> 7300 SW 114 Place, Miami, Fl 33173</w:t>
      </w:r>
    </w:p>
    <w:p w14:paraId="7439B046" w14:textId="77777777" w:rsidR="00781C59" w:rsidRPr="004D20F6" w:rsidRDefault="0025396C" w:rsidP="00AE178E">
      <w:pPr>
        <w:rPr>
          <w:lang w:val="fr-FR"/>
        </w:rPr>
      </w:pPr>
      <w:r w:rsidRPr="001F5C8D">
        <w:rPr>
          <w:b/>
          <w:color w:val="FE730D"/>
          <w:lang w:val="fr-FR"/>
        </w:rPr>
        <w:t>Phone</w:t>
      </w:r>
      <w:r w:rsidR="00781C59" w:rsidRPr="001F5C8D">
        <w:rPr>
          <w:b/>
          <w:color w:val="FE730D"/>
          <w:lang w:val="fr-FR"/>
        </w:rPr>
        <w:t>:</w:t>
      </w:r>
      <w:r w:rsidR="00072A04" w:rsidRPr="004D20F6">
        <w:rPr>
          <w:lang w:val="fr-FR"/>
        </w:rPr>
        <w:t xml:space="preserve"> +</w:t>
      </w:r>
      <w:r w:rsidR="00781C59" w:rsidRPr="004D20F6">
        <w:rPr>
          <w:lang w:val="fr-FR"/>
        </w:rPr>
        <w:t>1</w:t>
      </w:r>
      <w:r w:rsidR="00072A04" w:rsidRPr="004D20F6">
        <w:rPr>
          <w:lang w:val="fr-FR"/>
        </w:rPr>
        <w:t xml:space="preserve"> </w:t>
      </w:r>
      <w:r w:rsidR="00781C59" w:rsidRPr="004D20F6">
        <w:rPr>
          <w:lang w:val="fr-FR"/>
        </w:rPr>
        <w:t xml:space="preserve">3055957752 </w:t>
      </w:r>
      <w:r w:rsidR="008B5DAD" w:rsidRPr="001F5C8D">
        <w:rPr>
          <w:b/>
          <w:color w:val="FE730D"/>
          <w:lang w:val="fr-FR"/>
        </w:rPr>
        <w:t>Cellular</w:t>
      </w:r>
      <w:r w:rsidR="00781C59" w:rsidRPr="001F5C8D">
        <w:rPr>
          <w:b/>
          <w:color w:val="FE730D"/>
          <w:lang w:val="fr-FR"/>
        </w:rPr>
        <w:t>:</w:t>
      </w:r>
      <w:r w:rsidR="00072A04" w:rsidRPr="004D20F6">
        <w:rPr>
          <w:lang w:val="fr-FR"/>
        </w:rPr>
        <w:t xml:space="preserve"> +</w:t>
      </w:r>
      <w:r w:rsidR="00781C59" w:rsidRPr="004D20F6">
        <w:rPr>
          <w:lang w:val="fr-FR"/>
        </w:rPr>
        <w:t>1</w:t>
      </w:r>
      <w:r w:rsidR="00072A04" w:rsidRPr="004D20F6">
        <w:rPr>
          <w:lang w:val="fr-FR"/>
        </w:rPr>
        <w:t xml:space="preserve"> </w:t>
      </w:r>
      <w:r w:rsidR="008B5DAD" w:rsidRPr="004D20F6">
        <w:rPr>
          <w:rFonts w:cs="Bookman Old Style"/>
          <w:szCs w:val="20"/>
          <w:lang w:val="fr-CH"/>
        </w:rPr>
        <w:t xml:space="preserve">3052198729 </w:t>
      </w:r>
      <w:r w:rsidR="00781C59" w:rsidRPr="001F5C8D">
        <w:rPr>
          <w:rStyle w:val="Fett"/>
          <w:bCs w:val="0"/>
          <w:color w:val="FE730D"/>
          <w:sz w:val="24"/>
          <w:lang w:val="fr-FR"/>
        </w:rPr>
        <w:t>E-Mail:</w:t>
      </w:r>
      <w:r w:rsidR="00781C59" w:rsidRPr="004D20F6">
        <w:rPr>
          <w:lang w:val="fr-FR"/>
        </w:rPr>
        <w:t xml:space="preserve"> rosydd@</w:t>
      </w:r>
      <w:r w:rsidR="00357958" w:rsidRPr="004D20F6">
        <w:rPr>
          <w:lang w:val="fr-FR"/>
        </w:rPr>
        <w:t>gmail.com</w:t>
      </w:r>
    </w:p>
    <w:p w14:paraId="642C6085" w14:textId="77777777" w:rsidR="00781C59" w:rsidRPr="001F5C8D" w:rsidRDefault="00781C59" w:rsidP="00AE178E">
      <w:pPr>
        <w:pStyle w:val="Kopfzeile"/>
        <w:rPr>
          <w:lang w:val="fr-FR"/>
        </w:rPr>
      </w:pPr>
    </w:p>
    <w:p w14:paraId="157FA829" w14:textId="488BFF21" w:rsidR="00781C59"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5D62D834" w14:textId="77777777" w:rsidR="00E51CFC" w:rsidRPr="001F5C8D" w:rsidRDefault="00E51CFC" w:rsidP="00AE178E">
      <w:pPr>
        <w:pStyle w:val="berschrift6"/>
      </w:pPr>
    </w:p>
    <w:p w14:paraId="340D1C48" w14:textId="77777777" w:rsidR="0043134C" w:rsidRPr="001F5C8D" w:rsidRDefault="0043134C" w:rsidP="00AE178E">
      <w:pPr>
        <w:pStyle w:val="berschrift6"/>
        <w:sectPr w:rsidR="0043134C" w:rsidRPr="001F5C8D" w:rsidSect="006D2BFB">
          <w:footnotePr>
            <w:pos w:val="beneathText"/>
          </w:footnotePr>
          <w:type w:val="continuous"/>
          <w:pgSz w:w="11905" w:h="16837" w:code="9"/>
          <w:pgMar w:top="851" w:right="851" w:bottom="964" w:left="851" w:header="851" w:footer="709" w:gutter="0"/>
          <w:cols w:space="720"/>
          <w:docGrid w:linePitch="360"/>
        </w:sectPr>
      </w:pPr>
    </w:p>
    <w:p w14:paraId="7602C461" w14:textId="77777777" w:rsidR="00781C59" w:rsidRPr="001F5C8D" w:rsidRDefault="00781C59" w:rsidP="00F76435">
      <w:pPr>
        <w:pStyle w:val="berschrift3"/>
      </w:pPr>
      <w:r w:rsidRPr="001F5C8D">
        <w:t>Activities</w:t>
      </w:r>
    </w:p>
    <w:p w14:paraId="2A27D3D2" w14:textId="77777777" w:rsidR="00BE3719" w:rsidRPr="00BE3719" w:rsidRDefault="00BE3719" w:rsidP="00BE3719">
      <w:pPr>
        <w:rPr>
          <w:lang w:val="en-GB"/>
        </w:rPr>
      </w:pPr>
      <w:r w:rsidRPr="00BE3719">
        <w:rPr>
          <w:lang w:val="en-GB"/>
        </w:rPr>
        <w:t xml:space="preserve">Under Master KPK guidance, </w:t>
      </w:r>
      <w:r w:rsidRPr="00BE3719">
        <w:rPr>
          <w:b/>
          <w:bCs/>
          <w:lang w:val="en-GB"/>
        </w:rPr>
        <w:t>The World Teacher Trust United States of America</w:t>
      </w:r>
      <w:r w:rsidRPr="00BE3719">
        <w:rPr>
          <w:lang w:val="en-GB"/>
        </w:rPr>
        <w:t xml:space="preserve"> (WTT-USA) was founded with the purpose of advancing education and learning in general and in particular in the fields of comparative religion, philosophy, science and art; to relieve human suffering and promote mental and moral improvement in the human race; to promote the advancement of spiritualism on a non-sectarian basis; and to promote social service activities for the general welfare. </w:t>
      </w:r>
    </w:p>
    <w:p w14:paraId="775E26F5" w14:textId="63F24E9C" w:rsidR="00BE3719" w:rsidRPr="00BE3719" w:rsidRDefault="00BE3719" w:rsidP="00BE3719">
      <w:pPr>
        <w:rPr>
          <w:lang w:val="en-GB"/>
        </w:rPr>
      </w:pPr>
      <w:r w:rsidRPr="00BE3719">
        <w:rPr>
          <w:lang w:val="en-GB"/>
        </w:rPr>
        <w:t xml:space="preserve">The Miami group gathers twice a day via Zoom for meditation and the Healing Prayer, as well as New Noon, Full Moon, Dhanishta, Equinoxes and Solstices, and other pertinent WTT Global and WTT America activities. When the opportunity arises, the group is engaged in disseminating the books, audio recordings of The World Teacher Trust, etc. to other groups in North and South America and the Caribbean. Various group members are engaged in the translation and correction of different work of the World Teacher Trust and </w:t>
      </w:r>
      <w:r w:rsidRPr="00BE3719">
        <w:rPr>
          <w:lang w:val="en-GB"/>
        </w:rPr>
        <w:t>the Circle of Goodwill.</w:t>
      </w:r>
      <w:r w:rsidR="0030740C">
        <w:rPr>
          <w:lang w:val="en-GB"/>
        </w:rPr>
        <w:t xml:space="preserve"> </w:t>
      </w:r>
      <w:r w:rsidRPr="00BE3719">
        <w:rPr>
          <w:lang w:val="en-GB"/>
        </w:rPr>
        <w:t xml:space="preserve">Some group members work with the recording of Master Kumar’s lectures. </w:t>
      </w:r>
    </w:p>
    <w:p w14:paraId="6F17B8BA" w14:textId="77777777" w:rsidR="00BE3719" w:rsidRPr="00BE3719" w:rsidRDefault="00BE3719" w:rsidP="00BE3719">
      <w:pPr>
        <w:rPr>
          <w:lang w:val="en-GB"/>
        </w:rPr>
      </w:pPr>
      <w:r w:rsidRPr="00BE3719">
        <w:rPr>
          <w:lang w:val="en-GB"/>
        </w:rPr>
        <w:t>Group notices, meditations, Occult Meditations, Saturn Regulations, comments, etc. are shared via WhatsApp and Telegram groups.</w:t>
      </w:r>
    </w:p>
    <w:p w14:paraId="0CBD8DE4" w14:textId="77777777" w:rsidR="00BE3719" w:rsidRPr="00BE3719" w:rsidRDefault="00BE3719" w:rsidP="00BE3719">
      <w:pPr>
        <w:rPr>
          <w:lang w:val="en-GB"/>
        </w:rPr>
      </w:pPr>
      <w:r w:rsidRPr="00BE3719">
        <w:rPr>
          <w:lang w:val="en-GB"/>
        </w:rPr>
        <w:t xml:space="preserve">The members do service by donating funds to a needy cause in India. </w:t>
      </w:r>
    </w:p>
    <w:p w14:paraId="13C96AFA" w14:textId="77777777" w:rsidR="00BE3719" w:rsidRPr="00BE3719" w:rsidRDefault="00BE3719" w:rsidP="00BE3719">
      <w:pPr>
        <w:rPr>
          <w:lang w:val="en-GB"/>
        </w:rPr>
      </w:pPr>
      <w:r w:rsidRPr="00BE3719">
        <w:rPr>
          <w:lang w:val="en-GB"/>
        </w:rPr>
        <w:t>All members conduct their daily chores with the awareness and intention to serve others, in an attempt to complete The World Teacher Trust’s triangular work of meditation, study, and service.</w:t>
      </w:r>
    </w:p>
    <w:p w14:paraId="3119C2ED" w14:textId="77777777" w:rsidR="00BE3719" w:rsidRPr="00BE3719" w:rsidRDefault="00BE3719" w:rsidP="00BE3719">
      <w:pPr>
        <w:rPr>
          <w:lang w:val="en-GB"/>
        </w:rPr>
      </w:pPr>
    </w:p>
    <w:p w14:paraId="4457CA3A" w14:textId="77777777" w:rsidR="00BE3719" w:rsidRPr="00BE3719" w:rsidRDefault="00BE3719" w:rsidP="000F6988">
      <w:pPr>
        <w:numPr>
          <w:ilvl w:val="0"/>
          <w:numId w:val="61"/>
        </w:numPr>
        <w:ind w:left="426" w:hanging="426"/>
        <w:rPr>
          <w:lang w:val="en-GB"/>
        </w:rPr>
      </w:pPr>
      <w:r w:rsidRPr="00BE3719">
        <w:rPr>
          <w:lang w:val="en-GB"/>
        </w:rPr>
        <w:t xml:space="preserve">WTT-USA has active members doing different service work in </w:t>
      </w:r>
      <w:r w:rsidRPr="00BE3719">
        <w:rPr>
          <w:b/>
          <w:lang w:val="en-GB"/>
        </w:rPr>
        <w:t>Corvallis, Oregón</w:t>
      </w:r>
      <w:r w:rsidRPr="00BE3719">
        <w:rPr>
          <w:lang w:val="en-GB"/>
        </w:rPr>
        <w:t xml:space="preserve">; in the area of </w:t>
      </w:r>
      <w:r w:rsidRPr="00BE3719">
        <w:rPr>
          <w:b/>
          <w:bCs/>
          <w:lang w:val="en-GB"/>
        </w:rPr>
        <w:t>San Francisco</w:t>
      </w:r>
      <w:r w:rsidRPr="00BE3719">
        <w:rPr>
          <w:lang w:val="en-GB"/>
        </w:rPr>
        <w:t xml:space="preserve"> and </w:t>
      </w:r>
      <w:r w:rsidRPr="00BE3719">
        <w:rPr>
          <w:b/>
          <w:bCs/>
          <w:lang w:val="en-GB"/>
        </w:rPr>
        <w:t>Shasta, California</w:t>
      </w:r>
      <w:r w:rsidRPr="00BE3719">
        <w:rPr>
          <w:lang w:val="en-GB"/>
        </w:rPr>
        <w:t xml:space="preserve">; in </w:t>
      </w:r>
      <w:r w:rsidRPr="00BE3719">
        <w:rPr>
          <w:b/>
          <w:lang w:val="en-GB"/>
        </w:rPr>
        <w:t xml:space="preserve">Denver, Colorado; in </w:t>
      </w:r>
      <w:r w:rsidRPr="00BE3719">
        <w:rPr>
          <w:b/>
          <w:bCs/>
          <w:lang w:val="en-GB"/>
        </w:rPr>
        <w:t>Atlanta</w:t>
      </w:r>
      <w:r w:rsidRPr="00BE3719">
        <w:rPr>
          <w:lang w:val="en-GB"/>
        </w:rPr>
        <w:t>, and many other places.</w:t>
      </w:r>
    </w:p>
    <w:p w14:paraId="50F39652" w14:textId="77777777" w:rsidR="00BE3719" w:rsidRPr="00BE3719" w:rsidRDefault="00BE3719" w:rsidP="000F6988">
      <w:pPr>
        <w:numPr>
          <w:ilvl w:val="0"/>
          <w:numId w:val="61"/>
        </w:numPr>
        <w:ind w:left="426" w:hanging="426"/>
        <w:rPr>
          <w:lang w:val="en-GB"/>
        </w:rPr>
      </w:pPr>
      <w:r w:rsidRPr="00BE3719">
        <w:rPr>
          <w:lang w:val="en-GB"/>
        </w:rPr>
        <w:t xml:space="preserve">In </w:t>
      </w:r>
      <w:r w:rsidRPr="00BE3719">
        <w:rPr>
          <w:b/>
          <w:lang w:val="en-GB"/>
        </w:rPr>
        <w:t xml:space="preserve">Corvallis, Oregon, </w:t>
      </w:r>
      <w:r w:rsidRPr="00BE3719">
        <w:rPr>
          <w:lang w:val="en-GB"/>
        </w:rPr>
        <w:t>a member has created the mail list for WTT-USA members in an effort to keep all informed and to eliminate duplicate correspondence. A small group gathers for the New Moon and Full Moon meditations.</w:t>
      </w:r>
    </w:p>
    <w:p w14:paraId="7CF8F4D9" w14:textId="67DD1633" w:rsidR="00BE3719" w:rsidRPr="00BE3719" w:rsidRDefault="00BE3719" w:rsidP="000F6988">
      <w:pPr>
        <w:numPr>
          <w:ilvl w:val="0"/>
          <w:numId w:val="61"/>
        </w:numPr>
        <w:ind w:left="426" w:hanging="426"/>
        <w:rPr>
          <w:lang w:val="en-GB"/>
        </w:rPr>
      </w:pPr>
      <w:r w:rsidRPr="00BE3719">
        <w:rPr>
          <w:lang w:val="en-GB"/>
        </w:rPr>
        <w:lastRenderedPageBreak/>
        <w:t xml:space="preserve">In </w:t>
      </w:r>
      <w:r w:rsidRPr="00BE3719">
        <w:rPr>
          <w:b/>
          <w:lang w:val="en-GB"/>
        </w:rPr>
        <w:t>Denver, Colorado</w:t>
      </w:r>
      <w:r w:rsidRPr="00BE3719">
        <w:rPr>
          <w:lang w:val="en-GB"/>
        </w:rPr>
        <w:t>, a WTT brother is continuing with the activities of regular prayer, special ritual performances and frequent listening to Master KPK's discourses with the alliance and support from WTT Rajahmundry.</w:t>
      </w:r>
      <w:r w:rsidR="0030740C">
        <w:rPr>
          <w:lang w:val="en-GB"/>
        </w:rPr>
        <w:t xml:space="preserve"> </w:t>
      </w:r>
      <w:r w:rsidRPr="00BE3719">
        <w:rPr>
          <w:lang w:val="en-GB"/>
        </w:rPr>
        <w:t>Many discourses that are in Telugu are being written down and put in the WTT Bangalore's library.</w:t>
      </w:r>
    </w:p>
    <w:p w14:paraId="4D23778D" w14:textId="234B07B9" w:rsidR="00381D2A" w:rsidRPr="00CB0B1E" w:rsidRDefault="00BE3719" w:rsidP="000F6988">
      <w:pPr>
        <w:numPr>
          <w:ilvl w:val="0"/>
          <w:numId w:val="61"/>
        </w:numPr>
        <w:ind w:left="426" w:hanging="426"/>
        <w:rPr>
          <w:lang w:val="en-GB"/>
        </w:rPr>
      </w:pPr>
      <w:r w:rsidRPr="00CB0B1E">
        <w:rPr>
          <w:lang w:val="en-GB"/>
        </w:rPr>
        <w:t xml:space="preserve">In </w:t>
      </w:r>
      <w:r w:rsidRPr="00CB0B1E">
        <w:rPr>
          <w:b/>
          <w:bCs/>
          <w:lang w:val="en-GB"/>
        </w:rPr>
        <w:t>Shasta, California</w:t>
      </w:r>
      <w:r w:rsidRPr="00CB0B1E">
        <w:rPr>
          <w:lang w:val="en-GB"/>
        </w:rPr>
        <w:t>, a member has created the Yoga Friends School (https://yogafriends.org).</w:t>
      </w:r>
    </w:p>
    <w:p w14:paraId="1F23FD16" w14:textId="77777777" w:rsidR="00903B6B" w:rsidRPr="0027045F" w:rsidRDefault="00903B6B" w:rsidP="00381D2A">
      <w:pPr>
        <w:rPr>
          <w:rFonts w:ascii="Bookman Old Style" w:hAnsi="Bookman Old Style" w:cs="Bookman Old Style"/>
          <w:b/>
          <w:noProof/>
          <w:color w:val="000080"/>
          <w:u w:val="single"/>
          <w:lang w:val="en-GB"/>
        </w:rPr>
      </w:pPr>
    </w:p>
    <w:p w14:paraId="0AB3119C" w14:textId="29398805" w:rsidR="00381D2A" w:rsidRDefault="0008699C" w:rsidP="00381D2A">
      <w:pPr>
        <w:rPr>
          <w:lang w:val="en-GB"/>
        </w:rPr>
      </w:pPr>
      <w:r>
        <w:rPr>
          <w:rFonts w:ascii="Bookman Old Style" w:hAnsi="Bookman Old Style" w:cs="Bookman Old Style"/>
          <w:b/>
          <w:noProof/>
          <w:color w:val="000080"/>
          <w:u w:val="single"/>
          <w:lang w:val="es-AR"/>
        </w:rPr>
        <w:pict w14:anchorId="266A5268">
          <v:shape id="Picture 27" o:spid="_x0000_i1483" type="#_x0000_t75" alt="A picture containing text&#10;&#10;Description automatically generated" style="width:121.6pt;height:214.65pt;visibility:visible;mso-wrap-style:square">
            <v:imagedata r:id="rId564" o:title="A picture containing text&#10;&#10;Description automatically generated"/>
          </v:shape>
        </w:pict>
      </w:r>
    </w:p>
    <w:p w14:paraId="19F23000" w14:textId="42FA29D3" w:rsidR="00381D2A" w:rsidRDefault="00381D2A" w:rsidP="00381D2A">
      <w:pPr>
        <w:rPr>
          <w:lang w:val="en-GB"/>
        </w:rPr>
      </w:pPr>
    </w:p>
    <w:p w14:paraId="5351CC43" w14:textId="77777777" w:rsidR="00381D2A" w:rsidRDefault="00381D2A" w:rsidP="0030740C">
      <w:pPr>
        <w:rPr>
          <w:lang w:val="en-GB"/>
        </w:rPr>
      </w:pPr>
    </w:p>
    <w:p w14:paraId="0B646D24" w14:textId="0AD957C7" w:rsidR="001D41F6" w:rsidRPr="0030740C" w:rsidRDefault="001D41F6" w:rsidP="00F76435">
      <w:pPr>
        <w:pStyle w:val="berschrift3"/>
      </w:pPr>
      <w:r w:rsidRPr="001D41F6">
        <w:t>California Group Report</w:t>
      </w:r>
    </w:p>
    <w:p w14:paraId="64AAB1D2" w14:textId="77777777" w:rsidR="0030740C" w:rsidRPr="0030740C" w:rsidRDefault="0030740C" w:rsidP="0030740C">
      <w:pPr>
        <w:rPr>
          <w:rFonts w:cs="Bookman Old Style"/>
          <w:lang w:val="en-GB"/>
        </w:rPr>
      </w:pPr>
      <w:r w:rsidRPr="0030740C">
        <w:rPr>
          <w:rFonts w:cs="Bookman Old Style"/>
          <w:lang w:val="en-GB"/>
        </w:rPr>
        <w:t xml:space="preserve">The California group meets periodically in and around </w:t>
      </w:r>
      <w:r w:rsidRPr="00AB1D4A">
        <w:rPr>
          <w:rFonts w:cs="Bookman Old Style"/>
          <w:bCs/>
          <w:lang w:val="en-GB"/>
        </w:rPr>
        <w:t>Bay area of California</w:t>
      </w:r>
      <w:r w:rsidRPr="0030740C">
        <w:rPr>
          <w:rFonts w:cs="Bookman Old Style"/>
          <w:lang w:val="en-GB"/>
        </w:rPr>
        <w:t xml:space="preserve"> for various study and service activities with inspiration, guidance and direction of Master KPK.</w:t>
      </w:r>
    </w:p>
    <w:p w14:paraId="0374BEFA" w14:textId="77777777" w:rsidR="0030740C" w:rsidRPr="0030740C" w:rsidRDefault="0030740C" w:rsidP="0030740C">
      <w:pPr>
        <w:rPr>
          <w:rFonts w:cs="Bookman Old Style"/>
          <w:lang w:val="en-GB"/>
        </w:rPr>
      </w:pPr>
    </w:p>
    <w:p w14:paraId="30CF2FB3" w14:textId="77777777" w:rsidR="0030740C" w:rsidRPr="00AC7255" w:rsidRDefault="0030740C" w:rsidP="00F6024B">
      <w:pPr>
        <w:rPr>
          <w:b/>
          <w:lang w:val="en-GB"/>
        </w:rPr>
      </w:pPr>
      <w:r w:rsidRPr="00AC7255">
        <w:rPr>
          <w:b/>
          <w:lang w:val="en-GB"/>
        </w:rPr>
        <w:t>General activity of the group includes:</w:t>
      </w:r>
    </w:p>
    <w:p w14:paraId="31AA456C" w14:textId="2CE10AA4" w:rsidR="0030740C" w:rsidRPr="0030740C" w:rsidRDefault="0030740C" w:rsidP="000F6988">
      <w:pPr>
        <w:numPr>
          <w:ilvl w:val="0"/>
          <w:numId w:val="61"/>
        </w:numPr>
        <w:ind w:left="285" w:hanging="285"/>
        <w:rPr>
          <w:rFonts w:cs="Bookman Old Style"/>
          <w:lang w:val="en-GB"/>
        </w:rPr>
      </w:pPr>
      <w:r w:rsidRPr="0030740C">
        <w:rPr>
          <w:rFonts w:cs="Bookman Old Style"/>
          <w:lang w:val="en-GB"/>
        </w:rPr>
        <w:t>Group gatherings on Full moon, Equinox, Solstice, May Call, December call and all such days of practice, with prescribed activity, as recommended by Master. Additionally, a monthly meeting cycle for meditation, study and planning activity is being followed.</w:t>
      </w:r>
    </w:p>
    <w:p w14:paraId="6C360B76" w14:textId="77777777" w:rsidR="0030740C" w:rsidRPr="00AC7255" w:rsidRDefault="0030740C" w:rsidP="000F6988">
      <w:pPr>
        <w:numPr>
          <w:ilvl w:val="0"/>
          <w:numId w:val="61"/>
        </w:numPr>
        <w:ind w:left="285" w:hanging="285"/>
        <w:rPr>
          <w:rFonts w:cs="Bookman Old Style"/>
          <w:lang w:val="en-GB"/>
        </w:rPr>
      </w:pPr>
      <w:r w:rsidRPr="00AC7255">
        <w:rPr>
          <w:rFonts w:cs="Bookman Old Style"/>
          <w:lang w:val="en-GB"/>
        </w:rPr>
        <w:t>The group members meet over Zoom bridge for evening prayer every day. Additionally on Thursdays, they relate to Shambala as prescribed by Master by means of “Shambala” book reading and further meditating upon the paintings of Nicholas Roerich.</w:t>
      </w:r>
    </w:p>
    <w:p w14:paraId="706295CA" w14:textId="594A57D5" w:rsidR="0030740C" w:rsidRPr="0030740C" w:rsidRDefault="0030740C" w:rsidP="000F6988">
      <w:pPr>
        <w:numPr>
          <w:ilvl w:val="0"/>
          <w:numId w:val="61"/>
        </w:numPr>
        <w:ind w:left="285" w:hanging="285"/>
        <w:rPr>
          <w:rFonts w:cs="Bookman Old Style"/>
          <w:lang w:val="en-GB"/>
        </w:rPr>
      </w:pPr>
      <w:r w:rsidRPr="0030740C">
        <w:rPr>
          <w:rFonts w:cs="Bookman Old Style"/>
          <w:lang w:val="en-GB"/>
        </w:rPr>
        <w:t xml:space="preserve">Group study of books from Master EK and KPK as basis are done periodically. </w:t>
      </w:r>
    </w:p>
    <w:p w14:paraId="11196431" w14:textId="77777777" w:rsidR="0030740C" w:rsidRPr="00AC7255" w:rsidRDefault="0030740C" w:rsidP="000F6988">
      <w:pPr>
        <w:numPr>
          <w:ilvl w:val="0"/>
          <w:numId w:val="61"/>
        </w:numPr>
        <w:ind w:left="285" w:hanging="285"/>
        <w:rPr>
          <w:rFonts w:cs="Bookman Old Style"/>
          <w:lang w:val="en-GB"/>
        </w:rPr>
      </w:pPr>
      <w:r w:rsidRPr="00AC7255">
        <w:rPr>
          <w:lang w:val="en-GB"/>
        </w:rPr>
        <w:t xml:space="preserve">Additionally, some group members engage in a collective study of the Gita on Sundays. They read and analyze the verses from seven diverse sources, including the works of the Master. Through collaborative discussion, try to develop comprehension for application of these teachings in daily life. </w:t>
      </w:r>
      <w:r w:rsidRPr="00AC7255">
        <w:rPr>
          <w:rFonts w:cs="Bookman Old Style"/>
          <w:lang w:val="en-GB"/>
        </w:rPr>
        <w:t xml:space="preserve">Also, additional activities like teaching of chanting of Vedic hymns to children and adults are performed. </w:t>
      </w:r>
    </w:p>
    <w:p w14:paraId="16255E61" w14:textId="00DD6E72" w:rsidR="0030740C" w:rsidRPr="00AC7255" w:rsidRDefault="0030740C" w:rsidP="000F6988">
      <w:pPr>
        <w:numPr>
          <w:ilvl w:val="0"/>
          <w:numId w:val="61"/>
        </w:numPr>
        <w:ind w:left="285" w:hanging="285"/>
        <w:rPr>
          <w:rFonts w:cs="Bookman Old Style"/>
          <w:lang w:val="en-GB"/>
        </w:rPr>
      </w:pPr>
      <w:r w:rsidRPr="005D2F81">
        <w:rPr>
          <w:lang w:val="en-GB"/>
        </w:rPr>
        <w:t xml:space="preserve">Fire Rituals on all full moon days and additionally on the Sundays of the month of Aquarius are being </w:t>
      </w:r>
      <w:r w:rsidRPr="005D2F81">
        <w:rPr>
          <w:lang w:val="en-GB"/>
        </w:rPr>
        <w:t xml:space="preserve">performed. </w:t>
      </w:r>
      <w:r w:rsidRPr="00AC7255">
        <w:rPr>
          <w:lang w:val="en-GB"/>
        </w:rPr>
        <w:t>Water Ritual is performed on special days like Sivarathri and important days in the month of Scorpio.</w:t>
      </w:r>
    </w:p>
    <w:p w14:paraId="32A27A05" w14:textId="77777777" w:rsidR="0030740C" w:rsidRPr="0030740C" w:rsidRDefault="0030740C" w:rsidP="0030740C">
      <w:pPr>
        <w:rPr>
          <w:rFonts w:cs="Bookman Old Style"/>
          <w:lang w:val="en-GB"/>
        </w:rPr>
      </w:pPr>
    </w:p>
    <w:p w14:paraId="1E2FCFEF" w14:textId="77777777" w:rsidR="0030740C" w:rsidRPr="0030740C" w:rsidRDefault="0030740C" w:rsidP="0030740C">
      <w:pPr>
        <w:rPr>
          <w:rFonts w:cs="Bookman Old Style"/>
          <w:b/>
          <w:bCs/>
          <w:lang w:val="en-GB"/>
        </w:rPr>
      </w:pPr>
      <w:r w:rsidRPr="0030740C">
        <w:rPr>
          <w:rFonts w:cs="Bookman Old Style"/>
          <w:b/>
          <w:bCs/>
          <w:lang w:val="en-GB"/>
        </w:rPr>
        <w:t>Additionally:</w:t>
      </w:r>
    </w:p>
    <w:p w14:paraId="2302903D" w14:textId="06D9AE64" w:rsidR="0030740C" w:rsidRPr="007679F3" w:rsidRDefault="0030740C" w:rsidP="004577B4">
      <w:pPr>
        <w:numPr>
          <w:ilvl w:val="0"/>
          <w:numId w:val="115"/>
        </w:numPr>
        <w:ind w:left="284" w:hanging="284"/>
        <w:rPr>
          <w:rFonts w:cs="Bookman Old Style"/>
          <w:lang w:val="en-GB"/>
        </w:rPr>
      </w:pPr>
      <w:r w:rsidRPr="0030740C">
        <w:rPr>
          <w:rFonts w:cs="Bookman Old Style"/>
          <w:lang w:val="en-GB"/>
        </w:rPr>
        <w:t xml:space="preserve">A web-based service “Master’s Call” is being run from </w:t>
      </w:r>
      <w:r w:rsidRPr="0030740C">
        <w:rPr>
          <w:rFonts w:cs="Bookman Old Style"/>
          <w:bCs/>
          <w:lang w:val="en-GB"/>
        </w:rPr>
        <w:t>Fremont, California</w:t>
      </w:r>
      <w:r w:rsidRPr="0030740C">
        <w:rPr>
          <w:rFonts w:cs="Bookman Old Style"/>
          <w:i/>
          <w:lang w:val="en-GB"/>
        </w:rPr>
        <w:t>.</w:t>
      </w:r>
      <w:r w:rsidRPr="0030740C">
        <w:rPr>
          <w:rFonts w:cs="Bookman Old Style"/>
          <w:lang w:val="en-GB"/>
        </w:rPr>
        <w:t xml:space="preserve"> </w:t>
      </w:r>
      <w:r w:rsidRPr="007679F3">
        <w:rPr>
          <w:rFonts w:cs="Bookman Old Style"/>
          <w:lang w:val="en-GB"/>
        </w:rPr>
        <w:t>This includes various activities like:</w:t>
      </w:r>
    </w:p>
    <w:p w14:paraId="34642ADC" w14:textId="77777777" w:rsidR="0030740C" w:rsidRPr="0030740C" w:rsidRDefault="0030740C" w:rsidP="004577B4">
      <w:pPr>
        <w:numPr>
          <w:ilvl w:val="0"/>
          <w:numId w:val="116"/>
        </w:numPr>
        <w:ind w:left="567" w:hanging="283"/>
        <w:rPr>
          <w:rFonts w:cs="Bookman Old Style"/>
          <w:lang w:val="en-GB"/>
        </w:rPr>
      </w:pPr>
      <w:r w:rsidRPr="0030740C">
        <w:rPr>
          <w:rFonts w:cs="Bookman Old Style"/>
          <w:lang w:val="en-GB"/>
        </w:rPr>
        <w:t>Collection and hosting the media archives of WTT. Internet based streaming and download access to audio and video registrations via computers and mobile devices (including Android &amp; iOS). Also, live webcast of WTT events and Master's discourses has been enabled via the platform.</w:t>
      </w:r>
    </w:p>
    <w:p w14:paraId="01CD0454" w14:textId="1289964C" w:rsidR="0030740C" w:rsidRPr="00734FD3" w:rsidRDefault="0030740C" w:rsidP="004577B4">
      <w:pPr>
        <w:numPr>
          <w:ilvl w:val="0"/>
          <w:numId w:val="116"/>
        </w:numPr>
        <w:ind w:left="567" w:hanging="283"/>
        <w:rPr>
          <w:rFonts w:cs="Bookman Old Style"/>
          <w:lang w:val="en-GB"/>
        </w:rPr>
      </w:pPr>
      <w:r w:rsidRPr="0030740C">
        <w:rPr>
          <w:rFonts w:cs="Bookman Old Style"/>
          <w:lang w:val="en-GB"/>
        </w:rPr>
        <w:t>Archives are hosted at https://</w:t>
      </w:r>
      <w:r w:rsidRPr="0030740C">
        <w:rPr>
          <w:rFonts w:cs="Bookman Old Style"/>
          <w:u w:val="single"/>
          <w:lang w:val="en-GB"/>
        </w:rPr>
        <w:t>masters-call.net</w:t>
      </w:r>
      <w:r w:rsidRPr="0030740C">
        <w:rPr>
          <w:rFonts w:cs="Bookman Old Style"/>
          <w:lang w:val="en-GB"/>
        </w:rPr>
        <w:t xml:space="preserve"> and live webcasting is presently done using services from YouTube. </w:t>
      </w:r>
      <w:r w:rsidRPr="00734FD3">
        <w:rPr>
          <w:rFonts w:cs="Bookman Old Style"/>
          <w:lang w:val="en-GB"/>
        </w:rPr>
        <w:t xml:space="preserve">For additional information please contact </w:t>
      </w:r>
      <w:r w:rsidRPr="00734FD3">
        <w:rPr>
          <w:rFonts w:cs="Bookman Old Style"/>
          <w:szCs w:val="20"/>
          <w:lang w:val="en-GB"/>
        </w:rPr>
        <w:t>admin@masters-call.net</w:t>
      </w:r>
      <w:r w:rsidRPr="00734FD3">
        <w:rPr>
          <w:rFonts w:cs="Bookman Old Style"/>
          <w:lang w:val="en-GB"/>
        </w:rPr>
        <w:t>.</w:t>
      </w:r>
    </w:p>
    <w:p w14:paraId="7843D280" w14:textId="411A7A74" w:rsidR="0030740C" w:rsidRPr="0030740C" w:rsidRDefault="0008699C" w:rsidP="000365E4">
      <w:pPr>
        <w:ind w:left="285"/>
        <w:rPr>
          <w:rFonts w:cs="Bookman Old Style"/>
          <w:lang w:val="en-GB"/>
        </w:rPr>
      </w:pPr>
      <w:r>
        <w:rPr>
          <w:noProof/>
        </w:rPr>
        <w:pict w14:anchorId="39CE7991">
          <v:shape id="_x0000_i1484" type="#_x0000_t75" style="width:151.45pt;height:79.45pt;visibility:visible">
            <v:imagedata r:id="rId565" o:title=""/>
          </v:shape>
        </w:pict>
      </w:r>
    </w:p>
    <w:p w14:paraId="5594836F" w14:textId="77777777" w:rsidR="00734FD3" w:rsidRDefault="00734FD3" w:rsidP="0030740C">
      <w:pPr>
        <w:rPr>
          <w:rFonts w:cs="Bookman Old Style"/>
          <w:lang w:val="en-GB"/>
        </w:rPr>
      </w:pPr>
    </w:p>
    <w:p w14:paraId="0247E638" w14:textId="77777777" w:rsidR="00D7755B" w:rsidRDefault="0030740C" w:rsidP="004577B4">
      <w:pPr>
        <w:numPr>
          <w:ilvl w:val="0"/>
          <w:numId w:val="117"/>
        </w:numPr>
        <w:ind w:left="284" w:hanging="284"/>
        <w:rPr>
          <w:rFonts w:cs="Bookman Old Style"/>
          <w:lang w:val="en-GB"/>
        </w:rPr>
      </w:pPr>
      <w:r w:rsidRPr="0030740C">
        <w:rPr>
          <w:rFonts w:cs="Bookman Old Style"/>
          <w:lang w:val="en-GB"/>
        </w:rPr>
        <w:t xml:space="preserve">Books of M. KPK and M. EK’s are presently being listed and distributed via Amazon.com. They are shipped sourced from </w:t>
      </w:r>
      <w:r w:rsidRPr="0030740C">
        <w:rPr>
          <w:rFonts w:cs="Bookman Old Style"/>
          <w:bCs/>
          <w:lang w:val="en-GB"/>
        </w:rPr>
        <w:t>Fremont, California</w:t>
      </w:r>
      <w:r w:rsidRPr="0030740C">
        <w:rPr>
          <w:rFonts w:cs="Bookman Old Style"/>
          <w:lang w:val="en-GB"/>
        </w:rPr>
        <w:t xml:space="preserve">. Other electronic versions (including Kindle) of these books are made available as well. </w:t>
      </w:r>
    </w:p>
    <w:p w14:paraId="5CEF83A4" w14:textId="3758DE13" w:rsidR="0030740C" w:rsidRPr="00AC7255" w:rsidRDefault="00190F6B" w:rsidP="004577B4">
      <w:pPr>
        <w:numPr>
          <w:ilvl w:val="0"/>
          <w:numId w:val="117"/>
        </w:numPr>
        <w:ind w:left="284" w:hanging="284"/>
        <w:rPr>
          <w:rFonts w:cs="Bookman Old Style"/>
          <w:lang w:val="en-GB"/>
        </w:rPr>
      </w:pPr>
      <w:r>
        <w:rPr>
          <w:rFonts w:cs="Bookman Old Style"/>
          <w:lang w:val="en-GB"/>
        </w:rPr>
        <w:t>B</w:t>
      </w:r>
      <w:r w:rsidR="0030740C" w:rsidRPr="0030740C">
        <w:rPr>
          <w:rFonts w:cs="Bookman Old Style"/>
          <w:lang w:val="en-GB"/>
        </w:rPr>
        <w:t xml:space="preserve">ooklets </w:t>
      </w:r>
      <w:r w:rsidR="005B75DE">
        <w:rPr>
          <w:rFonts w:cs="Bookman Old Style"/>
          <w:lang w:val="en-GB"/>
        </w:rPr>
        <w:t>for writing</w:t>
      </w:r>
      <w:r w:rsidR="0030740C" w:rsidRPr="0030740C">
        <w:rPr>
          <w:rFonts w:cs="Bookman Old Style"/>
          <w:lang w:val="en-GB"/>
        </w:rPr>
        <w:t xml:space="preserve"> the seed sound “Sri Ram” are made available in US at no cost. </w:t>
      </w:r>
      <w:r w:rsidR="008B753C" w:rsidRPr="008B753C">
        <w:rPr>
          <w:rFonts w:cs="Bookman Old Style"/>
          <w:lang w:val="en-GB"/>
        </w:rPr>
        <w:t>So far 6000+ books have been distributed in 3 years. 300 books were distributed on the inauguration of Sri Rama’s temple in Ayodhya. These books can be ordered using the link https://tiny.cc/srirama</w:t>
      </w:r>
      <w:r w:rsidR="0030740C" w:rsidRPr="00AC7255">
        <w:rPr>
          <w:rFonts w:cs="Bookman Old Style"/>
          <w:lang w:val="en-GB"/>
        </w:rPr>
        <w:t>.</w:t>
      </w:r>
    </w:p>
    <w:p w14:paraId="106E7A1D" w14:textId="0DD951BB" w:rsidR="0030740C" w:rsidRPr="005D2F81" w:rsidRDefault="00B42759" w:rsidP="004577B4">
      <w:pPr>
        <w:numPr>
          <w:ilvl w:val="0"/>
          <w:numId w:val="117"/>
        </w:numPr>
        <w:ind w:left="284" w:hanging="284"/>
        <w:rPr>
          <w:rFonts w:cs="Bookman Old Style"/>
          <w:lang w:val="en-GB"/>
        </w:rPr>
      </w:pPr>
      <w:r>
        <w:rPr>
          <w:rFonts w:cs="Bookman Old Style"/>
          <w:lang w:val="en-GB"/>
        </w:rPr>
        <w:t>V</w:t>
      </w:r>
      <w:r w:rsidR="0030740C" w:rsidRPr="005D2F81">
        <w:rPr>
          <w:rFonts w:cs="Bookman Old Style"/>
          <w:lang w:val="en-GB"/>
        </w:rPr>
        <w:t>olunteering with transcriptions and translation of the teachings and also help with WTT website page content as needed.</w:t>
      </w:r>
    </w:p>
    <w:p w14:paraId="794F5E9B" w14:textId="77777777" w:rsidR="0030740C" w:rsidRPr="0030740C" w:rsidRDefault="0030740C" w:rsidP="0030740C">
      <w:pPr>
        <w:rPr>
          <w:rFonts w:cs="Bookman Old Style"/>
          <w:lang w:val="en-GB"/>
        </w:rPr>
      </w:pPr>
    </w:p>
    <w:p w14:paraId="74ED69B9" w14:textId="77777777" w:rsidR="0030740C" w:rsidRPr="005D2F81" w:rsidRDefault="0030740C" w:rsidP="00F76435">
      <w:pPr>
        <w:pStyle w:val="berschrift3"/>
      </w:pPr>
      <w:r w:rsidRPr="005D2F81">
        <w:t>Service activities:</w:t>
      </w:r>
    </w:p>
    <w:p w14:paraId="3469B2C1" w14:textId="77777777" w:rsidR="0030740C" w:rsidRPr="005D2F81" w:rsidRDefault="0030740C" w:rsidP="004577B4">
      <w:pPr>
        <w:numPr>
          <w:ilvl w:val="0"/>
          <w:numId w:val="121"/>
        </w:numPr>
        <w:ind w:left="284" w:hanging="284"/>
        <w:rPr>
          <w:lang w:val="en-GB"/>
        </w:rPr>
      </w:pPr>
      <w:r w:rsidRPr="005D2F81">
        <w:rPr>
          <w:lang w:val="en-GB"/>
        </w:rPr>
        <w:t>With Master’s blessings and direction, the group has formed a registered Non-Profit Organization “Merry Life Society” to enable and help organize group events and service activity</w:t>
      </w:r>
      <w:r w:rsidRPr="005D2F81">
        <w:rPr>
          <w:shd w:val="clear" w:color="auto" w:fill="FFFFFF"/>
          <w:lang w:val="en-GB"/>
        </w:rPr>
        <w:t xml:space="preserve">. </w:t>
      </w:r>
    </w:p>
    <w:p w14:paraId="55FB537B" w14:textId="0C7B3EAE" w:rsidR="0030740C" w:rsidRPr="0030740C" w:rsidRDefault="0030740C" w:rsidP="004577B4">
      <w:pPr>
        <w:numPr>
          <w:ilvl w:val="0"/>
          <w:numId w:val="121"/>
        </w:numPr>
        <w:ind w:left="284" w:hanging="284"/>
        <w:rPr>
          <w:lang w:val="en-GB"/>
        </w:rPr>
      </w:pPr>
      <w:r w:rsidRPr="0030740C">
        <w:rPr>
          <w:rFonts w:cs="Bookman Old Style"/>
          <w:lang w:val="en-GB"/>
        </w:rPr>
        <w:t xml:space="preserve">Service activity is conducted on special occasions like Good-will day and also periodically at various nodal points of the year and also as need and opportunity arises. The group members visit local family shelters physically to cook &amp; serve various meals of the day. </w:t>
      </w:r>
    </w:p>
    <w:p w14:paraId="25BE6675" w14:textId="77777777" w:rsidR="0030740C" w:rsidRPr="00AC7255" w:rsidRDefault="0030740C" w:rsidP="004577B4">
      <w:pPr>
        <w:numPr>
          <w:ilvl w:val="0"/>
          <w:numId w:val="121"/>
        </w:numPr>
        <w:ind w:left="284" w:hanging="284"/>
        <w:rPr>
          <w:lang w:val="en-GB"/>
        </w:rPr>
      </w:pPr>
      <w:r w:rsidRPr="00AC7255">
        <w:rPr>
          <w:rFonts w:cs="Bookman Old Style"/>
          <w:lang w:val="en-GB"/>
        </w:rPr>
        <w:t>Group also supports service activities in India on a regular basis.</w:t>
      </w:r>
    </w:p>
    <w:p w14:paraId="146D6901" w14:textId="77777777" w:rsidR="0030740C" w:rsidRPr="0030740C" w:rsidRDefault="0030740C" w:rsidP="0030740C">
      <w:pPr>
        <w:rPr>
          <w:rFonts w:cs="Bookman Old Style"/>
          <w:lang w:val="en-GB"/>
        </w:rPr>
      </w:pPr>
    </w:p>
    <w:p w14:paraId="4461FE51" w14:textId="727B6B68" w:rsidR="0030740C" w:rsidRPr="0030740C" w:rsidRDefault="000365E4" w:rsidP="00F76435">
      <w:pPr>
        <w:pStyle w:val="berschrift3"/>
      </w:pPr>
      <w:r>
        <w:br w:type="column"/>
      </w:r>
      <w:r w:rsidR="0030740C" w:rsidRPr="0030740C">
        <w:lastRenderedPageBreak/>
        <w:t>Some group activities</w:t>
      </w:r>
    </w:p>
    <w:p w14:paraId="7C32B4EB" w14:textId="14554129" w:rsidR="00DD24D2" w:rsidRPr="00BE4CC1" w:rsidRDefault="0030740C" w:rsidP="00DD24D2">
      <w:pPr>
        <w:rPr>
          <w:b/>
          <w:lang w:val="en-GB"/>
        </w:rPr>
      </w:pPr>
      <w:r w:rsidRPr="00BE4CC1">
        <w:rPr>
          <w:b/>
          <w:lang w:val="en-GB"/>
        </w:rPr>
        <w:t>May Call</w:t>
      </w:r>
      <w:r w:rsidR="00F17C0C" w:rsidRPr="00BE4CC1">
        <w:rPr>
          <w:b/>
          <w:lang w:val="en-GB"/>
        </w:rPr>
        <w:t xml:space="preserve"> Day</w:t>
      </w:r>
    </w:p>
    <w:p w14:paraId="3C782DC1" w14:textId="0A177F37" w:rsidR="00A75B92" w:rsidRPr="00A75B92" w:rsidRDefault="0008699C" w:rsidP="00DD24D2">
      <w:pPr>
        <w:rPr>
          <w:rFonts w:ascii="Bookman Old Style" w:hAnsi="Bookman Old Style"/>
          <w:b/>
          <w:noProof/>
          <w:color w:val="2E74B5"/>
        </w:rPr>
      </w:pPr>
      <w:r>
        <w:rPr>
          <w:rFonts w:ascii="Bookman Old Style" w:hAnsi="Bookman Old Style"/>
          <w:b/>
          <w:noProof/>
          <w:color w:val="2E74B5"/>
        </w:rPr>
        <w:pict w14:anchorId="5E9F1ABC">
          <v:shape id="image17.jpg" o:spid="_x0000_i1485" type="#_x0000_t75" style="width:122.95pt;height:150.1pt;visibility:visible;mso-wrap-style:square">
            <v:imagedata r:id="rId566" o:title=""/>
          </v:shape>
        </w:pict>
      </w:r>
    </w:p>
    <w:p w14:paraId="4190A833" w14:textId="77777777" w:rsidR="0030740C" w:rsidRPr="0030740C" w:rsidRDefault="0030740C" w:rsidP="0030740C">
      <w:pPr>
        <w:rPr>
          <w:b/>
          <w:lang w:val="en-GB"/>
        </w:rPr>
      </w:pPr>
    </w:p>
    <w:p w14:paraId="4B534769" w14:textId="57800CA3" w:rsidR="00F213B4" w:rsidRPr="006C2F83" w:rsidRDefault="0030740C" w:rsidP="0030740C">
      <w:pPr>
        <w:rPr>
          <w:b/>
          <w:lang w:val="en-GB"/>
        </w:rPr>
      </w:pPr>
      <w:r w:rsidRPr="006C2F83">
        <w:rPr>
          <w:b/>
          <w:lang w:val="en-GB"/>
        </w:rPr>
        <w:t>Autumnal Equinox at Mount Shasta</w:t>
      </w:r>
    </w:p>
    <w:p w14:paraId="33764684" w14:textId="6A5C93DD" w:rsidR="0030740C" w:rsidRDefault="006C2F83" w:rsidP="0030740C">
      <w:pPr>
        <w:rPr>
          <w:lang w:val="en-GB"/>
        </w:rPr>
      </w:pPr>
      <w:r w:rsidRPr="006C2F83">
        <w:rPr>
          <w:lang w:val="en-GB"/>
        </w:rPr>
        <w:t>The group supported and organized a four-day international group life at Mount Shasta from 21st – 24th September 2023 as part of the annual autumn equinox congregation of Yoga School Friends activity. Additional attendees from various parts of the United States, Europe, and India participated in this group life. Sri Ramaprasad Joshi conducted the equinox prayers and also spoke about the Violet flame and Mount Shasta.</w:t>
      </w:r>
    </w:p>
    <w:p w14:paraId="1449BA24" w14:textId="77777777" w:rsidR="00BF1B5E" w:rsidRDefault="00BF1B5E" w:rsidP="0030740C">
      <w:pPr>
        <w:rPr>
          <w:b/>
          <w:lang w:val="en-GB"/>
        </w:rPr>
      </w:pPr>
    </w:p>
    <w:p w14:paraId="09F44114" w14:textId="013780CB" w:rsidR="001063C6" w:rsidRDefault="0008699C" w:rsidP="0030740C">
      <w:pPr>
        <w:rPr>
          <w:b/>
          <w:lang w:val="en-GB"/>
        </w:rPr>
      </w:pPr>
      <w:r>
        <w:rPr>
          <w:rFonts w:ascii="Bookman Old Style" w:hAnsi="Bookman Old Style"/>
          <w:b/>
          <w:noProof/>
          <w:color w:val="2E74B5"/>
        </w:rPr>
        <w:pict w14:anchorId="38D15154">
          <v:shape id="image36.jpg" o:spid="_x0000_i1486" type="#_x0000_t75" style="width:233.65pt;height:133.15pt;visibility:visible;mso-wrap-style:square">
            <v:imagedata r:id="rId567" o:title=""/>
          </v:shape>
        </w:pict>
      </w:r>
    </w:p>
    <w:p w14:paraId="554A9783" w14:textId="77777777" w:rsidR="001063C6" w:rsidRPr="008A4946" w:rsidRDefault="001063C6" w:rsidP="0030740C">
      <w:pPr>
        <w:rPr>
          <w:bCs/>
          <w:lang w:val="en-GB"/>
        </w:rPr>
      </w:pPr>
    </w:p>
    <w:p w14:paraId="74F14577" w14:textId="4F21DCB0" w:rsidR="008A4946" w:rsidRPr="008A4946" w:rsidRDefault="008A4946" w:rsidP="0030740C">
      <w:pPr>
        <w:rPr>
          <w:bCs/>
          <w:lang w:val="en-GB"/>
        </w:rPr>
      </w:pPr>
      <w:r w:rsidRPr="008A4946">
        <w:rPr>
          <w:bCs/>
          <w:lang w:val="en-GB"/>
        </w:rPr>
        <w:t>The group also organized a public lecture on Shirdi Sai teachings for daily practice at the Shirdi Sai temple in Milpitas, CA on October 6, 2023. Sri Ramprasad Joshi spoke about the discipline required to practice seeing Sai Baba (Guru / Master) in everyone and in all situations.</w:t>
      </w:r>
    </w:p>
    <w:p w14:paraId="7163CF47" w14:textId="77777777" w:rsidR="008A4946" w:rsidRDefault="008A4946" w:rsidP="0030740C">
      <w:pPr>
        <w:rPr>
          <w:bCs/>
          <w:lang w:val="en-GB"/>
        </w:rPr>
      </w:pPr>
    </w:p>
    <w:p w14:paraId="2EC09346" w14:textId="408726E8" w:rsidR="00DA6542" w:rsidRPr="008A4946" w:rsidRDefault="0008699C" w:rsidP="0030740C">
      <w:pPr>
        <w:rPr>
          <w:bCs/>
          <w:lang w:val="en-GB"/>
        </w:rPr>
      </w:pPr>
      <w:r>
        <w:rPr>
          <w:rFonts w:ascii="Bookman Old Style" w:hAnsi="Bookman Old Style"/>
          <w:b/>
          <w:noProof/>
          <w:color w:val="2E74B5"/>
        </w:rPr>
        <w:pict w14:anchorId="77A36A56">
          <v:shape id="image40.jpg" o:spid="_x0000_i1487" type="#_x0000_t75" style="width:217.35pt;height:114.1pt;visibility:visible;mso-wrap-style:square">
            <v:imagedata r:id="rId568" o:title="" croptop="11856f" cropbottom="7780f" cropleft="3190f" cropright="-136f"/>
          </v:shape>
        </w:pict>
      </w:r>
    </w:p>
    <w:p w14:paraId="7D2B899E" w14:textId="77777777" w:rsidR="001063C6" w:rsidRPr="008A4946" w:rsidRDefault="001063C6" w:rsidP="0030740C">
      <w:pPr>
        <w:rPr>
          <w:bCs/>
          <w:lang w:val="en-GB"/>
        </w:rPr>
      </w:pPr>
    </w:p>
    <w:p w14:paraId="6468CEAA" w14:textId="178769EA" w:rsidR="00B4099D" w:rsidRPr="00B4099D" w:rsidRDefault="000365E4" w:rsidP="00B4099D">
      <w:pPr>
        <w:rPr>
          <w:b/>
        </w:rPr>
      </w:pPr>
      <w:r>
        <w:rPr>
          <w:b/>
        </w:rPr>
        <w:br w:type="column"/>
      </w:r>
      <w:r w:rsidR="00A96E1B">
        <w:rPr>
          <w:b/>
        </w:rPr>
        <w:t>A</w:t>
      </w:r>
      <w:r w:rsidR="00B4099D" w:rsidRPr="00B4099D">
        <w:rPr>
          <w:b/>
        </w:rPr>
        <w:t>dditional group pictures</w:t>
      </w:r>
    </w:p>
    <w:p w14:paraId="23CD3630" w14:textId="4FB4D0A3" w:rsidR="00B4099D" w:rsidRDefault="0008699C" w:rsidP="00BE4CC1">
      <w:pPr>
        <w:rPr>
          <w:noProof/>
        </w:rPr>
      </w:pPr>
      <w:r>
        <w:rPr>
          <w:noProof/>
        </w:rPr>
        <w:pict w14:anchorId="1D7B8AE7">
          <v:shape id="image27.jpg" o:spid="_x0000_i1488" type="#_x0000_t75" style="width:189.5pt;height:108pt;visibility:visible;mso-wrap-style:square">
            <v:imagedata r:id="rId569" o:title=""/>
          </v:shape>
        </w:pict>
      </w:r>
    </w:p>
    <w:p w14:paraId="1AD149F1" w14:textId="77777777" w:rsidR="008E0E47" w:rsidRPr="00BE4CC1" w:rsidRDefault="008E0E47" w:rsidP="00BE4CC1">
      <w:pPr>
        <w:rPr>
          <w:noProof/>
          <w:sz w:val="10"/>
          <w:szCs w:val="12"/>
        </w:rPr>
      </w:pPr>
    </w:p>
    <w:p w14:paraId="3F404F59" w14:textId="42E7630B" w:rsidR="008E0E47" w:rsidRDefault="0008699C" w:rsidP="00BE4CC1">
      <w:r>
        <w:rPr>
          <w:rFonts w:ascii="Bookman Old Style" w:hAnsi="Bookman Old Style"/>
          <w:b/>
          <w:noProof/>
          <w:color w:val="2E74B5"/>
        </w:rPr>
        <w:pict w14:anchorId="2E382F1D">
          <v:shape id="image15.jpg" o:spid="_x0000_i1489" type="#_x0000_t75" style="width:196.3pt;height:116.85pt;visibility:visible;mso-wrap-style:square">
            <v:imagedata r:id="rId570" o:title=""/>
          </v:shape>
        </w:pict>
      </w:r>
    </w:p>
    <w:p w14:paraId="2182A0DB" w14:textId="77777777" w:rsidR="00804AF7" w:rsidRDefault="00804AF7" w:rsidP="00B4099D"/>
    <w:p w14:paraId="3E14262B" w14:textId="12A48E88" w:rsidR="0030740C" w:rsidRPr="00BE4CC1" w:rsidRDefault="00B4099D" w:rsidP="00B4099D">
      <w:pPr>
        <w:rPr>
          <w:b/>
          <w:lang w:val="en-GB"/>
        </w:rPr>
      </w:pPr>
      <w:r w:rsidRPr="00BE4CC1">
        <w:rPr>
          <w:b/>
          <w:lang w:val="en-GB"/>
        </w:rPr>
        <w:t>Sivarathri Day (Special worship of 1st Logos/ Rudra)</w:t>
      </w:r>
    </w:p>
    <w:p w14:paraId="43DDEFAA" w14:textId="5CAFBCF9" w:rsidR="0030740C" w:rsidRPr="00B4099D" w:rsidRDefault="0008699C" w:rsidP="0030740C">
      <w:pPr>
        <w:rPr>
          <w:b/>
          <w:lang w:val="en-GB"/>
        </w:rPr>
      </w:pPr>
      <w:r>
        <w:rPr>
          <w:rFonts w:ascii="Bookman Old Style" w:hAnsi="Bookman Old Style"/>
          <w:b/>
          <w:noProof/>
          <w:color w:val="2E74B5"/>
        </w:rPr>
        <w:pict w14:anchorId="518D26CE">
          <v:shape id="image4.jpg" o:spid="_x0000_i1490" type="#_x0000_t75" style="width:121.6pt;height:162.35pt;visibility:visible;mso-wrap-style:square">
            <v:imagedata r:id="rId571" o:title=""/>
          </v:shape>
        </w:pict>
      </w:r>
    </w:p>
    <w:p w14:paraId="34401A9C" w14:textId="77777777" w:rsidR="0030740C" w:rsidRPr="00B4099D" w:rsidRDefault="0030740C" w:rsidP="0030740C">
      <w:pPr>
        <w:rPr>
          <w:rFonts w:cs="Bookman Old Style"/>
          <w:lang w:val="en-GB"/>
        </w:rPr>
      </w:pPr>
    </w:p>
    <w:p w14:paraId="65FE6425" w14:textId="403BD81F" w:rsidR="0030740C" w:rsidRPr="0030740C" w:rsidRDefault="0030740C" w:rsidP="00F76435">
      <w:pPr>
        <w:pStyle w:val="berschrift3"/>
      </w:pPr>
      <w:r w:rsidRPr="0030740C">
        <w:t xml:space="preserve">Some </w:t>
      </w:r>
      <w:r w:rsidR="00CB6781">
        <w:t>s</w:t>
      </w:r>
      <w:r w:rsidRPr="0030740C">
        <w:t xml:space="preserve">ervice </w:t>
      </w:r>
      <w:r w:rsidR="00CB6781">
        <w:t>a</w:t>
      </w:r>
      <w:r w:rsidRPr="0030740C">
        <w:t>ctivities</w:t>
      </w:r>
    </w:p>
    <w:p w14:paraId="50890F1D" w14:textId="77777777" w:rsidR="00596815" w:rsidRPr="00596815" w:rsidRDefault="00596815" w:rsidP="00596815">
      <w:pPr>
        <w:rPr>
          <w:lang w:val="en-GB"/>
        </w:rPr>
      </w:pPr>
      <w:r w:rsidRPr="00596815">
        <w:rPr>
          <w:lang w:val="en-GB"/>
        </w:rPr>
        <w:t>Merry Life Society offered approximately $90,000 for diverse service initiatives throughout the 2022-2023 fiscal year. The following list outlines some of the service activities; this list excludes those conducted in collaboration with other non-profit organizations through contributions from MLS.</w:t>
      </w:r>
    </w:p>
    <w:p w14:paraId="3515BDE0" w14:textId="77777777" w:rsidR="00596815" w:rsidRPr="00596815" w:rsidRDefault="00596815" w:rsidP="00596815">
      <w:pPr>
        <w:rPr>
          <w:lang w:val="en-GB"/>
        </w:rPr>
      </w:pPr>
    </w:p>
    <w:p w14:paraId="1E221B42" w14:textId="0F16E913" w:rsidR="00596815" w:rsidRPr="00E87627" w:rsidRDefault="00596815" w:rsidP="00596815">
      <w:pPr>
        <w:rPr>
          <w:b/>
          <w:lang w:val="en-GB"/>
        </w:rPr>
      </w:pPr>
      <w:r w:rsidRPr="00E87627">
        <w:rPr>
          <w:b/>
          <w:lang w:val="en-GB"/>
        </w:rPr>
        <w:t>Monthly Ration for Elderly</w:t>
      </w:r>
    </w:p>
    <w:p w14:paraId="1D7C8780" w14:textId="77777777" w:rsidR="00596815" w:rsidRPr="00596815" w:rsidRDefault="00596815" w:rsidP="00596815">
      <w:pPr>
        <w:rPr>
          <w:lang w:val="en-GB"/>
        </w:rPr>
      </w:pPr>
      <w:r w:rsidRPr="00596815">
        <w:rPr>
          <w:lang w:val="en-GB"/>
        </w:rPr>
        <w:t>In 2023 we have provided food supply for 40 elders. Every month these elderly will collect the ration supplies from the vendor. At Sullurpet, Nellore, Andhra Pradesh, with support from a NGO, a local merchant has been providing food ration to older people, who have none to depend on since the year 2007. During the year 2019 the NGO stopped giving funds and the merchant was unable to supply the ration. Merry Life Society has been providing funds to support the ration since 2019.</w:t>
      </w:r>
    </w:p>
    <w:p w14:paraId="4D66E8C7" w14:textId="349D3F14" w:rsidR="00596815" w:rsidRPr="00596815" w:rsidRDefault="0008699C" w:rsidP="00596815">
      <w:pPr>
        <w:rPr>
          <w:lang w:val="en-GB"/>
        </w:rPr>
      </w:pPr>
      <w:r>
        <w:rPr>
          <w:noProof/>
          <w:lang w:val="en-GB"/>
        </w:rPr>
        <w:lastRenderedPageBreak/>
        <w:pict w14:anchorId="61B39E76">
          <v:shape id="_x0000_i1491" type="#_x0000_t75" style="width:121.6pt;height:158.95pt;visibility:visible;mso-wrap-style:square">
            <v:imagedata r:id="rId572" o:title=""/>
          </v:shape>
        </w:pict>
      </w:r>
    </w:p>
    <w:p w14:paraId="7FFD0BBB" w14:textId="77777777" w:rsidR="00596815" w:rsidRPr="00596815" w:rsidRDefault="00596815" w:rsidP="00596815">
      <w:pPr>
        <w:rPr>
          <w:lang w:val="en-GB"/>
        </w:rPr>
      </w:pPr>
    </w:p>
    <w:p w14:paraId="29B8054A" w14:textId="77777777" w:rsidR="00596815" w:rsidRPr="00E87627" w:rsidRDefault="00596815" w:rsidP="00596815">
      <w:pPr>
        <w:rPr>
          <w:b/>
          <w:lang w:val="en-GB"/>
        </w:rPr>
      </w:pPr>
      <w:r w:rsidRPr="00E87627">
        <w:rPr>
          <w:b/>
          <w:lang w:val="en-GB"/>
        </w:rPr>
        <w:t>Solar Chargers for Unhoused in San Jose, CA</w:t>
      </w:r>
    </w:p>
    <w:p w14:paraId="53C82001" w14:textId="77777777" w:rsidR="00596815" w:rsidRPr="00596815" w:rsidRDefault="00596815" w:rsidP="00596815">
      <w:pPr>
        <w:rPr>
          <w:lang w:val="en-GB"/>
        </w:rPr>
      </w:pPr>
      <w:r w:rsidRPr="00596815">
        <w:rPr>
          <w:lang w:val="en-GB"/>
        </w:rPr>
        <w:t>Many homeless people use their phones to search for jobs, receive housing assistance, and call for help in an emergency. Without a reliable source of power, it can be difficult or impossible for homeless people to keep their phones charged. Solar cell phone batteries provide a renewable and portable way to charge phones</w:t>
      </w:r>
    </w:p>
    <w:p w14:paraId="480F9436" w14:textId="77777777" w:rsidR="00596815" w:rsidRPr="00596815" w:rsidRDefault="00596815" w:rsidP="00596815">
      <w:pPr>
        <w:rPr>
          <w:lang w:val="en-GB"/>
        </w:rPr>
      </w:pPr>
      <w:r w:rsidRPr="00596815">
        <w:rPr>
          <w:lang w:val="en-GB"/>
        </w:rPr>
        <w:t>MLS purchased 27 solar powered chargers for distribution to the unhoused as part of Goodwill Day.</w:t>
      </w:r>
    </w:p>
    <w:p w14:paraId="18B5C797" w14:textId="413AF823" w:rsidR="00596815" w:rsidRDefault="0008699C" w:rsidP="00596815">
      <w:pPr>
        <w:rPr>
          <w:noProof/>
          <w:lang w:val="en-GB"/>
        </w:rPr>
      </w:pPr>
      <w:r>
        <w:rPr>
          <w:noProof/>
          <w:lang w:val="en-GB"/>
        </w:rPr>
        <w:pict w14:anchorId="6E89216F">
          <v:shape id="_x0000_i1492" type="#_x0000_t75" style="width:109.35pt;height:2in;visibility:visible;mso-wrap-style:square">
            <v:imagedata r:id="rId573" o:title=""/>
          </v:shape>
        </w:pict>
      </w:r>
    </w:p>
    <w:p w14:paraId="4E00ECE4" w14:textId="77777777" w:rsidR="008643A3" w:rsidRPr="00596815" w:rsidRDefault="008643A3" w:rsidP="00596815">
      <w:pPr>
        <w:rPr>
          <w:lang w:val="en-GB"/>
        </w:rPr>
      </w:pPr>
    </w:p>
    <w:p w14:paraId="10B6BBE2" w14:textId="77777777" w:rsidR="00596815" w:rsidRPr="00E87627" w:rsidRDefault="00596815" w:rsidP="00596815">
      <w:pPr>
        <w:rPr>
          <w:b/>
          <w:lang w:val="en-GB"/>
        </w:rPr>
      </w:pPr>
      <w:r w:rsidRPr="00E87627">
        <w:rPr>
          <w:b/>
          <w:lang w:val="en-GB"/>
        </w:rPr>
        <w:t xml:space="preserve">Cooking and Serving Food in Family Shelters </w:t>
      </w:r>
    </w:p>
    <w:p w14:paraId="4D528047" w14:textId="08D6FD0F" w:rsidR="00596815" w:rsidRPr="00596815" w:rsidRDefault="00596815" w:rsidP="00596815">
      <w:pPr>
        <w:rPr>
          <w:lang w:val="en-GB"/>
        </w:rPr>
      </w:pPr>
      <w:r w:rsidRPr="00596815">
        <w:rPr>
          <w:lang w:val="en-GB"/>
        </w:rPr>
        <w:t>Community Sewa, a non-profit organization feeds the hungry and serves the local unhoused people at shelters and encampments. Every year MLS volunteers cooks and</w:t>
      </w:r>
      <w:r w:rsidR="00522306">
        <w:rPr>
          <w:lang w:val="en-GB"/>
        </w:rPr>
        <w:t xml:space="preserve"> </w:t>
      </w:r>
      <w:r w:rsidRPr="00596815">
        <w:rPr>
          <w:lang w:val="en-GB"/>
        </w:rPr>
        <w:t>serves hot breakfast/ lunch for unhoused</w:t>
      </w:r>
      <w:r w:rsidR="00522306">
        <w:rPr>
          <w:lang w:val="en-GB"/>
        </w:rPr>
        <w:t xml:space="preserve"> </w:t>
      </w:r>
      <w:r w:rsidRPr="00596815">
        <w:rPr>
          <w:lang w:val="en-GB"/>
        </w:rPr>
        <w:t>on important occasions of the Trust like Master CVV Birthday , Mother Krishna Kumari</w:t>
      </w:r>
      <w:r w:rsidR="00522306">
        <w:rPr>
          <w:lang w:val="en-GB"/>
        </w:rPr>
        <w:t xml:space="preserve"> </w:t>
      </w:r>
      <w:r w:rsidRPr="00596815">
        <w:rPr>
          <w:lang w:val="en-GB"/>
        </w:rPr>
        <w:t>Birthday and Goodwill Day etc.. In 2023 MLS served over 1000 people thru Community Sewa.</w:t>
      </w:r>
    </w:p>
    <w:p w14:paraId="710FFFF4" w14:textId="77777777" w:rsidR="00596815" w:rsidRPr="00596815" w:rsidRDefault="00596815" w:rsidP="00596815">
      <w:pPr>
        <w:rPr>
          <w:lang w:val="en-GB"/>
        </w:rPr>
      </w:pPr>
    </w:p>
    <w:p w14:paraId="0DDB1D85" w14:textId="77777777" w:rsidR="00596815" w:rsidRPr="00E87627" w:rsidRDefault="00596815" w:rsidP="00596815">
      <w:pPr>
        <w:rPr>
          <w:b/>
          <w:lang w:val="en-GB"/>
        </w:rPr>
      </w:pPr>
      <w:r w:rsidRPr="00E87627">
        <w:rPr>
          <w:b/>
          <w:lang w:val="en-GB"/>
        </w:rPr>
        <w:t>Support for CHERISH</w:t>
      </w:r>
    </w:p>
    <w:p w14:paraId="2A081DC2" w14:textId="77777777" w:rsidR="00596815" w:rsidRPr="00596815" w:rsidRDefault="00596815" w:rsidP="00596815">
      <w:pPr>
        <w:rPr>
          <w:lang w:val="en-GB"/>
        </w:rPr>
      </w:pPr>
      <w:r w:rsidRPr="00596815">
        <w:rPr>
          <w:lang w:val="en-GB"/>
        </w:rPr>
        <w:t>School Bus, Transport, Tutoring Services along with its maintenance support for CHERISH (Orphanage for Girls) at Kismatpur, Hyderabad, India:</w:t>
      </w:r>
    </w:p>
    <w:p w14:paraId="146A55EC" w14:textId="1B47611B" w:rsidR="00596815" w:rsidRPr="00596815" w:rsidRDefault="00596815" w:rsidP="00596815">
      <w:pPr>
        <w:rPr>
          <w:lang w:val="en-GB"/>
        </w:rPr>
      </w:pPr>
    </w:p>
    <w:p w14:paraId="4E6F0C49" w14:textId="13B2A9B0" w:rsidR="00596815" w:rsidRPr="00596815" w:rsidRDefault="00596815" w:rsidP="00596815">
      <w:pPr>
        <w:rPr>
          <w:lang w:val="en-GB"/>
        </w:rPr>
      </w:pPr>
      <w:r w:rsidRPr="00596815">
        <w:rPr>
          <w:lang w:val="en-GB"/>
        </w:rPr>
        <w:t xml:space="preserve">CHERISH, an NGO from Kismatpur, Hyderabad, India has been home for 40+ orphanage girls. With the lack of proper secured transport, these innocent small girls are lured out of the orphanage and sent out as child laborers and beggars. Approached by CHERISH, Merry Life Society contributed 18 lakhs in 2021 for procuring a bus as part of Goodwill Day activity. CHERISH had to appoint a driver for dropping/pickup and it’s been costly for them. In 2022 MLS provided an auto for the </w:t>
      </w:r>
      <w:r w:rsidRPr="00596815">
        <w:rPr>
          <w:lang w:val="en-GB"/>
        </w:rPr>
        <w:t>driver so that the driver can take the kids without any cost and run his auto during the free time. Merry Life supports running costs and</w:t>
      </w:r>
      <w:r w:rsidR="00522306">
        <w:rPr>
          <w:lang w:val="en-GB"/>
        </w:rPr>
        <w:t xml:space="preserve"> </w:t>
      </w:r>
      <w:r w:rsidRPr="00596815">
        <w:rPr>
          <w:lang w:val="en-GB"/>
        </w:rPr>
        <w:t>maintenance of the school bus.</w:t>
      </w:r>
    </w:p>
    <w:p w14:paraId="025E81EF" w14:textId="3A986223" w:rsidR="00222313" w:rsidRDefault="0008699C" w:rsidP="00596815">
      <w:pPr>
        <w:rPr>
          <w:noProof/>
          <w:lang w:val="en-GB"/>
        </w:rPr>
      </w:pPr>
      <w:r>
        <w:rPr>
          <w:noProof/>
          <w:lang w:val="en-GB"/>
        </w:rPr>
        <w:pict w14:anchorId="28ECEDB3">
          <v:shape id="_x0000_i1493" type="#_x0000_t75" style="width:114.1pt;height:120.25pt;visibility:visible;mso-wrap-style:square">
            <v:imagedata r:id="rId574" o:title=""/>
          </v:shape>
        </w:pict>
      </w:r>
    </w:p>
    <w:p w14:paraId="15372649" w14:textId="47768584" w:rsidR="00596815" w:rsidRPr="00596815" w:rsidRDefault="00596815" w:rsidP="00596815">
      <w:pPr>
        <w:rPr>
          <w:lang w:val="en-GB"/>
        </w:rPr>
      </w:pPr>
    </w:p>
    <w:p w14:paraId="662FAF07" w14:textId="4E5A9A80" w:rsidR="00222313" w:rsidRDefault="00596815" w:rsidP="00596815">
      <w:pPr>
        <w:rPr>
          <w:lang w:val="en-GB"/>
        </w:rPr>
      </w:pPr>
      <w:r w:rsidRPr="00222313">
        <w:rPr>
          <w:b/>
          <w:lang w:val="en-GB"/>
        </w:rPr>
        <w:t>Tuition support for students of Cherish orphanage</w:t>
      </w:r>
    </w:p>
    <w:p w14:paraId="7FC48938" w14:textId="18D6094E" w:rsidR="00596815" w:rsidRPr="00596815" w:rsidRDefault="00596815" w:rsidP="00596815">
      <w:pPr>
        <w:rPr>
          <w:lang w:val="en-GB"/>
        </w:rPr>
      </w:pPr>
      <w:r w:rsidRPr="00596815">
        <w:rPr>
          <w:lang w:val="en-GB"/>
        </w:rPr>
        <w:t>Cherish Orphanage, situated in Kismathpur, Hyderabad, cares for approximately 50 orphaned children, with a majority being girls. During a visit by the Merry Life team, it was observed that the children were receiving adequate care in terms of food and shelter. However, their academic progress was notably deficient, with many students being promoted with minimal or extremely low marks in their school subjects.</w:t>
      </w:r>
    </w:p>
    <w:p w14:paraId="31D12D38" w14:textId="77777777" w:rsidR="00596815" w:rsidRDefault="00596815" w:rsidP="00596815">
      <w:pPr>
        <w:rPr>
          <w:lang w:val="en-GB"/>
        </w:rPr>
      </w:pPr>
      <w:r w:rsidRPr="00596815">
        <w:rPr>
          <w:lang w:val="en-GB"/>
        </w:rPr>
        <w:t xml:space="preserve">Recognizing the importance of providing quality education, Merry Life Solutions (MLS) took the initiative to address this issue. MLS has been sponsoring the tuition fees for two full-time teachers who reside at the orphanage, offering academic support and guidance to the children. By investing in education and providing tutoring, MLS aims to empower these children to develop a positive outlook on life and cultivate hope for a brighter future. </w:t>
      </w:r>
    </w:p>
    <w:p w14:paraId="6FE20884" w14:textId="2C884728" w:rsidR="005754C1" w:rsidRPr="00596815" w:rsidRDefault="0008699C" w:rsidP="00596815">
      <w:pPr>
        <w:rPr>
          <w:lang w:val="en-GB"/>
        </w:rPr>
      </w:pPr>
      <w:r>
        <w:rPr>
          <w:noProof/>
          <w:lang w:val="en-GB"/>
        </w:rPr>
        <w:pict w14:anchorId="210177E2">
          <v:shape id="_x0000_i1494" type="#_x0000_t75" style="width:199.7pt;height:127.7pt;visibility:visible;mso-wrap-style:square">
            <v:imagedata r:id="rId575" o:title=""/>
          </v:shape>
        </w:pict>
      </w:r>
    </w:p>
    <w:p w14:paraId="40C08B32" w14:textId="77777777" w:rsidR="00596815" w:rsidRPr="00596815" w:rsidRDefault="00596815" w:rsidP="00596815">
      <w:pPr>
        <w:rPr>
          <w:lang w:val="en-GB"/>
        </w:rPr>
      </w:pPr>
    </w:p>
    <w:p w14:paraId="35A8CC70" w14:textId="5F8183B8" w:rsidR="00596815" w:rsidRPr="00E87627" w:rsidRDefault="00596815" w:rsidP="00596815">
      <w:pPr>
        <w:rPr>
          <w:b/>
          <w:lang w:val="en-GB"/>
        </w:rPr>
      </w:pPr>
      <w:r w:rsidRPr="00E87627">
        <w:rPr>
          <w:b/>
          <w:lang w:val="en-GB"/>
        </w:rPr>
        <w:t>Goloka (Cow Shelter) near Sringeri, India</w:t>
      </w:r>
    </w:p>
    <w:p w14:paraId="5017C713" w14:textId="06A719F1" w:rsidR="00596815" w:rsidRPr="00596815" w:rsidRDefault="00596815" w:rsidP="00596815">
      <w:pPr>
        <w:rPr>
          <w:lang w:val="en-GB"/>
        </w:rPr>
      </w:pPr>
      <w:r w:rsidRPr="00596815">
        <w:rPr>
          <w:lang w:val="en-GB"/>
        </w:rPr>
        <w:t>Goloka was started with the noble intention to shelter the old dairy cows. It shelters very old cows which cannot produce milk anymore, injured cows and also those rescued from slaughter homes.</w:t>
      </w:r>
    </w:p>
    <w:p w14:paraId="2FB69E7D" w14:textId="3A93C786" w:rsidR="00596815" w:rsidRPr="00596815" w:rsidRDefault="00596815" w:rsidP="00596815">
      <w:pPr>
        <w:rPr>
          <w:lang w:val="en-GB"/>
        </w:rPr>
      </w:pPr>
      <w:r w:rsidRPr="00596815">
        <w:rPr>
          <w:lang w:val="en-GB"/>
        </w:rPr>
        <w:t>As the number of cows that came in grew significantly, the team couldn’t cope with required funds and facilities. Merry Life Society has contributed about 8 lakhs amount to build the shelter, protecting the cows from rough weather conditions.</w:t>
      </w:r>
      <w:r w:rsidR="00522306">
        <w:rPr>
          <w:lang w:val="en-GB"/>
        </w:rPr>
        <w:t xml:space="preserve"> </w:t>
      </w:r>
      <w:r w:rsidRPr="00596815">
        <w:rPr>
          <w:lang w:val="en-GB"/>
        </w:rPr>
        <w:t xml:space="preserve">In coordination with Sri Ramprasad Joshi sir (Bangalore Group) the needed guidance and direction to support the cows has been provided for sustained support of the shelter. </w:t>
      </w:r>
    </w:p>
    <w:p w14:paraId="4D180190" w14:textId="6B0FACF8" w:rsidR="00596815" w:rsidRPr="00596815" w:rsidRDefault="00596815" w:rsidP="00596815">
      <w:pPr>
        <w:rPr>
          <w:lang w:val="en-GB"/>
        </w:rPr>
      </w:pPr>
      <w:r w:rsidRPr="00596815">
        <w:rPr>
          <w:lang w:val="en-GB"/>
        </w:rPr>
        <w:t>Recently Goloka is witnessing the theft of</w:t>
      </w:r>
      <w:r w:rsidR="00522306">
        <w:rPr>
          <w:lang w:val="en-GB"/>
        </w:rPr>
        <w:t xml:space="preserve"> </w:t>
      </w:r>
      <w:r w:rsidRPr="00596815">
        <w:rPr>
          <w:lang w:val="en-GB"/>
        </w:rPr>
        <w:t xml:space="preserve">cows for slaughtering. Merry Life Society contributed 10+ Lacs in 2023 to fence the 8 acre land to protect the cows. </w:t>
      </w:r>
      <w:r w:rsidRPr="00596815">
        <w:rPr>
          <w:lang w:val="en-GB"/>
        </w:rPr>
        <w:lastRenderedPageBreak/>
        <w:t>The infrastructure is dedicated to beloved Master K Parvathi Kumar and Mother K Krishna Kumari.</w:t>
      </w:r>
    </w:p>
    <w:p w14:paraId="15D14290" w14:textId="77777777" w:rsidR="00596815" w:rsidRDefault="00596815" w:rsidP="00596815">
      <w:pPr>
        <w:rPr>
          <w:lang w:val="en-GB"/>
        </w:rPr>
      </w:pPr>
      <w:r w:rsidRPr="00596815">
        <w:rPr>
          <w:lang w:val="en-GB"/>
        </w:rPr>
        <w:t>During May Call 2022 Master blessed the founder of the Goloka project</w:t>
      </w:r>
    </w:p>
    <w:p w14:paraId="787E6CD9" w14:textId="6739B0D0" w:rsidR="007C24E1" w:rsidRPr="00596815" w:rsidRDefault="0008699C" w:rsidP="00596815">
      <w:pPr>
        <w:rPr>
          <w:lang w:val="en-GB"/>
        </w:rPr>
      </w:pPr>
      <w:r>
        <w:rPr>
          <w:noProof/>
          <w:lang w:val="en-GB"/>
        </w:rPr>
        <w:pict w14:anchorId="15090EF2">
          <v:shape id="_x0000_i1495" type="#_x0000_t75" style="width:171.15pt;height:127.7pt;visibility:visible;mso-wrap-style:square">
            <v:imagedata r:id="rId576" o:title=""/>
          </v:shape>
        </w:pict>
      </w:r>
    </w:p>
    <w:p w14:paraId="6B496761" w14:textId="77777777" w:rsidR="00596815" w:rsidRPr="00596815" w:rsidRDefault="00596815" w:rsidP="00596815">
      <w:pPr>
        <w:rPr>
          <w:lang w:val="en-GB"/>
        </w:rPr>
      </w:pPr>
      <w:r w:rsidRPr="00596815">
        <w:rPr>
          <w:lang w:val="en-GB"/>
        </w:rPr>
        <w:t xml:space="preserve">Video link to Goloka Project with fencing: </w:t>
      </w:r>
    </w:p>
    <w:p w14:paraId="7A0FDFC2" w14:textId="77777777" w:rsidR="00596815" w:rsidRPr="00596815" w:rsidRDefault="00596815" w:rsidP="00596815">
      <w:pPr>
        <w:rPr>
          <w:lang w:val="en-GB"/>
        </w:rPr>
      </w:pPr>
      <w:r w:rsidRPr="00596815">
        <w:rPr>
          <w:lang w:val="en-GB"/>
        </w:rPr>
        <w:t>https://youtu.be/B8AqIXIjB2U?si=lmpsA9juKGcvBqFR</w:t>
      </w:r>
    </w:p>
    <w:p w14:paraId="4E08087E" w14:textId="77777777" w:rsidR="00596815" w:rsidRDefault="00596815" w:rsidP="00596815">
      <w:pPr>
        <w:rPr>
          <w:lang w:val="en-GB"/>
        </w:rPr>
      </w:pPr>
    </w:p>
    <w:p w14:paraId="549B1B9B" w14:textId="3B101C34" w:rsidR="00596815" w:rsidRPr="00596815" w:rsidRDefault="00596815" w:rsidP="00596815">
      <w:pPr>
        <w:rPr>
          <w:lang w:val="en-GB"/>
        </w:rPr>
      </w:pPr>
      <w:r w:rsidRPr="00E87627">
        <w:rPr>
          <w:b/>
          <w:lang w:val="en-GB"/>
        </w:rPr>
        <w:t xml:space="preserve">Support for Hidden Sprouts Special School </w:t>
      </w:r>
      <w:r w:rsidRPr="00596815">
        <w:rPr>
          <w:lang w:val="en-GB"/>
        </w:rPr>
        <w:t>in coordination with Dhanishta:</w:t>
      </w:r>
    </w:p>
    <w:p w14:paraId="2B4F5C3A" w14:textId="78F600DA" w:rsidR="003A03AB" w:rsidRDefault="0008699C" w:rsidP="00596815">
      <w:pPr>
        <w:rPr>
          <w:lang w:val="en-GB"/>
        </w:rPr>
      </w:pPr>
      <w:r>
        <w:rPr>
          <w:noProof/>
          <w:lang w:val="en-GB"/>
        </w:rPr>
        <w:pict w14:anchorId="1774F130">
          <v:shape id="_x0000_i1496" type="#_x0000_t75" style="width:181.35pt;height:125.65pt;visibility:visible;mso-wrap-style:square">
            <v:imagedata r:id="rId577" o:title=""/>
          </v:shape>
        </w:pict>
      </w:r>
    </w:p>
    <w:p w14:paraId="7D6C33E7" w14:textId="7416D752" w:rsidR="003A03AB" w:rsidRDefault="00596815" w:rsidP="00596815">
      <w:pPr>
        <w:rPr>
          <w:lang w:val="en-GB"/>
        </w:rPr>
      </w:pPr>
      <w:r w:rsidRPr="00596815">
        <w:rPr>
          <w:lang w:val="en-GB"/>
        </w:rPr>
        <w:t xml:space="preserve">Hidden Sprouts Special School, located at Visakhapatnam, is a special school for mentally challenged children. The school’s main objective is to help children gain independence in daily living activities through therapies and activities, and ultimately gain economic independence by helping learn activities such as book binding, tailoring etc. The school services are provided free of cost to the children. The school currently supports approximately 160 students. Merry Life Society in coordination with Dhanishta contributed towards providing daily lunch to all the school children. </w:t>
      </w:r>
    </w:p>
    <w:p w14:paraId="5D7EDE33" w14:textId="424F75EF" w:rsidR="00596815" w:rsidRPr="00596815" w:rsidRDefault="00596815" w:rsidP="00596815">
      <w:pPr>
        <w:rPr>
          <w:lang w:val="en-GB"/>
        </w:rPr>
      </w:pPr>
      <w:r w:rsidRPr="00596815">
        <w:rPr>
          <w:lang w:val="en-GB"/>
        </w:rPr>
        <w:t>For more info on Hidden Sprouts http://hiddensprouts.com</w:t>
      </w:r>
    </w:p>
    <w:p w14:paraId="71C2ADF5" w14:textId="449948DC" w:rsidR="00596815" w:rsidRPr="00E87627" w:rsidRDefault="00596815" w:rsidP="00596815">
      <w:pPr>
        <w:rPr>
          <w:b/>
          <w:lang w:val="en-GB"/>
        </w:rPr>
      </w:pPr>
      <w:r w:rsidRPr="00E87627">
        <w:rPr>
          <w:b/>
          <w:lang w:val="en-GB"/>
        </w:rPr>
        <w:t>Renovation of Ramadri</w:t>
      </w:r>
    </w:p>
    <w:p w14:paraId="5498845E" w14:textId="5FFAAFD8" w:rsidR="00596815" w:rsidRPr="00596815" w:rsidRDefault="00596815" w:rsidP="00596815">
      <w:pPr>
        <w:rPr>
          <w:lang w:val="en-GB"/>
        </w:rPr>
      </w:pPr>
      <w:r w:rsidRPr="00596815">
        <w:rPr>
          <w:lang w:val="en-GB"/>
        </w:rPr>
        <w:t>Merry Life contributed 5 lakhs INR to support renovation at Ramadri,</w:t>
      </w:r>
      <w:r w:rsidR="00522306">
        <w:rPr>
          <w:lang w:val="en-GB"/>
        </w:rPr>
        <w:t xml:space="preserve"> </w:t>
      </w:r>
      <w:r w:rsidRPr="00596815">
        <w:rPr>
          <w:lang w:val="en-GB"/>
        </w:rPr>
        <w:t xml:space="preserve"> Renovated structures will be used to conduct women empowerment programmes by Circle of Goodwill. It is expected to train 50+ women per batch.</w:t>
      </w:r>
    </w:p>
    <w:p w14:paraId="7A1AE76E" w14:textId="55AC02DF" w:rsidR="00596815" w:rsidRPr="00596815" w:rsidRDefault="0008699C" w:rsidP="00596815">
      <w:pPr>
        <w:rPr>
          <w:lang w:val="en-GB"/>
        </w:rPr>
      </w:pPr>
      <w:r>
        <w:rPr>
          <w:noProof/>
          <w:lang w:val="en-GB"/>
        </w:rPr>
        <w:pict w14:anchorId="1581CBB5">
          <v:shape id="_x0000_i1497" type="#_x0000_t75" style="width:130.4pt;height:165.05pt;visibility:visible;mso-wrap-style:square">
            <v:imagedata r:id="rId578" o:title=""/>
          </v:shape>
        </w:pict>
      </w:r>
    </w:p>
    <w:p w14:paraId="752D6CA1" w14:textId="77777777" w:rsidR="00596815" w:rsidRPr="00596815" w:rsidRDefault="00596815" w:rsidP="00596815">
      <w:pPr>
        <w:rPr>
          <w:lang w:val="en-GB"/>
        </w:rPr>
      </w:pPr>
    </w:p>
    <w:p w14:paraId="6AAD5E7D" w14:textId="4ADABD34" w:rsidR="00596815" w:rsidRPr="00E87627" w:rsidRDefault="00596815" w:rsidP="00596815">
      <w:pPr>
        <w:rPr>
          <w:b/>
          <w:lang w:val="en-GB"/>
        </w:rPr>
      </w:pPr>
      <w:r w:rsidRPr="00E87627">
        <w:rPr>
          <w:b/>
          <w:lang w:val="en-GB"/>
        </w:rPr>
        <w:t>Support for MMR</w:t>
      </w:r>
    </w:p>
    <w:p w14:paraId="180EC0F2" w14:textId="77777777" w:rsidR="00596815" w:rsidRPr="00596815" w:rsidRDefault="00596815" w:rsidP="00596815">
      <w:pPr>
        <w:rPr>
          <w:lang w:val="en-GB"/>
        </w:rPr>
      </w:pPr>
      <w:r w:rsidRPr="00596815">
        <w:rPr>
          <w:lang w:val="en-GB"/>
        </w:rPr>
        <w:t>Merry Life Society contributes for maintenance of Master Mountain Resorts at Koda Nadu through Dhanishta Foundation.</w:t>
      </w:r>
    </w:p>
    <w:p w14:paraId="090CCE19" w14:textId="77777777" w:rsidR="00596815" w:rsidRPr="00596815" w:rsidRDefault="00596815" w:rsidP="00596815">
      <w:pPr>
        <w:rPr>
          <w:lang w:val="en-GB"/>
        </w:rPr>
      </w:pPr>
    </w:p>
    <w:p w14:paraId="4B4B41D0" w14:textId="04444A15" w:rsidR="00596815" w:rsidRPr="00E87627" w:rsidRDefault="00596815" w:rsidP="00596815">
      <w:pPr>
        <w:rPr>
          <w:b/>
          <w:lang w:val="en-GB"/>
        </w:rPr>
      </w:pPr>
      <w:r w:rsidRPr="00E87627">
        <w:rPr>
          <w:b/>
          <w:lang w:val="en-GB"/>
        </w:rPr>
        <w:t>Blankets For Elderly</w:t>
      </w:r>
    </w:p>
    <w:p w14:paraId="2128B343" w14:textId="77777777" w:rsidR="00596815" w:rsidRPr="00596815" w:rsidRDefault="00596815" w:rsidP="00596815">
      <w:pPr>
        <w:rPr>
          <w:lang w:val="en-GB"/>
        </w:rPr>
      </w:pPr>
      <w:r w:rsidRPr="00596815">
        <w:rPr>
          <w:lang w:val="en-GB"/>
        </w:rPr>
        <w:t>MLS generously donated 60 blankets to the elderly residents of the Happy Old Age Home in Secunderabad.</w:t>
      </w:r>
    </w:p>
    <w:p w14:paraId="3171DDFE" w14:textId="6CC779B8" w:rsidR="00596815" w:rsidRDefault="0008699C" w:rsidP="00596815">
      <w:pPr>
        <w:rPr>
          <w:lang w:val="en-GB"/>
        </w:rPr>
      </w:pPr>
      <w:r>
        <w:rPr>
          <w:noProof/>
          <w:lang w:val="en-GB"/>
        </w:rPr>
        <w:pict w14:anchorId="77E876D3">
          <v:shape id="_x0000_i1498" type="#_x0000_t75" style="width:165.05pt;height:118.2pt;visibility:visible;mso-wrap-style:square">
            <v:imagedata r:id="rId579" o:title=""/>
          </v:shape>
        </w:pict>
      </w:r>
    </w:p>
    <w:p w14:paraId="490BF650" w14:textId="77777777" w:rsidR="00415E30" w:rsidRPr="00596815" w:rsidRDefault="00415E30" w:rsidP="00596815">
      <w:pPr>
        <w:rPr>
          <w:lang w:val="en-GB"/>
        </w:rPr>
      </w:pPr>
    </w:p>
    <w:p w14:paraId="785E2C24" w14:textId="77777777" w:rsidR="00596815" w:rsidRDefault="00596815" w:rsidP="00E87627">
      <w:pPr>
        <w:pStyle w:val="berschrift3"/>
      </w:pPr>
      <w:r>
        <w:t>Support to Individuals</w:t>
      </w:r>
    </w:p>
    <w:p w14:paraId="07959FE4" w14:textId="4C020345" w:rsidR="00596815" w:rsidRPr="00E87627" w:rsidRDefault="00596815" w:rsidP="00596815">
      <w:pPr>
        <w:rPr>
          <w:b/>
          <w:lang w:val="en-GB"/>
        </w:rPr>
      </w:pPr>
      <w:r w:rsidRPr="00E87627">
        <w:rPr>
          <w:b/>
          <w:lang w:val="en-GB"/>
        </w:rPr>
        <w:t>Funding For Flour Mill</w:t>
      </w:r>
    </w:p>
    <w:p w14:paraId="1223A02F" w14:textId="77777777" w:rsidR="00596815" w:rsidRPr="00596815" w:rsidRDefault="00596815" w:rsidP="00596815">
      <w:pPr>
        <w:rPr>
          <w:lang w:val="en-GB"/>
        </w:rPr>
      </w:pPr>
      <w:r w:rsidRPr="00596815">
        <w:rPr>
          <w:lang w:val="en-GB"/>
        </w:rPr>
        <w:t>Merry Life provided funding for the acquisition of a spicy powder flour mill (kaaram mill) and covered the costs associated with obtaining new electric connections, enabling a family of three widows with four school-going children to achieve self-sufficiency. In just a few months following this generous donation, they were able to use the profits to purchase a Xerox machine (photocopier).</w:t>
      </w:r>
    </w:p>
    <w:p w14:paraId="7BC4E0F2" w14:textId="7D11D63D" w:rsidR="00596815" w:rsidRPr="00596815" w:rsidRDefault="0008699C" w:rsidP="00596815">
      <w:pPr>
        <w:rPr>
          <w:lang w:val="en-GB"/>
        </w:rPr>
      </w:pPr>
      <w:r>
        <w:rPr>
          <w:noProof/>
          <w:lang w:val="en-GB"/>
        </w:rPr>
        <w:pict w14:anchorId="10072CBB">
          <v:shape id="_x0000_i1499" type="#_x0000_t75" style="width:184.75pt;height:101.9pt;visibility:visible;mso-wrap-style:square">
            <v:imagedata r:id="rId580" o:title=""/>
          </v:shape>
        </w:pict>
      </w:r>
    </w:p>
    <w:p w14:paraId="4AF694C1" w14:textId="77777777" w:rsidR="00596815" w:rsidRPr="00596815" w:rsidRDefault="00596815" w:rsidP="00596815">
      <w:pPr>
        <w:rPr>
          <w:lang w:val="en-GB"/>
        </w:rPr>
      </w:pPr>
    </w:p>
    <w:p w14:paraId="70B59F3B" w14:textId="49263956" w:rsidR="00596815" w:rsidRPr="00596815" w:rsidRDefault="00596815" w:rsidP="00596815">
      <w:pPr>
        <w:rPr>
          <w:b/>
          <w:bCs/>
          <w:lang w:val="en-GB"/>
        </w:rPr>
      </w:pPr>
      <w:r w:rsidRPr="00596815">
        <w:rPr>
          <w:b/>
          <w:bCs/>
          <w:lang w:val="en-GB"/>
        </w:rPr>
        <w:t>Financial Support To School Bag Vendor</w:t>
      </w:r>
    </w:p>
    <w:p w14:paraId="02AA8297" w14:textId="77777777" w:rsidR="00596815" w:rsidRPr="00596815" w:rsidRDefault="00596815" w:rsidP="00596815">
      <w:pPr>
        <w:rPr>
          <w:lang w:val="en-GB"/>
        </w:rPr>
      </w:pPr>
      <w:r w:rsidRPr="00596815">
        <w:rPr>
          <w:lang w:val="en-GB"/>
        </w:rPr>
        <w:t>Merry Life provided financial support to a school bag vendor who specializes in stitching bags. He used the funds to acquire an automated stitching machine. Unfortunately, due to the impact of the COVID-19 pandemic, he faced challenges in repaying the loan he had taken out for the machine. In light of this situation, he approached us for assistance.</w:t>
      </w:r>
    </w:p>
    <w:p w14:paraId="62607A8C" w14:textId="018F7DBB" w:rsidR="00596815" w:rsidRDefault="0008699C" w:rsidP="00596815">
      <w:pPr>
        <w:rPr>
          <w:noProof/>
          <w:lang w:val="en-GB"/>
        </w:rPr>
      </w:pPr>
      <w:r>
        <w:rPr>
          <w:noProof/>
          <w:lang w:val="en-GB"/>
        </w:rPr>
        <w:lastRenderedPageBreak/>
        <w:pict w14:anchorId="3A606A09">
          <v:shape id="_x0000_i1500" type="#_x0000_t75" style="width:182.7pt;height:120.25pt;visibility:visible;mso-wrap-style:square">
            <v:imagedata r:id="rId581" o:title=""/>
          </v:shape>
        </w:pict>
      </w:r>
    </w:p>
    <w:p w14:paraId="54503C15" w14:textId="77777777" w:rsidR="00CD04EA" w:rsidRPr="00596815" w:rsidRDefault="00CD04EA" w:rsidP="00596815">
      <w:pPr>
        <w:rPr>
          <w:lang w:val="en-GB"/>
        </w:rPr>
      </w:pPr>
    </w:p>
    <w:p w14:paraId="2A4A46B2" w14:textId="5A726185" w:rsidR="00596815" w:rsidRPr="00596815" w:rsidRDefault="00596815" w:rsidP="00596815">
      <w:pPr>
        <w:rPr>
          <w:b/>
          <w:lang w:val="en-GB"/>
        </w:rPr>
      </w:pPr>
      <w:r w:rsidRPr="00596815">
        <w:rPr>
          <w:b/>
          <w:lang w:val="en-GB"/>
        </w:rPr>
        <w:t>Support for Sandhya</w:t>
      </w:r>
    </w:p>
    <w:p w14:paraId="7E86F27A" w14:textId="77777777" w:rsidR="00596815" w:rsidRPr="00596815" w:rsidRDefault="00596815" w:rsidP="00596815">
      <w:pPr>
        <w:rPr>
          <w:lang w:val="en-GB"/>
        </w:rPr>
      </w:pPr>
      <w:r w:rsidRPr="00596815">
        <w:rPr>
          <w:lang w:val="en-GB"/>
        </w:rPr>
        <w:t>We offered assistance in replacing a damaged three-wheel scooter for Sandhya, a divyang who is the sole caretaker of her young daughter following the loss of her husband</w:t>
      </w:r>
    </w:p>
    <w:p w14:paraId="1A112E08" w14:textId="5316B674" w:rsidR="00596815" w:rsidRDefault="0008699C" w:rsidP="00596815">
      <w:pPr>
        <w:rPr>
          <w:lang w:val="en-GB"/>
        </w:rPr>
      </w:pPr>
      <w:r>
        <w:rPr>
          <w:noProof/>
          <w:lang w:val="en-GB"/>
        </w:rPr>
        <w:pict w14:anchorId="6ACBF791">
          <v:shape id="_x0000_i1501" type="#_x0000_t75" style="width:146.7pt;height:150.1pt;visibility:visible;mso-wrap-style:square">
            <v:imagedata r:id="rId582" o:title=""/>
          </v:shape>
        </w:pict>
      </w:r>
    </w:p>
    <w:p w14:paraId="6D61A992" w14:textId="77777777" w:rsidR="00CD04EA" w:rsidRPr="00596815" w:rsidRDefault="00CD04EA" w:rsidP="00596815">
      <w:pPr>
        <w:rPr>
          <w:lang w:val="en-GB"/>
        </w:rPr>
      </w:pPr>
    </w:p>
    <w:p w14:paraId="201F9830" w14:textId="71141DE1" w:rsidR="00596815" w:rsidRPr="00E87627" w:rsidRDefault="00596815" w:rsidP="00596815">
      <w:pPr>
        <w:rPr>
          <w:b/>
          <w:bCs/>
          <w:lang w:val="en-GB"/>
        </w:rPr>
      </w:pPr>
      <w:r w:rsidRPr="00E87627">
        <w:rPr>
          <w:b/>
          <w:bCs/>
          <w:lang w:val="en-GB"/>
        </w:rPr>
        <w:t>Support for Sai</w:t>
      </w:r>
    </w:p>
    <w:p w14:paraId="771E3483" w14:textId="77777777" w:rsidR="00596815" w:rsidRPr="00596815" w:rsidRDefault="00596815" w:rsidP="00596815">
      <w:pPr>
        <w:rPr>
          <w:lang w:val="en-GB"/>
        </w:rPr>
      </w:pPr>
      <w:r w:rsidRPr="00596815">
        <w:rPr>
          <w:lang w:val="en-GB"/>
        </w:rPr>
        <w:t>Sai Divya, a divyang, was in her third year of B. Tech at JNTU Hyderabad when her laptop suffered damage, hindering her ability to complete her college assignments. We stepped in to assist by facilitating the repair of her laptop.</w:t>
      </w:r>
    </w:p>
    <w:p w14:paraId="6D0C4E3B" w14:textId="77777777" w:rsidR="00596815" w:rsidRPr="00596815" w:rsidRDefault="00596815" w:rsidP="00596815">
      <w:pPr>
        <w:rPr>
          <w:lang w:val="en-GB"/>
        </w:rPr>
      </w:pPr>
    </w:p>
    <w:p w14:paraId="15FB7ADD" w14:textId="15696BAC" w:rsidR="00596815" w:rsidRPr="0027045F" w:rsidRDefault="00596815" w:rsidP="00596815">
      <w:pPr>
        <w:rPr>
          <w:b/>
          <w:bCs/>
          <w:lang w:val="en-GB"/>
        </w:rPr>
      </w:pPr>
      <w:r w:rsidRPr="0027045F">
        <w:rPr>
          <w:b/>
          <w:bCs/>
          <w:lang w:val="en-GB"/>
        </w:rPr>
        <w:t>Support for Eye Surgery</w:t>
      </w:r>
    </w:p>
    <w:p w14:paraId="6BA5355E" w14:textId="77777777" w:rsidR="00596815" w:rsidRPr="00596815" w:rsidRDefault="00596815" w:rsidP="00596815">
      <w:pPr>
        <w:rPr>
          <w:lang w:val="en-GB"/>
        </w:rPr>
      </w:pPr>
      <w:r w:rsidRPr="00596815">
        <w:rPr>
          <w:lang w:val="en-GB"/>
        </w:rPr>
        <w:t>Merry Life extended support for eye surgery to a physically challenged individual who requires assistance for mobility. Over the past few years, we have also been consistently providing aid for his monthly living expenses.</w:t>
      </w:r>
    </w:p>
    <w:p w14:paraId="3BFD431F" w14:textId="77777777" w:rsidR="00596815" w:rsidRPr="00596815" w:rsidRDefault="00596815" w:rsidP="00596815">
      <w:pPr>
        <w:rPr>
          <w:lang w:val="en-GB"/>
        </w:rPr>
      </w:pPr>
      <w:r w:rsidRPr="00596815">
        <w:rPr>
          <w:lang w:val="en-GB"/>
        </w:rPr>
        <w:t>Offered assistance to a physically challenged woman who manages a charity aimed at helping other physically challenged individuals connect and potentially form meaningful relationships leading to marriage, if they so desire.</w:t>
      </w:r>
    </w:p>
    <w:p w14:paraId="415B0AF8" w14:textId="7E04CC5B" w:rsidR="001A34C8" w:rsidRDefault="00596815" w:rsidP="00596815">
      <w:pPr>
        <w:rPr>
          <w:lang w:val="en-GB"/>
        </w:rPr>
      </w:pPr>
      <w:r w:rsidRPr="00596815">
        <w:rPr>
          <w:lang w:val="en-GB"/>
        </w:rPr>
        <w:t>Merry Life Society also supplied study books for numerous children and offered support to a variety of individuals in need.</w:t>
      </w:r>
    </w:p>
    <w:p w14:paraId="2B5FF31E" w14:textId="77777777" w:rsidR="002919F0" w:rsidRPr="00596815" w:rsidRDefault="002919F0" w:rsidP="00596815">
      <w:pPr>
        <w:rPr>
          <w:rFonts w:eastAsia="Bookman Old Style"/>
          <w:lang w:val="en-GB"/>
        </w:rPr>
      </w:pPr>
    </w:p>
    <w:p w14:paraId="5CC0AFD2" w14:textId="77777777" w:rsidR="00220996" w:rsidRPr="000B3C9F" w:rsidRDefault="00220996" w:rsidP="0066225F">
      <w:pPr>
        <w:pStyle w:val="berschrift2"/>
      </w:pPr>
      <w:r w:rsidRPr="000B3C9F">
        <w:t>Actividades</w:t>
      </w:r>
    </w:p>
    <w:p w14:paraId="05FC21DA" w14:textId="77777777" w:rsidR="00745413" w:rsidRPr="000B3C9F" w:rsidRDefault="00745413" w:rsidP="00746AC0">
      <w:pPr>
        <w:rPr>
          <w:lang w:val="es-ES"/>
        </w:rPr>
      </w:pPr>
      <w:r w:rsidRPr="000B3C9F">
        <w:rPr>
          <w:lang w:val="es-ES"/>
        </w:rPr>
        <w:t xml:space="preserve">Bajo la guía de M. KPK, se fundó la organización </w:t>
      </w:r>
      <w:r w:rsidRPr="000B3C9F">
        <w:rPr>
          <w:b/>
          <w:bCs/>
          <w:lang w:val="es-ES"/>
        </w:rPr>
        <w:t>The World Teacher Trust Estados Unidos de América</w:t>
      </w:r>
      <w:r w:rsidRPr="000B3C9F">
        <w:rPr>
          <w:lang w:val="es-ES"/>
        </w:rPr>
        <w:t xml:space="preserve"> (WTT-USA) con el </w:t>
      </w:r>
      <w:r w:rsidRPr="00746AC0">
        <w:rPr>
          <w:lang w:val="es-ES"/>
        </w:rPr>
        <w:t>propósito</w:t>
      </w:r>
      <w:r w:rsidRPr="000B3C9F">
        <w:rPr>
          <w:lang w:val="es-ES"/>
        </w:rPr>
        <w:t xml:space="preserve"> de avanzar la educación, ayudar con el sufrimiento humano, promover la mejora mental y moral en la raza humana, promover el avance de la espiritualidad y las actividades sociales para el bienestar general. La organización está compuesta por 11 miembros de diferentes partes del país, y su presidente es Master KPK.</w:t>
      </w:r>
    </w:p>
    <w:p w14:paraId="34AB4EDC" w14:textId="46D4C05D" w:rsidR="00745413" w:rsidRPr="000B3C9F" w:rsidRDefault="0008699C" w:rsidP="00746AC0">
      <w:pPr>
        <w:rPr>
          <w:noProof/>
          <w:shd w:val="clear" w:color="auto" w:fill="FFFFFF"/>
          <w:lang w:val="es-ES_tradnl"/>
        </w:rPr>
      </w:pPr>
      <w:r>
        <w:rPr>
          <w:noProof/>
          <w:shd w:val="clear" w:color="auto" w:fill="FFFFFF"/>
          <w:lang w:val="es-ES_tradnl"/>
        </w:rPr>
        <w:pict w14:anchorId="7F8DED9D">
          <v:shape id="_x0000_i1502" type="#_x0000_t75" style="width:167.75pt;height:135.15pt;visibility:visible">
            <v:imagedata r:id="rId583" o:title=""/>
          </v:shape>
        </w:pict>
      </w:r>
    </w:p>
    <w:p w14:paraId="46D53BA8" w14:textId="77777777" w:rsidR="00745413" w:rsidRPr="000B3C9F" w:rsidRDefault="00745413" w:rsidP="00746AC0">
      <w:pPr>
        <w:rPr>
          <w:lang w:val="es-AR"/>
        </w:rPr>
      </w:pPr>
    </w:p>
    <w:p w14:paraId="2AFD1D46" w14:textId="432DC9F8" w:rsidR="00745413" w:rsidRPr="000B3C9F" w:rsidRDefault="00745413" w:rsidP="00746AC0">
      <w:pPr>
        <w:rPr>
          <w:lang w:val="es-AR"/>
        </w:rPr>
      </w:pPr>
      <w:r w:rsidRPr="000B3C9F">
        <w:rPr>
          <w:lang w:val="es-AR"/>
        </w:rPr>
        <w:t>El grupo de Miami comenzó a reunirse dos veces por día, 6 am y 6 pm, via Zoom, para meditar y orar con el mantra de Sanación, además de las Lunas Nuevas, Llenas, Dhanishta, Equinoccios y Solsticios. Todos los viernes estudiamos La Música del Alma, también via Zoom. Participan en las actividades pertinente de la WTT Global y Americana.</w:t>
      </w:r>
      <w:r w:rsidR="00746AC0">
        <w:rPr>
          <w:lang w:val="es-AR"/>
        </w:rPr>
        <w:t xml:space="preserve"> </w:t>
      </w:r>
      <w:r w:rsidRPr="000B3C9F">
        <w:rPr>
          <w:lang w:val="es-AR"/>
        </w:rPr>
        <w:t>Cuando aparece la oportunidad, el grupo disemina los libros, correos y audio de The World Teacher Trust a otros grupos de América del Norte, América del Sur y el Caribe.</w:t>
      </w:r>
      <w:r w:rsidR="00746AC0">
        <w:rPr>
          <w:lang w:val="es-AR"/>
        </w:rPr>
        <w:t xml:space="preserve"> </w:t>
      </w:r>
      <w:r w:rsidRPr="000B3C9F">
        <w:rPr>
          <w:lang w:val="es-AR"/>
        </w:rPr>
        <w:t>Varios miembros del grupo están traduciendo diferentes trabajos de The World Teacher Trust y del Círculo de Buena Voluntad.</w:t>
      </w:r>
      <w:r w:rsidR="00746AC0">
        <w:rPr>
          <w:lang w:val="es-AR"/>
        </w:rPr>
        <w:t xml:space="preserve"> </w:t>
      </w:r>
      <w:r w:rsidRPr="000B3C9F">
        <w:rPr>
          <w:lang w:val="es-AR"/>
        </w:rPr>
        <w:t>Algunos miembros trabajan con las grabaciones de las conferencias del Maestro Kumar.</w:t>
      </w:r>
      <w:r w:rsidR="00746AC0">
        <w:rPr>
          <w:lang w:val="es-AR"/>
        </w:rPr>
        <w:t xml:space="preserve"> </w:t>
      </w:r>
    </w:p>
    <w:p w14:paraId="27EED34A" w14:textId="034A05BB" w:rsidR="00745413" w:rsidRDefault="00745413" w:rsidP="00746AC0">
      <w:pPr>
        <w:rPr>
          <w:lang w:val="es-AR"/>
        </w:rPr>
      </w:pPr>
      <w:r w:rsidRPr="000B3C9F">
        <w:rPr>
          <w:lang w:val="es-AR"/>
        </w:rPr>
        <w:t>El grupo comparte noticias, comentarios, meditaciosnes, Meditaciones Ocultas, Regulaciones de Saturno,</w:t>
      </w:r>
      <w:r w:rsidR="00746AC0">
        <w:rPr>
          <w:lang w:val="es-AR"/>
        </w:rPr>
        <w:t xml:space="preserve"> </w:t>
      </w:r>
      <w:r w:rsidRPr="000B3C9F">
        <w:rPr>
          <w:lang w:val="es-AR"/>
        </w:rPr>
        <w:t>etc. via grupos Whatsapp.</w:t>
      </w:r>
    </w:p>
    <w:p w14:paraId="78107332" w14:textId="43386F2D" w:rsidR="003132ED" w:rsidRPr="000B3C9F" w:rsidRDefault="003132ED" w:rsidP="00746AC0">
      <w:pPr>
        <w:rPr>
          <w:lang w:val="es-AR"/>
        </w:rPr>
      </w:pPr>
      <w:r w:rsidRPr="003132ED">
        <w:rPr>
          <w:lang w:val="es-AR"/>
        </w:rPr>
        <w:t>Dos miembros organizan cuatro veces al año un encuentro junto al mar al amanecer con una meditación para los equinoccios y solsticios.</w:t>
      </w:r>
    </w:p>
    <w:p w14:paraId="15EB723E" w14:textId="77777777" w:rsidR="00745413" w:rsidRPr="000B3C9F" w:rsidRDefault="00745413" w:rsidP="00746AC0">
      <w:pPr>
        <w:rPr>
          <w:lang w:val="es-ES"/>
        </w:rPr>
      </w:pPr>
      <w:r w:rsidRPr="000B3C9F">
        <w:rPr>
          <w:lang w:val="es-AR"/>
        </w:rPr>
        <w:t xml:space="preserve">Los miembros aportan como servicio a una causa necesitada en la India </w:t>
      </w:r>
    </w:p>
    <w:p w14:paraId="4BD044AA" w14:textId="77777777" w:rsidR="00745413" w:rsidRPr="000B3C9F" w:rsidRDefault="00745413" w:rsidP="00746AC0">
      <w:pPr>
        <w:rPr>
          <w:lang w:val="es-AR"/>
        </w:rPr>
      </w:pPr>
      <w:r w:rsidRPr="000B3C9F">
        <w:rPr>
          <w:lang w:val="es-AR"/>
        </w:rPr>
        <w:t>Todos conducen sus labores diarias con la conciencia y la intención de darles servicio a otros, tratando así de completar el triángulo de The World Teacher Trust de meditación, estudio y servicio.</w:t>
      </w:r>
    </w:p>
    <w:p w14:paraId="2DCAA25E" w14:textId="77777777" w:rsidR="00745413" w:rsidRPr="000B3C9F" w:rsidRDefault="00745413" w:rsidP="004577B4">
      <w:pPr>
        <w:numPr>
          <w:ilvl w:val="0"/>
          <w:numId w:val="172"/>
        </w:numPr>
        <w:ind w:left="284" w:hanging="284"/>
        <w:rPr>
          <w:lang w:val="es-ES"/>
        </w:rPr>
      </w:pPr>
      <w:r w:rsidRPr="000B3C9F">
        <w:rPr>
          <w:lang w:val="es-AR"/>
        </w:rPr>
        <w:t xml:space="preserve">La WTT- USA tiene miembros activos haciendo diferentes trabajos de servicio en </w:t>
      </w:r>
      <w:r w:rsidRPr="000B3C9F">
        <w:rPr>
          <w:b/>
          <w:lang w:val="es-ES"/>
        </w:rPr>
        <w:t>Corvallis, Oregón</w:t>
      </w:r>
      <w:r w:rsidRPr="000B3C9F">
        <w:rPr>
          <w:lang w:val="es-ES"/>
        </w:rPr>
        <w:t>; en</w:t>
      </w:r>
      <w:r w:rsidRPr="000B3C9F">
        <w:rPr>
          <w:lang w:val="es-AR"/>
        </w:rPr>
        <w:t xml:space="preserve"> </w:t>
      </w:r>
      <w:r w:rsidRPr="000B3C9F">
        <w:rPr>
          <w:b/>
          <w:lang w:val="es-ES"/>
        </w:rPr>
        <w:t xml:space="preserve">Denver, Colorado; </w:t>
      </w:r>
      <w:r w:rsidRPr="000B3C9F">
        <w:rPr>
          <w:b/>
          <w:bCs/>
          <w:lang w:val="es-AR"/>
        </w:rPr>
        <w:t>San Francisco</w:t>
      </w:r>
      <w:r w:rsidRPr="000B3C9F">
        <w:rPr>
          <w:lang w:val="es-AR"/>
        </w:rPr>
        <w:t xml:space="preserve"> y </w:t>
      </w:r>
      <w:r w:rsidRPr="000B3C9F">
        <w:rPr>
          <w:b/>
          <w:bCs/>
          <w:lang w:val="es-AR"/>
        </w:rPr>
        <w:t>Shasta, California;</w:t>
      </w:r>
      <w:r w:rsidRPr="000B3C9F">
        <w:rPr>
          <w:b/>
          <w:bCs/>
          <w:lang w:val="es-ES"/>
        </w:rPr>
        <w:t xml:space="preserve"> Atlanta</w:t>
      </w:r>
      <w:r w:rsidRPr="000B3C9F">
        <w:rPr>
          <w:lang w:val="es-ES"/>
        </w:rPr>
        <w:t>, y muchos lugares más.</w:t>
      </w:r>
    </w:p>
    <w:p w14:paraId="5BEA05F5" w14:textId="77777777" w:rsidR="00745413" w:rsidRPr="000B3C9F" w:rsidRDefault="00745413" w:rsidP="004577B4">
      <w:pPr>
        <w:numPr>
          <w:ilvl w:val="0"/>
          <w:numId w:val="172"/>
        </w:numPr>
        <w:ind w:left="284" w:hanging="284"/>
        <w:rPr>
          <w:lang w:val="es-ES"/>
        </w:rPr>
      </w:pPr>
      <w:r w:rsidRPr="000B3C9F">
        <w:rPr>
          <w:lang w:val="es-ES"/>
        </w:rPr>
        <w:t xml:space="preserve">Otro miembro de </w:t>
      </w:r>
      <w:r w:rsidRPr="000B3C9F">
        <w:rPr>
          <w:b/>
          <w:lang w:val="es-ES"/>
        </w:rPr>
        <w:t>Corvallis, Oregón</w:t>
      </w:r>
      <w:r w:rsidRPr="000B3C9F">
        <w:rPr>
          <w:lang w:val="es-ES"/>
        </w:rPr>
        <w:t xml:space="preserve"> ha creado una lista de correo para mantener a todos informados acerca de las noticias de WTT y también para eliminar correos duplicados. Un pequeño grupo se reúne para las meditaciones de Luna Nueva y Luna Llena.</w:t>
      </w:r>
    </w:p>
    <w:p w14:paraId="032E4AF2" w14:textId="77F0A98D" w:rsidR="00745413" w:rsidRPr="000B3C9F" w:rsidRDefault="00745413" w:rsidP="004577B4">
      <w:pPr>
        <w:numPr>
          <w:ilvl w:val="0"/>
          <w:numId w:val="172"/>
        </w:numPr>
        <w:ind w:left="284" w:hanging="284"/>
        <w:rPr>
          <w:lang w:val="es-ES"/>
        </w:rPr>
      </w:pPr>
      <w:r w:rsidRPr="000B3C9F">
        <w:rPr>
          <w:lang w:val="es-ES"/>
        </w:rPr>
        <w:t xml:space="preserve">En </w:t>
      </w:r>
      <w:r w:rsidRPr="000B3C9F">
        <w:rPr>
          <w:b/>
          <w:lang w:val="es-ES"/>
        </w:rPr>
        <w:t>Denver, Colorado</w:t>
      </w:r>
      <w:r w:rsidRPr="000B3C9F">
        <w:rPr>
          <w:lang w:val="es-ES"/>
        </w:rPr>
        <w:t>, un hermano de la WTT continua con las actividades de plegarias regulares y rituales con la alianza y apoyo de WTT Rajahmundry y además escucha frecuentemente las charlas de M. KPK.</w:t>
      </w:r>
      <w:r w:rsidR="00746AC0">
        <w:rPr>
          <w:lang w:val="es-ES"/>
        </w:rPr>
        <w:t xml:space="preserve"> </w:t>
      </w:r>
      <w:r w:rsidRPr="000B3C9F">
        <w:rPr>
          <w:lang w:val="es-ES"/>
        </w:rPr>
        <w:t>Muchos de las charlas del Maestro en Telugu están siendo transcritas y guardadas en la biblioteca de WTT Bangalore.</w:t>
      </w:r>
    </w:p>
    <w:p w14:paraId="23783845" w14:textId="77777777" w:rsidR="00745413" w:rsidRPr="000B3C9F" w:rsidRDefault="00745413" w:rsidP="004577B4">
      <w:pPr>
        <w:numPr>
          <w:ilvl w:val="0"/>
          <w:numId w:val="172"/>
        </w:numPr>
        <w:ind w:left="284" w:hanging="284"/>
        <w:rPr>
          <w:lang w:val="es-US"/>
        </w:rPr>
      </w:pPr>
      <w:r w:rsidRPr="000B3C9F">
        <w:rPr>
          <w:lang w:val="es-US"/>
        </w:rPr>
        <w:t xml:space="preserve">En </w:t>
      </w:r>
      <w:r w:rsidRPr="000B3C9F">
        <w:rPr>
          <w:b/>
          <w:bCs/>
          <w:lang w:val="es-US"/>
        </w:rPr>
        <w:t>Shasta, California</w:t>
      </w:r>
      <w:r w:rsidRPr="000B3C9F">
        <w:rPr>
          <w:lang w:val="es-US"/>
        </w:rPr>
        <w:t xml:space="preserve">, un miembro ha creado la Escuela de los Amigos del Yoga (https://yogafriends.org). </w:t>
      </w:r>
    </w:p>
    <w:p w14:paraId="7860B371" w14:textId="77777777" w:rsidR="00745413" w:rsidRDefault="00745413" w:rsidP="00745413">
      <w:pPr>
        <w:rPr>
          <w:color w:val="000080"/>
          <w:lang w:val="es-US"/>
        </w:rPr>
      </w:pPr>
    </w:p>
    <w:p w14:paraId="05EF1F81" w14:textId="29250B04" w:rsidR="00F37AC6" w:rsidRPr="007B379D" w:rsidRDefault="00F37AC6" w:rsidP="00F76435">
      <w:pPr>
        <w:pStyle w:val="berschrift3"/>
      </w:pPr>
      <w:r w:rsidRPr="007B379D">
        <w:lastRenderedPageBreak/>
        <w:t>Grupo de California</w:t>
      </w:r>
    </w:p>
    <w:p w14:paraId="0BB72CF6" w14:textId="77777777" w:rsidR="00F37AC6" w:rsidRPr="007B379D" w:rsidRDefault="00F37AC6" w:rsidP="0063043D">
      <w:pPr>
        <w:rPr>
          <w:lang w:val="es-AR"/>
        </w:rPr>
      </w:pPr>
      <w:r w:rsidRPr="007B379D">
        <w:rPr>
          <w:lang w:val="es-AR"/>
        </w:rPr>
        <w:t>El grupo de California se reúne periódicamente en y alrededor del área de la Bahía de California para diversas actividades de estudio y servicio con la inspiración, guía y dirección del Maestro KPK.</w:t>
      </w:r>
    </w:p>
    <w:p w14:paraId="0D4489ED" w14:textId="77777777" w:rsidR="00F37AC6" w:rsidRPr="007B379D" w:rsidRDefault="00F37AC6" w:rsidP="0063043D">
      <w:pPr>
        <w:rPr>
          <w:lang w:val="es-AR"/>
        </w:rPr>
      </w:pPr>
    </w:p>
    <w:p w14:paraId="196BF130" w14:textId="77777777" w:rsidR="00F37AC6" w:rsidRPr="007B379D" w:rsidRDefault="00F37AC6" w:rsidP="0063043D">
      <w:pPr>
        <w:rPr>
          <w:b/>
          <w:bCs/>
          <w:lang w:val="es-AR"/>
        </w:rPr>
      </w:pPr>
      <w:r w:rsidRPr="007B379D">
        <w:rPr>
          <w:b/>
          <w:bCs/>
          <w:lang w:val="es-AR"/>
        </w:rPr>
        <w:t>La actividad general del grupo incluye:</w:t>
      </w:r>
    </w:p>
    <w:p w14:paraId="5BF483E9" w14:textId="77777777" w:rsidR="00F37AC6" w:rsidRPr="007B379D" w:rsidRDefault="00F37AC6" w:rsidP="004577B4">
      <w:pPr>
        <w:numPr>
          <w:ilvl w:val="0"/>
          <w:numId w:val="118"/>
        </w:numPr>
        <w:ind w:left="284" w:hanging="284"/>
        <w:rPr>
          <w:lang w:val="es-AR"/>
        </w:rPr>
      </w:pPr>
      <w:r w:rsidRPr="007B379D">
        <w:rPr>
          <w:lang w:val="es-AR"/>
        </w:rPr>
        <w:t>Reuniones de grupo en Luna Llena, Equinoccio, Solsticio, Llamada de Mayo, Llamada de Diciembre y todos esos días de práctica, con actividad prescrita, según recomendación del Maestro.</w:t>
      </w:r>
      <w:r>
        <w:rPr>
          <w:lang w:val="es-AR"/>
        </w:rPr>
        <w:t xml:space="preserve"> </w:t>
      </w:r>
      <w:r w:rsidRPr="007B379D">
        <w:rPr>
          <w:lang w:val="es-AR"/>
        </w:rPr>
        <w:t>Además, se sigue un ciclo de reuniones mensuales para meditar, estudiar y planificar la actividad.</w:t>
      </w:r>
    </w:p>
    <w:p w14:paraId="4E7563A6" w14:textId="77777777" w:rsidR="00F37AC6" w:rsidRPr="007B379D" w:rsidRDefault="00F37AC6" w:rsidP="004577B4">
      <w:pPr>
        <w:numPr>
          <w:ilvl w:val="0"/>
          <w:numId w:val="118"/>
        </w:numPr>
        <w:ind w:left="284" w:hanging="284"/>
        <w:rPr>
          <w:lang w:val="es-AR"/>
        </w:rPr>
      </w:pPr>
      <w:r w:rsidRPr="007B379D">
        <w:rPr>
          <w:lang w:val="es-AR"/>
        </w:rPr>
        <w:t>Los miembros del grupo se reúnen en el puente Zoom para la oración vespertina todos los días. Además, los jueves, se relacionan con Shambala según lo prescrito por el Maestro mediante la lectura del libro "Shambala" y la meditación adicional sobre las pinturas de Nicholas Roerich.</w:t>
      </w:r>
    </w:p>
    <w:p w14:paraId="087CC7A0" w14:textId="77777777" w:rsidR="00F37AC6" w:rsidRPr="007B379D" w:rsidRDefault="00F37AC6" w:rsidP="004577B4">
      <w:pPr>
        <w:numPr>
          <w:ilvl w:val="0"/>
          <w:numId w:val="118"/>
        </w:numPr>
        <w:ind w:left="284" w:hanging="284"/>
        <w:rPr>
          <w:lang w:val="es-AR"/>
        </w:rPr>
      </w:pPr>
      <w:r w:rsidRPr="007B379D">
        <w:rPr>
          <w:lang w:val="es-AR"/>
        </w:rPr>
        <w:t>Periódicamente se estudian en grupo los libros del Maestro EK y KPK como base.</w:t>
      </w:r>
      <w:r>
        <w:rPr>
          <w:lang w:val="es-AR"/>
        </w:rPr>
        <w:t xml:space="preserve"> </w:t>
      </w:r>
    </w:p>
    <w:p w14:paraId="36030351" w14:textId="77777777" w:rsidR="00F37AC6" w:rsidRPr="007B379D" w:rsidRDefault="00F37AC6" w:rsidP="004577B4">
      <w:pPr>
        <w:numPr>
          <w:ilvl w:val="0"/>
          <w:numId w:val="118"/>
        </w:numPr>
        <w:ind w:left="284" w:hanging="284"/>
        <w:rPr>
          <w:lang w:val="es-AR"/>
        </w:rPr>
      </w:pPr>
      <w:r w:rsidRPr="007B379D">
        <w:rPr>
          <w:lang w:val="es-AR"/>
        </w:rPr>
        <w:t xml:space="preserve">Además, algunos miembros del grupo realizan un estudio colectivo del Gita los domingos. Leen y analizan los versos a partir de siete fuentes diversas, incluidas las obras del Maestro. Mediante el debate colaborativo, intentan desarrollar la comprensión para la aplicación de estas enseñanzas en la vida cotidiana. También se realizan actividades adicionales como la enseñanza del canto de himnos védicos a niños y adultos. </w:t>
      </w:r>
    </w:p>
    <w:p w14:paraId="2CA30B20" w14:textId="77777777" w:rsidR="00F37AC6" w:rsidRPr="007B379D" w:rsidRDefault="00F37AC6" w:rsidP="004577B4">
      <w:pPr>
        <w:numPr>
          <w:ilvl w:val="0"/>
          <w:numId w:val="118"/>
        </w:numPr>
        <w:ind w:left="284" w:hanging="284"/>
        <w:rPr>
          <w:lang w:val="es-AR"/>
        </w:rPr>
      </w:pPr>
      <w:r w:rsidRPr="007B379D">
        <w:rPr>
          <w:lang w:val="es-AR"/>
        </w:rPr>
        <w:t>Se realizan Rituales de Fuego en todos los días de luna llena y adicionalmente los domingos del mes de Acuario. El Ritual del Agua se realiza en días especiales como Sivarathri y días importantes del mes de Escorpio.</w:t>
      </w:r>
    </w:p>
    <w:p w14:paraId="2D03339B" w14:textId="77777777" w:rsidR="00F37AC6" w:rsidRPr="007B379D" w:rsidRDefault="00F37AC6" w:rsidP="0063043D">
      <w:pPr>
        <w:rPr>
          <w:lang w:val="es-AR"/>
        </w:rPr>
      </w:pPr>
    </w:p>
    <w:p w14:paraId="6EDF8830" w14:textId="77777777" w:rsidR="00F37AC6" w:rsidRPr="00AC7255" w:rsidRDefault="00F37AC6" w:rsidP="0063043D">
      <w:pPr>
        <w:rPr>
          <w:b/>
          <w:bCs/>
          <w:lang w:val="es-AR"/>
        </w:rPr>
      </w:pPr>
      <w:r w:rsidRPr="00AC7255">
        <w:rPr>
          <w:b/>
          <w:bCs/>
          <w:lang w:val="es-AR"/>
        </w:rPr>
        <w:t>Además:</w:t>
      </w:r>
    </w:p>
    <w:p w14:paraId="7CB3C572" w14:textId="77777777" w:rsidR="00F37AC6" w:rsidRPr="00AC7255" w:rsidRDefault="00F37AC6" w:rsidP="004577B4">
      <w:pPr>
        <w:numPr>
          <w:ilvl w:val="0"/>
          <w:numId w:val="119"/>
        </w:numPr>
        <w:ind w:left="284" w:hanging="284"/>
        <w:rPr>
          <w:lang w:val="es-AR"/>
        </w:rPr>
      </w:pPr>
      <w:r w:rsidRPr="007B379D">
        <w:rPr>
          <w:lang w:val="es-AR"/>
        </w:rPr>
        <w:t>Desde Fremont, California, se está llevando a cabo un servicio basado en la web denominado "Master's Call".</w:t>
      </w:r>
      <w:r>
        <w:rPr>
          <w:lang w:val="es-AR"/>
        </w:rPr>
        <w:t xml:space="preserve"> </w:t>
      </w:r>
      <w:r w:rsidRPr="00AC7255">
        <w:rPr>
          <w:lang w:val="es-AR"/>
        </w:rPr>
        <w:t>Esto incluye varias actividades como:</w:t>
      </w:r>
    </w:p>
    <w:p w14:paraId="17AA8FEA" w14:textId="636EC8C7" w:rsidR="00F37AC6" w:rsidRPr="007B379D" w:rsidRDefault="007E7221" w:rsidP="004577B4">
      <w:pPr>
        <w:numPr>
          <w:ilvl w:val="0"/>
          <w:numId w:val="120"/>
        </w:numPr>
        <w:ind w:left="567" w:hanging="283"/>
        <w:rPr>
          <w:lang w:val="es-AR"/>
        </w:rPr>
      </w:pPr>
      <w:r>
        <w:rPr>
          <w:lang w:val="es-AR"/>
        </w:rPr>
        <w:t>R</w:t>
      </w:r>
      <w:r w:rsidR="00F37AC6" w:rsidRPr="007B379D">
        <w:rPr>
          <w:lang w:val="es-AR"/>
        </w:rPr>
        <w:t>ecopilación y alojamiento de los archivos multimedia de WTT. Acceso por Internet y descarga de registros de audio y vídeo a través de ordenadores y dispositivos móviles (incluidos Android e iOS). También se ha habilitado la retransmisión en directo de los eventos de WTT y de los discursos del Máster a través de la plataforma.</w:t>
      </w:r>
    </w:p>
    <w:p w14:paraId="055FD443" w14:textId="33366474" w:rsidR="00F37AC6" w:rsidRPr="007B379D" w:rsidRDefault="00F37AC6" w:rsidP="004577B4">
      <w:pPr>
        <w:numPr>
          <w:ilvl w:val="0"/>
          <w:numId w:val="120"/>
        </w:numPr>
        <w:ind w:left="567" w:hanging="283"/>
        <w:rPr>
          <w:lang w:val="es-AR"/>
        </w:rPr>
      </w:pPr>
      <w:r w:rsidRPr="007B379D">
        <w:rPr>
          <w:lang w:val="es-AR"/>
        </w:rPr>
        <w:t>Los archivos están alojados en https://masters-call.net y la retransmisión en directo se realiza actualmente utilizando los servicios de YouTube. Para más información, póngase en contacto con admin@masters-call.net.</w:t>
      </w:r>
    </w:p>
    <w:p w14:paraId="2F31D0B4" w14:textId="77777777" w:rsidR="0073664E" w:rsidRDefault="00F37AC6" w:rsidP="004577B4">
      <w:pPr>
        <w:numPr>
          <w:ilvl w:val="0"/>
          <w:numId w:val="119"/>
        </w:numPr>
        <w:ind w:left="284" w:hanging="284"/>
        <w:rPr>
          <w:lang w:val="es-AR"/>
        </w:rPr>
      </w:pPr>
      <w:r w:rsidRPr="007B379D">
        <w:rPr>
          <w:lang w:val="es-AR"/>
        </w:rPr>
        <w:t>Los libros de M. KPK y M. EK están siendo listados y distribuidos a través de Amazon.com.</w:t>
      </w:r>
      <w:r>
        <w:rPr>
          <w:lang w:val="es-AR"/>
        </w:rPr>
        <w:t xml:space="preserve"> </w:t>
      </w:r>
      <w:r w:rsidRPr="007B379D">
        <w:rPr>
          <w:lang w:val="es-AR"/>
        </w:rPr>
        <w:t>Se envían desde Fremont, California.</w:t>
      </w:r>
      <w:r>
        <w:rPr>
          <w:lang w:val="es-AR"/>
        </w:rPr>
        <w:t xml:space="preserve"> </w:t>
      </w:r>
      <w:r w:rsidRPr="007B379D">
        <w:rPr>
          <w:lang w:val="es-AR"/>
        </w:rPr>
        <w:t>Otras versiones electrónicas (incluyendo Kindle) de estos libros también están disponibles.</w:t>
      </w:r>
      <w:r>
        <w:rPr>
          <w:lang w:val="es-AR"/>
        </w:rPr>
        <w:t xml:space="preserve"> </w:t>
      </w:r>
    </w:p>
    <w:p w14:paraId="3610FEE3" w14:textId="5F004AD6" w:rsidR="00F37AC6" w:rsidRDefault="0073664E" w:rsidP="004577B4">
      <w:pPr>
        <w:numPr>
          <w:ilvl w:val="0"/>
          <w:numId w:val="119"/>
        </w:numPr>
        <w:ind w:left="284" w:hanging="284"/>
        <w:rPr>
          <w:lang w:val="es-AR"/>
        </w:rPr>
      </w:pPr>
      <w:r>
        <w:rPr>
          <w:lang w:val="es-AR"/>
        </w:rPr>
        <w:t>L</w:t>
      </w:r>
      <w:r w:rsidR="00F37AC6" w:rsidRPr="007B379D">
        <w:rPr>
          <w:lang w:val="es-AR"/>
        </w:rPr>
        <w:t xml:space="preserve">os folletos para escribir el sonido de la semilla "Sri Ram" están disponibles en EE.UU. sin costo alguno. Los cuadernillos completados son recogidos y </w:t>
      </w:r>
      <w:r w:rsidR="00F37AC6" w:rsidRPr="007B379D">
        <w:rPr>
          <w:lang w:val="es-AR"/>
        </w:rPr>
        <w:t xml:space="preserve">restaurados apropiadamente </w:t>
      </w:r>
      <w:r w:rsidR="00F37AC6" w:rsidRPr="007B379D">
        <w:rPr>
          <w:shd w:val="clear" w:color="auto" w:fill="FFFFFF"/>
          <w:lang w:val="es-AR"/>
        </w:rPr>
        <w:t>al igual que</w:t>
      </w:r>
      <w:r w:rsidR="00F37AC6" w:rsidRPr="007B379D">
        <w:rPr>
          <w:lang w:val="es-AR"/>
        </w:rPr>
        <w:t xml:space="preserve"> consagrados en varios centros WTT.</w:t>
      </w:r>
    </w:p>
    <w:p w14:paraId="6D643EDF" w14:textId="6077A889" w:rsidR="00F37AC6" w:rsidRPr="007B379D" w:rsidRDefault="002F780D" w:rsidP="004577B4">
      <w:pPr>
        <w:numPr>
          <w:ilvl w:val="0"/>
          <w:numId w:val="119"/>
        </w:numPr>
        <w:ind w:left="284" w:hanging="284"/>
        <w:rPr>
          <w:lang w:val="es-AR"/>
        </w:rPr>
      </w:pPr>
      <w:r w:rsidRPr="002F780D">
        <w:rPr>
          <w:lang w:val="es-AR"/>
        </w:rPr>
        <w:t>Ser voluntario con transcripciones y traducción de las enseñanzas y también ayudar con el contenido de la página web de WTT según sea necesario.</w:t>
      </w:r>
    </w:p>
    <w:p w14:paraId="05ECE121" w14:textId="77777777" w:rsidR="00F37AC6" w:rsidRPr="007B379D" w:rsidRDefault="00F37AC6" w:rsidP="0063043D">
      <w:pPr>
        <w:rPr>
          <w:lang w:val="es-AR"/>
        </w:rPr>
      </w:pPr>
    </w:p>
    <w:p w14:paraId="6B855BA5" w14:textId="41215016" w:rsidR="00F37AC6" w:rsidRPr="00AC7255" w:rsidRDefault="00F25A58" w:rsidP="00F76435">
      <w:pPr>
        <w:pStyle w:val="berschrift3"/>
      </w:pPr>
      <w:r w:rsidRPr="00F25A58">
        <w:t>Actividades de Servicios Generales</w:t>
      </w:r>
    </w:p>
    <w:p w14:paraId="58588F9F" w14:textId="77777777" w:rsidR="00AF026C" w:rsidRPr="00AF026C" w:rsidRDefault="00AF026C" w:rsidP="004577B4">
      <w:pPr>
        <w:numPr>
          <w:ilvl w:val="0"/>
          <w:numId w:val="119"/>
        </w:numPr>
        <w:ind w:left="284" w:hanging="284"/>
        <w:rPr>
          <w:lang w:val="es-US"/>
        </w:rPr>
      </w:pPr>
      <w:r w:rsidRPr="00AF026C">
        <w:rPr>
          <w:lang w:val="es-US"/>
        </w:rPr>
        <w:t xml:space="preserve">Con las bendiciones y la dirección del Maestro, el grupo ha formado una organización sin ánimo de lucro registrada "Merry Life Society" para permitir y ayudar a organizar eventos de grupo y actividades de servicio. </w:t>
      </w:r>
    </w:p>
    <w:p w14:paraId="588ABD86" w14:textId="77777777" w:rsidR="00AF026C" w:rsidRPr="00AF026C" w:rsidRDefault="00AF026C" w:rsidP="004577B4">
      <w:pPr>
        <w:numPr>
          <w:ilvl w:val="0"/>
          <w:numId w:val="119"/>
        </w:numPr>
        <w:ind w:left="284" w:hanging="284"/>
        <w:rPr>
          <w:lang w:val="es-US"/>
        </w:rPr>
      </w:pPr>
      <w:r w:rsidRPr="00AF026C">
        <w:rPr>
          <w:lang w:val="es-US"/>
        </w:rPr>
        <w:t xml:space="preserve">La actividad de servicio se lleva a cabo en ocasiones especiales como el Día de la Buena Voluntad y también periódicamente en varios puntos nodales del año y también cuando surge la necesidad y la oportunidad. Los miembros del grupo visitan físicamente los refugios familiares locales para cocinar y servir diversas comidas del día. </w:t>
      </w:r>
    </w:p>
    <w:p w14:paraId="28758A6E" w14:textId="5D9593B2" w:rsidR="00B1528F" w:rsidRPr="00B1528F" w:rsidRDefault="00AF026C" w:rsidP="004577B4">
      <w:pPr>
        <w:numPr>
          <w:ilvl w:val="0"/>
          <w:numId w:val="119"/>
        </w:numPr>
        <w:ind w:left="284" w:hanging="284"/>
        <w:rPr>
          <w:lang w:val="es-US"/>
        </w:rPr>
      </w:pPr>
      <w:r w:rsidRPr="00AF026C">
        <w:rPr>
          <w:lang w:val="es-US"/>
        </w:rPr>
        <w:t>El grupo también apoya regularmente actividades de servicio en la India.</w:t>
      </w:r>
    </w:p>
    <w:p w14:paraId="513A2F62" w14:textId="77777777" w:rsidR="00F37AC6" w:rsidRDefault="00F37AC6" w:rsidP="0063043D">
      <w:pPr>
        <w:rPr>
          <w:lang w:val="es-AR"/>
        </w:rPr>
      </w:pPr>
    </w:p>
    <w:p w14:paraId="6E6A7F40" w14:textId="2D6660C5" w:rsidR="00DB2890" w:rsidRPr="00DB2890" w:rsidRDefault="00DB2890" w:rsidP="001F51D1">
      <w:pPr>
        <w:pStyle w:val="berschrift3"/>
      </w:pPr>
      <w:r w:rsidRPr="00DB2890">
        <w:t>2023 actividad adicional</w:t>
      </w:r>
    </w:p>
    <w:p w14:paraId="442A2D9E" w14:textId="74DCED30" w:rsidR="00DB2890" w:rsidRDefault="00DB2890" w:rsidP="004577B4">
      <w:pPr>
        <w:numPr>
          <w:ilvl w:val="0"/>
          <w:numId w:val="171"/>
        </w:numPr>
        <w:rPr>
          <w:lang w:val="es-AR"/>
        </w:rPr>
      </w:pPr>
      <w:r w:rsidRPr="00DB2890">
        <w:rPr>
          <w:lang w:val="es-AR"/>
        </w:rPr>
        <w:t>Día de llamada de mayo</w:t>
      </w:r>
    </w:p>
    <w:p w14:paraId="1D962307" w14:textId="3BFF9FE9" w:rsidR="00DB2890" w:rsidRDefault="0008699C" w:rsidP="0063043D">
      <w:pPr>
        <w:rPr>
          <w:lang w:val="es-AR"/>
        </w:rPr>
      </w:pPr>
      <w:r>
        <w:rPr>
          <w:noProof/>
          <w:lang w:val="es-AR"/>
        </w:rPr>
        <w:pict w14:anchorId="013A92C5">
          <v:shape id="_x0000_i1503" type="#_x0000_t75" style="width:241.15pt;height:125.65pt;visibility:visible;mso-wrap-style:square;mso-position-vertical:absolute">
            <v:imagedata r:id="rId584" o:title="" gain="72818f" blacklevel="3277f"/>
          </v:shape>
        </w:pict>
      </w:r>
    </w:p>
    <w:p w14:paraId="28F4501C" w14:textId="77777777" w:rsidR="00DB2890" w:rsidRPr="007B379D" w:rsidRDefault="00DB2890" w:rsidP="0063043D">
      <w:pPr>
        <w:rPr>
          <w:lang w:val="es-AR"/>
        </w:rPr>
      </w:pPr>
    </w:p>
    <w:p w14:paraId="16A76D7B" w14:textId="27AD810A" w:rsidR="00800A01" w:rsidRDefault="00800A01" w:rsidP="004577B4">
      <w:pPr>
        <w:numPr>
          <w:ilvl w:val="0"/>
          <w:numId w:val="171"/>
        </w:numPr>
        <w:rPr>
          <w:lang w:val="es-US"/>
        </w:rPr>
      </w:pPr>
      <w:r w:rsidRPr="00800A01">
        <w:rPr>
          <w:lang w:val="es-US"/>
        </w:rPr>
        <w:t>Equinoccio de otoño en el Monte Shasta</w:t>
      </w:r>
    </w:p>
    <w:p w14:paraId="7345BC6E" w14:textId="55D6EFE5" w:rsidR="00443820" w:rsidRDefault="003A18D9" w:rsidP="00443820">
      <w:pPr>
        <w:rPr>
          <w:lang w:val="es-US"/>
        </w:rPr>
      </w:pPr>
      <w:r w:rsidRPr="003A18D9">
        <w:rPr>
          <w:lang w:val="es-US"/>
        </w:rPr>
        <w:t>El grupo apoyó y organizó una vida grupal internacional de cuatro días en Mount Shasta del 21 al 24 de septiembre de 2023 como parte de la actividad anual de la congregación del equinoccio de otoño de los Amigos de la Escuela de Yoga. En esta vida grupal participaron otros asistentes de varias partes de los Estados Unidos, Europa e India. Sri Ramaprasad Joshi dirigió las oraciones del equinoccio y también habló sobre la llama Violeta y el Monte Shasta.</w:t>
      </w:r>
    </w:p>
    <w:p w14:paraId="36A7493A" w14:textId="77777777" w:rsidR="008D1EB1" w:rsidRPr="000036CC" w:rsidRDefault="008D1EB1" w:rsidP="00443820">
      <w:pPr>
        <w:rPr>
          <w:sz w:val="12"/>
          <w:szCs w:val="14"/>
          <w:lang w:val="es-US"/>
        </w:rPr>
      </w:pPr>
    </w:p>
    <w:p w14:paraId="301FB325" w14:textId="79D706D2" w:rsidR="00800A01" w:rsidRPr="00800A01" w:rsidRDefault="0008699C" w:rsidP="00800A01">
      <w:pPr>
        <w:rPr>
          <w:lang w:val="es-US"/>
        </w:rPr>
      </w:pPr>
      <w:r>
        <w:rPr>
          <w:noProof/>
          <w:lang w:val="es-US"/>
        </w:rPr>
        <w:pict w14:anchorId="050BEF5E">
          <v:shape id="_x0000_i1504" type="#_x0000_t75" style="width:208.55pt;height:137.9pt;visibility:visible;mso-wrap-style:square">
            <v:imagedata r:id="rId585" o:title=""/>
          </v:shape>
        </w:pict>
      </w:r>
    </w:p>
    <w:p w14:paraId="6BB9820D" w14:textId="77777777" w:rsidR="000036CC" w:rsidRDefault="000036CC" w:rsidP="00800A01">
      <w:pPr>
        <w:rPr>
          <w:lang w:val="es-US"/>
        </w:rPr>
      </w:pPr>
    </w:p>
    <w:p w14:paraId="12B410E2" w14:textId="4CA186B4" w:rsidR="00800A01" w:rsidRPr="00800A01" w:rsidRDefault="00352CE6" w:rsidP="00800A01">
      <w:pPr>
        <w:rPr>
          <w:lang w:val="es-US"/>
        </w:rPr>
      </w:pPr>
      <w:r w:rsidRPr="00352CE6">
        <w:rPr>
          <w:lang w:val="es-US"/>
        </w:rPr>
        <w:t xml:space="preserve">El grupo también organizó una conferencia pública sobre las enseñanzas de Shirdi Sai para la práctica </w:t>
      </w:r>
      <w:r w:rsidRPr="00352CE6">
        <w:rPr>
          <w:lang w:val="es-US"/>
        </w:rPr>
        <w:lastRenderedPageBreak/>
        <w:t>diaria en el templo de Shirdi Sai en Milpitas, CA, el 6 de octubre de 2023. Sri Ramprasad Joshi habló sobre la disciplina requerida para practicar ver a Sai Baba (Guru/Maestro) en todos y en todas las situaciones.</w:t>
      </w:r>
    </w:p>
    <w:p w14:paraId="20F866AD" w14:textId="747642D4" w:rsidR="00800A01" w:rsidRPr="00800A01" w:rsidRDefault="0008699C" w:rsidP="00800A01">
      <w:pPr>
        <w:rPr>
          <w:lang w:val="es-US"/>
        </w:rPr>
      </w:pPr>
      <w:r>
        <w:rPr>
          <w:noProof/>
          <w:lang w:val="es-US"/>
        </w:rPr>
        <w:pict w14:anchorId="3DC0E6C2">
          <v:shape id="_x0000_i1505" type="#_x0000_t75" style="width:169.8pt;height:121.6pt;visibility:visible;mso-wrap-style:square">
            <v:imagedata r:id="rId586" o:title=""/>
          </v:shape>
        </w:pict>
      </w:r>
    </w:p>
    <w:p w14:paraId="15038EA5" w14:textId="77777777" w:rsidR="00800A01" w:rsidRDefault="00800A01" w:rsidP="00800A01">
      <w:pPr>
        <w:rPr>
          <w:lang w:val="es-US"/>
        </w:rPr>
      </w:pPr>
    </w:p>
    <w:p w14:paraId="01C07C7A" w14:textId="75D8C12A" w:rsidR="00F51C98" w:rsidRPr="00076DC6" w:rsidRDefault="006F406F" w:rsidP="00076DC6">
      <w:pPr>
        <w:rPr>
          <w:b/>
        </w:rPr>
      </w:pPr>
      <w:r w:rsidRPr="006F406F">
        <w:rPr>
          <w:b/>
        </w:rPr>
        <w:t>Otra</w:t>
      </w:r>
      <w:r w:rsidR="009A44E4">
        <w:rPr>
          <w:b/>
        </w:rPr>
        <w:t>s</w:t>
      </w:r>
      <w:r w:rsidRPr="006F406F">
        <w:rPr>
          <w:b/>
        </w:rPr>
        <w:t xml:space="preserve"> fotografía</w:t>
      </w:r>
      <w:r w:rsidR="009A44E4">
        <w:rPr>
          <w:b/>
        </w:rPr>
        <w:t>s</w:t>
      </w:r>
      <w:r w:rsidRPr="006F406F">
        <w:rPr>
          <w:b/>
        </w:rPr>
        <w:t xml:space="preserve"> de grupo</w:t>
      </w:r>
    </w:p>
    <w:p w14:paraId="0FFCBC09" w14:textId="2312C363" w:rsidR="00F51C98" w:rsidRDefault="0008699C" w:rsidP="00800A01">
      <w:pPr>
        <w:rPr>
          <w:lang w:val="es-US"/>
        </w:rPr>
      </w:pPr>
      <w:r>
        <w:rPr>
          <w:noProof/>
          <w:lang w:val="es-US"/>
        </w:rPr>
        <w:pict w14:anchorId="6B3F130F">
          <v:shape id="_x0000_i1506" type="#_x0000_t75" style="width:247.25pt;height:130.4pt;visibility:visible;mso-wrap-style:square">
            <v:imagedata r:id="rId587" o:title=""/>
          </v:shape>
        </w:pict>
      </w:r>
    </w:p>
    <w:p w14:paraId="6D58A848" w14:textId="77777777" w:rsidR="00F51C98" w:rsidRDefault="00F51C98" w:rsidP="00800A01">
      <w:pPr>
        <w:rPr>
          <w:lang w:val="es-US"/>
        </w:rPr>
      </w:pPr>
    </w:p>
    <w:p w14:paraId="1A92B17B" w14:textId="64196A22" w:rsidR="009A44E4" w:rsidRDefault="007731AE" w:rsidP="00800A01">
      <w:pPr>
        <w:rPr>
          <w:lang w:val="es-US"/>
        </w:rPr>
      </w:pPr>
      <w:r w:rsidRPr="007731AE">
        <w:rPr>
          <w:lang w:val="es-US"/>
        </w:rPr>
        <w:t>Día de Sivarathri (culto especial al 1er Logos/Rudra)</w:t>
      </w:r>
    </w:p>
    <w:p w14:paraId="381F3815" w14:textId="79032895" w:rsidR="009A44E4" w:rsidRDefault="0008699C" w:rsidP="00800A01">
      <w:pPr>
        <w:rPr>
          <w:lang w:val="es-US"/>
        </w:rPr>
      </w:pPr>
      <w:r>
        <w:rPr>
          <w:noProof/>
          <w:lang w:val="es-US"/>
        </w:rPr>
        <w:pict w14:anchorId="387694AA">
          <v:shape id="_x0000_i1507" type="#_x0000_t75" style="width:133.15pt;height:105.3pt;visibility:visible;mso-wrap-style:square">
            <v:imagedata r:id="rId588" o:title=""/>
          </v:shape>
        </w:pict>
      </w:r>
    </w:p>
    <w:p w14:paraId="35895DEC" w14:textId="77777777" w:rsidR="009A44E4" w:rsidRPr="00800A01" w:rsidRDefault="009A44E4" w:rsidP="00800A01">
      <w:pPr>
        <w:rPr>
          <w:lang w:val="es-US"/>
        </w:rPr>
      </w:pPr>
    </w:p>
    <w:p w14:paraId="4484115B" w14:textId="68238D92" w:rsidR="00800A01" w:rsidRPr="00800A01" w:rsidRDefault="007731AE" w:rsidP="00F76435">
      <w:pPr>
        <w:pStyle w:val="berschrift3"/>
      </w:pPr>
      <w:r w:rsidRPr="007731AE">
        <w:t>Actividades de Servicio</w:t>
      </w:r>
    </w:p>
    <w:p w14:paraId="42897B47" w14:textId="77777777" w:rsidR="0004739F" w:rsidRPr="0004739F" w:rsidRDefault="0004739F" w:rsidP="0004739F">
      <w:pPr>
        <w:rPr>
          <w:rFonts w:eastAsia="Arial"/>
          <w:noProof/>
          <w:lang w:val="es-AR"/>
        </w:rPr>
      </w:pPr>
      <w:r w:rsidRPr="0004739F">
        <w:rPr>
          <w:rFonts w:eastAsia="Arial"/>
          <w:noProof/>
          <w:lang w:val="es-AR"/>
        </w:rPr>
        <w:t>Merry Life Society ofreció aproximadamente $90,000 para diversas iniciativas de servicio durante el año fiscal 2022-2023. La siguiente lista describe algunas de las actividades de servicio; esta lista excluye aquellas realizadas en colaboración con otras organizaciones sin fines de lucro a través de contribuciones de la MLS.</w:t>
      </w:r>
    </w:p>
    <w:p w14:paraId="2F4B201F" w14:textId="77777777" w:rsidR="0004739F" w:rsidRPr="0004739F" w:rsidRDefault="0004739F" w:rsidP="0004739F">
      <w:pPr>
        <w:rPr>
          <w:rFonts w:eastAsia="Arial"/>
          <w:noProof/>
          <w:lang w:val="es-AR"/>
        </w:rPr>
      </w:pPr>
    </w:p>
    <w:p w14:paraId="701C0A1E" w14:textId="77777777" w:rsidR="0004739F" w:rsidRPr="00033FBB" w:rsidRDefault="0004739F" w:rsidP="0004739F">
      <w:pPr>
        <w:rPr>
          <w:rFonts w:eastAsia="Arial"/>
          <w:b/>
          <w:noProof/>
          <w:lang w:val="es-AR"/>
        </w:rPr>
      </w:pPr>
      <w:r w:rsidRPr="00033FBB">
        <w:rPr>
          <w:rFonts w:eastAsia="Arial"/>
          <w:b/>
          <w:noProof/>
          <w:lang w:val="es-AR"/>
        </w:rPr>
        <w:t>Ración Mensual para Personas Mayores</w:t>
      </w:r>
    </w:p>
    <w:p w14:paraId="7EBD1E53" w14:textId="77777777" w:rsidR="0004739F" w:rsidRDefault="0004739F" w:rsidP="0004739F">
      <w:pPr>
        <w:rPr>
          <w:rFonts w:eastAsia="Arial"/>
          <w:noProof/>
          <w:lang w:val="es-AR"/>
        </w:rPr>
      </w:pPr>
      <w:r w:rsidRPr="0004739F">
        <w:rPr>
          <w:rFonts w:eastAsia="Arial"/>
          <w:noProof/>
          <w:lang w:val="es-AR"/>
        </w:rPr>
        <w:t>En 2023 hemos proporcionado alimentos a 40 personas mayores. Cada mes estos ancianos recogerán las raciones del vendedor. En Sullurpet, Nellore, Andhra Pradesh, con el apoyo de una ONG, un comerciante local ha estado proporcionando raciones de alimentos a personas mayores, que no tienen de qué depender, desde el año 2007. Durante el año 2019, la ONG dejó de dar fondos y el comerciante fue incapaz de suministrar la ración. Merry Life Society ha estado proporcionando fondos para apoyar la ración desde 2019.</w:t>
      </w:r>
    </w:p>
    <w:p w14:paraId="483F8667" w14:textId="719BBF5D" w:rsidR="004C224D" w:rsidRPr="0004739F" w:rsidRDefault="0008699C" w:rsidP="0004739F">
      <w:pPr>
        <w:rPr>
          <w:rFonts w:eastAsia="Arial"/>
          <w:noProof/>
          <w:lang w:val="es-AR"/>
        </w:rPr>
      </w:pPr>
      <w:r>
        <w:rPr>
          <w:rFonts w:eastAsia="Arial"/>
          <w:noProof/>
          <w:lang w:val="es-AR"/>
        </w:rPr>
        <w:pict w14:anchorId="48B8812E">
          <v:shape id="_x0000_i1508" type="#_x0000_t75" style="width:115.45pt;height:116.85pt;visibility:visible;mso-wrap-style:square">
            <v:imagedata r:id="rId589" o:title=""/>
          </v:shape>
        </w:pict>
      </w:r>
    </w:p>
    <w:p w14:paraId="3841590E" w14:textId="77777777" w:rsidR="0004739F" w:rsidRPr="0004739F" w:rsidRDefault="0004739F" w:rsidP="0004739F">
      <w:pPr>
        <w:rPr>
          <w:rFonts w:eastAsia="Arial"/>
          <w:noProof/>
          <w:lang w:val="es-AR"/>
        </w:rPr>
      </w:pPr>
    </w:p>
    <w:p w14:paraId="3E022E26" w14:textId="77777777" w:rsidR="0004739F" w:rsidRPr="00033FBB" w:rsidRDefault="0004739F" w:rsidP="0004739F">
      <w:pPr>
        <w:rPr>
          <w:rFonts w:eastAsia="Arial"/>
          <w:b/>
          <w:noProof/>
          <w:lang w:val="es-AR"/>
        </w:rPr>
      </w:pPr>
      <w:r w:rsidRPr="00033FBB">
        <w:rPr>
          <w:rFonts w:eastAsia="Arial"/>
          <w:b/>
          <w:noProof/>
          <w:lang w:val="es-AR"/>
        </w:rPr>
        <w:t>Cargadores solares para personas sin hogar en San José, CA</w:t>
      </w:r>
    </w:p>
    <w:p w14:paraId="74B14D41" w14:textId="77777777" w:rsidR="0004739F" w:rsidRPr="0004739F" w:rsidRDefault="0004739F" w:rsidP="0004739F">
      <w:pPr>
        <w:rPr>
          <w:rFonts w:eastAsia="Arial"/>
          <w:noProof/>
          <w:lang w:val="es-AR"/>
        </w:rPr>
      </w:pPr>
      <w:r w:rsidRPr="0004739F">
        <w:rPr>
          <w:rFonts w:eastAsia="Arial"/>
          <w:noProof/>
          <w:lang w:val="es-AR"/>
        </w:rPr>
        <w:t>Muchas personas sin hogar usan sus teléfonos para buscar trabajo, recibir asistencia para la vivienda y pedir ayuda en caso de emergencia. Sin una fuente de energía confiable, puede resultar difícil o imposible para las personas sin hogar mantener sus teléfonos cargados. Las baterías solares para teléfonos móviles proporcionan una forma renovable y portátil de cargar teléfonos</w:t>
      </w:r>
    </w:p>
    <w:p w14:paraId="4A35058D" w14:textId="77777777" w:rsidR="0004739F" w:rsidRPr="0004739F" w:rsidRDefault="0004739F" w:rsidP="0004739F">
      <w:pPr>
        <w:rPr>
          <w:rFonts w:eastAsia="Arial"/>
          <w:noProof/>
          <w:lang w:val="es-AR"/>
        </w:rPr>
      </w:pPr>
      <w:r w:rsidRPr="0004739F">
        <w:rPr>
          <w:rFonts w:eastAsia="Arial"/>
          <w:noProof/>
          <w:lang w:val="es-AR"/>
        </w:rPr>
        <w:t>La MLS compró 27 cargadores de energía solar para distribuirlos a personas sin hogar como parte del Día de la Buena Voluntad.</w:t>
      </w:r>
    </w:p>
    <w:p w14:paraId="6F22DB1F" w14:textId="77777777" w:rsidR="0004739F" w:rsidRPr="0004739F" w:rsidRDefault="0004739F" w:rsidP="0004739F">
      <w:pPr>
        <w:rPr>
          <w:rFonts w:eastAsia="Arial"/>
          <w:noProof/>
          <w:lang w:val="es-AR"/>
        </w:rPr>
      </w:pPr>
    </w:p>
    <w:p w14:paraId="273D197E" w14:textId="77777777" w:rsidR="0004739F" w:rsidRPr="00033FBB" w:rsidRDefault="0004739F" w:rsidP="0004739F">
      <w:pPr>
        <w:rPr>
          <w:rFonts w:eastAsia="Arial"/>
          <w:b/>
          <w:noProof/>
          <w:lang w:val="es-AR"/>
        </w:rPr>
      </w:pPr>
      <w:r w:rsidRPr="00033FBB">
        <w:rPr>
          <w:rFonts w:eastAsia="Arial"/>
          <w:b/>
          <w:noProof/>
          <w:lang w:val="es-AR"/>
        </w:rPr>
        <w:t>Cocinar y servir comida en refugios familiares</w:t>
      </w:r>
    </w:p>
    <w:p w14:paraId="6E07B988" w14:textId="77777777" w:rsidR="0004739F" w:rsidRPr="0004739F" w:rsidRDefault="0004739F" w:rsidP="0004739F">
      <w:pPr>
        <w:rPr>
          <w:rFonts w:eastAsia="Arial"/>
          <w:noProof/>
          <w:lang w:val="es-AR"/>
        </w:rPr>
      </w:pPr>
      <w:r w:rsidRPr="0004739F">
        <w:rPr>
          <w:rFonts w:eastAsia="Arial"/>
          <w:noProof/>
          <w:lang w:val="es-AR"/>
        </w:rPr>
        <w:t>Community Sewa, una organización sin fines de lucro, alimenta a los hambrientos y atiende a las personas locales sin hogar en refugios y campamentos. Cada año, los voluntarios de la MLS cocinan y sirven desayunos y almuerzos calientes para personas sin hogar en ocasiones importantes del Trust, como el cumpleaños del Maestro CVV, el cumpleaños de la Madre Krishna Kumari y el Día de la Buena Voluntad, etc. En 2023, la MLS atendió a más de 1000 personas a través de Community Sewa.</w:t>
      </w:r>
    </w:p>
    <w:p w14:paraId="3965908A" w14:textId="77777777" w:rsidR="0004739F" w:rsidRPr="0004739F" w:rsidRDefault="0004739F" w:rsidP="0004739F">
      <w:pPr>
        <w:rPr>
          <w:rFonts w:eastAsia="Arial"/>
          <w:noProof/>
          <w:lang w:val="es-AR"/>
        </w:rPr>
      </w:pPr>
    </w:p>
    <w:p w14:paraId="0866DAF9" w14:textId="77777777" w:rsidR="0004739F" w:rsidRPr="00761C47" w:rsidRDefault="0004739F" w:rsidP="0004739F">
      <w:pPr>
        <w:rPr>
          <w:rFonts w:eastAsia="Arial"/>
          <w:b/>
          <w:noProof/>
          <w:lang w:val="es-AR"/>
        </w:rPr>
      </w:pPr>
      <w:r w:rsidRPr="00761C47">
        <w:rPr>
          <w:rFonts w:eastAsia="Arial"/>
          <w:b/>
          <w:noProof/>
          <w:lang w:val="es-AR"/>
        </w:rPr>
        <w:t>Apoyo a CHERISH</w:t>
      </w:r>
    </w:p>
    <w:p w14:paraId="6CEB37F4" w14:textId="77777777" w:rsidR="0004739F" w:rsidRPr="0004739F" w:rsidRDefault="0004739F" w:rsidP="0004739F">
      <w:pPr>
        <w:rPr>
          <w:rFonts w:eastAsia="Arial"/>
          <w:noProof/>
          <w:lang w:val="es-AR"/>
        </w:rPr>
      </w:pPr>
      <w:r w:rsidRPr="0004739F">
        <w:rPr>
          <w:rFonts w:eastAsia="Arial"/>
          <w:noProof/>
          <w:lang w:val="es-AR"/>
        </w:rPr>
        <w:t>Servicios de autobús escolar, transporte y tutoría junto con su apoyo de mantenimiento para CHERISH (Orfanato para niñas) en Kismatpur, Hyderabad, India:</w:t>
      </w:r>
    </w:p>
    <w:p w14:paraId="16CE8002" w14:textId="77777777" w:rsidR="0004739F" w:rsidRPr="0004739F" w:rsidRDefault="0004739F" w:rsidP="0004739F">
      <w:pPr>
        <w:rPr>
          <w:rFonts w:eastAsia="Arial"/>
          <w:noProof/>
          <w:lang w:val="es-AR"/>
        </w:rPr>
      </w:pPr>
      <w:r w:rsidRPr="0004739F">
        <w:rPr>
          <w:rFonts w:eastAsia="Arial"/>
          <w:noProof/>
          <w:lang w:val="es-AR"/>
        </w:rPr>
        <w:t>CHERISH, una ONG de Kismatpur, Hyderabad, India, ha sido el hogar de más de 40 niñas de orfanato. Debido a la falta de un transporte seguro y adecuado, estas niñas inocentes son sacadas del orfanato y enviadas como trabajadoras y mendigos. Merry Life Society, contactada por CHERISH, contribuyó con 18 lakhs en 2021 para adquirir un autobús como parte de la actividad del Día de la Buena Voluntad. CHERISH tuvo que designar un conductor para dejar/recoger y les ha resultado costoso. En 2022, la MLS proporcionó un automóvil para el conductor para que pueda llevar a los niños sin ningún costo y operar su automóvil durante el tiempo libre. Merry Life apoya los gastos de funcionamiento y mantenimiento del autobús escolar.</w:t>
      </w:r>
    </w:p>
    <w:p w14:paraId="0B1183A7" w14:textId="6C928ECB" w:rsidR="0004739F" w:rsidRDefault="0008699C" w:rsidP="0004739F">
      <w:pPr>
        <w:rPr>
          <w:rFonts w:eastAsia="Arial"/>
          <w:noProof/>
          <w:lang w:val="es-AR"/>
        </w:rPr>
      </w:pPr>
      <w:r>
        <w:rPr>
          <w:rFonts w:eastAsia="Arial"/>
          <w:noProof/>
          <w:lang w:val="es-AR"/>
        </w:rPr>
        <w:lastRenderedPageBreak/>
        <w:pict w14:anchorId="71DD19AB">
          <v:shape id="_x0000_i1509" type="#_x0000_t75" style="width:175.9pt;height:101.9pt;visibility:visible;mso-wrap-style:square">
            <v:imagedata r:id="rId590" o:title=""/>
          </v:shape>
        </w:pict>
      </w:r>
    </w:p>
    <w:p w14:paraId="1BC23E22" w14:textId="77777777" w:rsidR="008C58A9" w:rsidRPr="0004739F" w:rsidRDefault="008C58A9" w:rsidP="0004739F">
      <w:pPr>
        <w:rPr>
          <w:rFonts w:eastAsia="Arial"/>
          <w:noProof/>
          <w:lang w:val="es-AR"/>
        </w:rPr>
      </w:pPr>
    </w:p>
    <w:p w14:paraId="438BA8B5" w14:textId="61EC65CC" w:rsidR="00761C47" w:rsidRPr="00761C47" w:rsidRDefault="0004739F" w:rsidP="0004739F">
      <w:pPr>
        <w:rPr>
          <w:rFonts w:eastAsia="Arial"/>
          <w:b/>
          <w:noProof/>
          <w:lang w:val="es-AR"/>
        </w:rPr>
      </w:pPr>
      <w:r w:rsidRPr="00761C47">
        <w:rPr>
          <w:rFonts w:eastAsia="Arial"/>
          <w:b/>
          <w:noProof/>
          <w:lang w:val="es-AR"/>
        </w:rPr>
        <w:t>Apoyo de matrícula para estudiantes del orfanato Cherish</w:t>
      </w:r>
    </w:p>
    <w:p w14:paraId="39F4569D" w14:textId="18C47365" w:rsidR="0004739F" w:rsidRPr="0004739F" w:rsidRDefault="0004739F" w:rsidP="0004739F">
      <w:pPr>
        <w:rPr>
          <w:rFonts w:eastAsia="Arial"/>
          <w:noProof/>
          <w:lang w:val="es-AR"/>
        </w:rPr>
      </w:pPr>
      <w:r w:rsidRPr="0004739F">
        <w:rPr>
          <w:rFonts w:eastAsia="Arial"/>
          <w:noProof/>
          <w:lang w:val="es-AR"/>
        </w:rPr>
        <w:t>Cherish Orphanage, situado en Kismathpur, Hyderabad, atiende a aproximadamente 50 niños huérfanos, la mayoría niñas. Durante una visita del equipo de Merry Life, se pudo observar que los niños recibían la atención adecuada en cuanto a alimentación y alojamiento. Sin embargo, su progreso académico fue notablemente deficiente y muchos estudiantes fueron promovidos con calificaciones mínimas o extremadamente bajas en sus materias escolares.</w:t>
      </w:r>
    </w:p>
    <w:p w14:paraId="6C3FC5F1" w14:textId="60E15A34" w:rsidR="0004739F" w:rsidRDefault="0004739F" w:rsidP="0004739F">
      <w:pPr>
        <w:rPr>
          <w:rFonts w:eastAsia="Arial"/>
          <w:noProof/>
          <w:lang w:val="es-AR"/>
        </w:rPr>
      </w:pPr>
      <w:r w:rsidRPr="0004739F">
        <w:rPr>
          <w:rFonts w:eastAsia="Arial"/>
          <w:noProof/>
          <w:lang w:val="es-AR"/>
        </w:rPr>
        <w:t>Al reconocer la importancia de brindar educación de calidad, Merry Life Solutions (MLS) tomó la iniciativa de abordar este problema. La MLS ha estado patrocinando las tasas de matrícula de dos maestros de tiempo completo que residen en el orfanato, ofreciendo apoyo académico y orientación a los niños. Al invertir en educación y brindar tutoría, MLS tiene como objetivo capacitar a estos niños para que desarrollen una perspectiva positiva de la vida y cultiven la esperanza de un futuro mejor.</w:t>
      </w:r>
    </w:p>
    <w:p w14:paraId="1AAC7B3A" w14:textId="25455073" w:rsidR="000A7361" w:rsidRDefault="0008699C" w:rsidP="0004739F">
      <w:pPr>
        <w:rPr>
          <w:rFonts w:eastAsia="Arial"/>
          <w:noProof/>
          <w:lang w:val="es-AR"/>
        </w:rPr>
      </w:pPr>
      <w:r>
        <w:rPr>
          <w:rFonts w:eastAsia="Arial"/>
          <w:noProof/>
          <w:lang w:val="es-AR"/>
        </w:rPr>
        <w:pict w14:anchorId="335442B2">
          <v:shape id="_x0000_i1510" type="#_x0000_t75" style="width:147.4pt;height:105.3pt;visibility:visible;mso-wrap-style:square">
            <v:imagedata r:id="rId591" o:title=""/>
          </v:shape>
        </w:pict>
      </w:r>
    </w:p>
    <w:p w14:paraId="2C67EE9E" w14:textId="77777777" w:rsidR="000A7361" w:rsidRPr="0004739F" w:rsidRDefault="000A7361" w:rsidP="0004739F">
      <w:pPr>
        <w:rPr>
          <w:rFonts w:eastAsia="Arial"/>
          <w:noProof/>
          <w:lang w:val="es-AR"/>
        </w:rPr>
      </w:pPr>
    </w:p>
    <w:p w14:paraId="65999846" w14:textId="77777777" w:rsidR="0004739F" w:rsidRPr="00761C47" w:rsidRDefault="0004739F" w:rsidP="0004739F">
      <w:pPr>
        <w:rPr>
          <w:rFonts w:eastAsia="Arial"/>
          <w:b/>
          <w:noProof/>
          <w:lang w:val="es-AR"/>
        </w:rPr>
      </w:pPr>
      <w:r w:rsidRPr="00761C47">
        <w:rPr>
          <w:rFonts w:eastAsia="Arial"/>
          <w:b/>
          <w:noProof/>
          <w:lang w:val="es-AR"/>
        </w:rPr>
        <w:t>Goloka (refugio para vacas) cerca de Sringeri, India</w:t>
      </w:r>
    </w:p>
    <w:p w14:paraId="50739AA8" w14:textId="77777777" w:rsidR="0004739F" w:rsidRPr="0004739F" w:rsidRDefault="0004739F" w:rsidP="0004739F">
      <w:pPr>
        <w:rPr>
          <w:rFonts w:eastAsia="Arial"/>
          <w:noProof/>
          <w:lang w:val="es-AR"/>
        </w:rPr>
      </w:pPr>
      <w:r w:rsidRPr="0004739F">
        <w:rPr>
          <w:rFonts w:eastAsia="Arial"/>
          <w:noProof/>
          <w:lang w:val="es-AR"/>
        </w:rPr>
        <w:t>Goloka se inició con la noble intención de albergar a las viejas vacas lecheras. Alberga a vacas muy viejas que ya no pueden producir leche, a vacas heridas y también a aquellas rescatadas de los mataderos.</w:t>
      </w:r>
    </w:p>
    <w:p w14:paraId="7E010814" w14:textId="77777777" w:rsidR="0004739F" w:rsidRPr="0004739F" w:rsidRDefault="0004739F" w:rsidP="0004739F">
      <w:pPr>
        <w:rPr>
          <w:rFonts w:eastAsia="Arial"/>
          <w:noProof/>
          <w:lang w:val="es-AR"/>
        </w:rPr>
      </w:pPr>
      <w:r w:rsidRPr="0004739F">
        <w:rPr>
          <w:rFonts w:eastAsia="Arial"/>
          <w:noProof/>
          <w:lang w:val="es-AR"/>
        </w:rPr>
        <w:t>A medida que el número de vacas que llegaban crecía significativamente, el equipo no podía hacer frente a los fondos ni a las instalaciones necesarias. Merry Life Society ha contribuido con aproximadamente 8 lakhs para construir el refugio, protegiendo a las vacas de las duras condiciones climáticas. En coordinación con Sri Ramprasad Joshi señor (Grupo Bangalore), se ha proporcionado la orientación y dirección necesarias para apoyar a las vacas para un apoyo sostenido del refugio.</w:t>
      </w:r>
    </w:p>
    <w:p w14:paraId="089FDA6F" w14:textId="77777777" w:rsidR="0004739F" w:rsidRPr="0004739F" w:rsidRDefault="0004739F" w:rsidP="0004739F">
      <w:pPr>
        <w:rPr>
          <w:rFonts w:eastAsia="Arial"/>
          <w:noProof/>
          <w:lang w:val="es-AR"/>
        </w:rPr>
      </w:pPr>
      <w:r w:rsidRPr="0004739F">
        <w:rPr>
          <w:rFonts w:eastAsia="Arial"/>
          <w:noProof/>
          <w:lang w:val="es-AR"/>
        </w:rPr>
        <w:t xml:space="preserve">Recientemente, Goloka ha sido testigo del robo de vacas para el sacrificio. Merry Life Society contribuyó con más de 10 Lacs en 2023 para cercar el terreno de 8 acres para proteger a las vacas. La infraestructura </w:t>
      </w:r>
      <w:r w:rsidRPr="0004739F">
        <w:rPr>
          <w:rFonts w:eastAsia="Arial"/>
          <w:noProof/>
          <w:lang w:val="es-AR"/>
        </w:rPr>
        <w:t>está dedicada al querido Maestro K Parvathi Kumar y a la Madre K Krishna Kumari.</w:t>
      </w:r>
    </w:p>
    <w:p w14:paraId="778B8ED7" w14:textId="77777777" w:rsidR="0004739F" w:rsidRPr="0004739F" w:rsidRDefault="0004739F" w:rsidP="0004739F">
      <w:pPr>
        <w:rPr>
          <w:rFonts w:eastAsia="Arial"/>
          <w:noProof/>
          <w:lang w:val="es-AR"/>
        </w:rPr>
      </w:pPr>
      <w:r w:rsidRPr="0004739F">
        <w:rPr>
          <w:rFonts w:eastAsia="Arial"/>
          <w:noProof/>
          <w:lang w:val="es-AR"/>
        </w:rPr>
        <w:t>Durante Convocatoria de Mayo 2022 Maestro bendijo al fundador del proyecto Goloka</w:t>
      </w:r>
    </w:p>
    <w:p w14:paraId="3FF3C8FD" w14:textId="77777777" w:rsidR="0004739F" w:rsidRPr="0004739F" w:rsidRDefault="0004739F" w:rsidP="0004739F">
      <w:pPr>
        <w:rPr>
          <w:rFonts w:eastAsia="Arial"/>
          <w:noProof/>
          <w:lang w:val="es-AR"/>
        </w:rPr>
      </w:pPr>
      <w:r w:rsidRPr="0004739F">
        <w:rPr>
          <w:rFonts w:eastAsia="Arial"/>
          <w:noProof/>
          <w:lang w:val="es-AR"/>
        </w:rPr>
        <w:t>Enlace de video al Proyecto Goloka con cercas:</w:t>
      </w:r>
    </w:p>
    <w:p w14:paraId="0672678F" w14:textId="77777777" w:rsidR="0004739F" w:rsidRPr="0004739F" w:rsidRDefault="0004739F" w:rsidP="0004739F">
      <w:pPr>
        <w:rPr>
          <w:rFonts w:eastAsia="Arial"/>
          <w:noProof/>
          <w:lang w:val="es-AR"/>
        </w:rPr>
      </w:pPr>
      <w:r w:rsidRPr="0004739F">
        <w:rPr>
          <w:rFonts w:eastAsia="Arial"/>
          <w:noProof/>
          <w:lang w:val="es-AR"/>
        </w:rPr>
        <w:t>https://youtu.be/B8AqIXIjB2U?si=lmpsA9juKGcvBqFR</w:t>
      </w:r>
    </w:p>
    <w:p w14:paraId="6DFB7DA9" w14:textId="070025E0" w:rsidR="0004739F" w:rsidRDefault="0008699C" w:rsidP="0004739F">
      <w:pPr>
        <w:rPr>
          <w:rFonts w:eastAsia="Arial"/>
          <w:noProof/>
          <w:lang w:val="es-AR"/>
        </w:rPr>
      </w:pPr>
      <w:r>
        <w:rPr>
          <w:rFonts w:eastAsia="Arial"/>
          <w:noProof/>
          <w:lang w:val="es-AR"/>
        </w:rPr>
        <w:pict w14:anchorId="2BFC6A4D">
          <v:shape id="_x0000_i1511" type="#_x0000_t75" style="width:118.85pt;height:118.85pt;visibility:visible;mso-wrap-style:square">
            <v:imagedata r:id="rId592" o:title=""/>
          </v:shape>
        </w:pict>
      </w:r>
    </w:p>
    <w:p w14:paraId="4C6D2535" w14:textId="77777777" w:rsidR="00B7522F" w:rsidRPr="0004739F" w:rsidRDefault="00B7522F" w:rsidP="0004739F">
      <w:pPr>
        <w:rPr>
          <w:rFonts w:eastAsia="Arial"/>
          <w:noProof/>
          <w:lang w:val="es-AR"/>
        </w:rPr>
      </w:pPr>
    </w:p>
    <w:p w14:paraId="6410BCBF" w14:textId="77777777" w:rsidR="0004739F" w:rsidRPr="0004739F" w:rsidRDefault="0004739F" w:rsidP="0004739F">
      <w:pPr>
        <w:rPr>
          <w:rFonts w:eastAsia="Arial"/>
          <w:noProof/>
          <w:lang w:val="es-AR"/>
        </w:rPr>
      </w:pPr>
      <w:r w:rsidRPr="00761C47">
        <w:rPr>
          <w:rFonts w:eastAsia="Arial"/>
          <w:b/>
          <w:noProof/>
          <w:lang w:val="es-AR"/>
        </w:rPr>
        <w:t>Apoyo a la Escuela Especial Hidden Sprouts</w:t>
      </w:r>
      <w:r w:rsidRPr="0004739F">
        <w:rPr>
          <w:rFonts w:eastAsia="Arial"/>
          <w:noProof/>
          <w:lang w:val="es-AR"/>
        </w:rPr>
        <w:t xml:space="preserve"> en coordinación con Dhanishta</w:t>
      </w:r>
    </w:p>
    <w:p w14:paraId="168FF97D" w14:textId="77777777" w:rsidR="00555D3E" w:rsidRDefault="0004739F" w:rsidP="0004739F">
      <w:pPr>
        <w:rPr>
          <w:rFonts w:eastAsia="Arial"/>
          <w:noProof/>
          <w:lang w:val="es-AR"/>
        </w:rPr>
      </w:pPr>
      <w:r w:rsidRPr="0004739F">
        <w:rPr>
          <w:rFonts w:eastAsia="Arial"/>
          <w:noProof/>
          <w:lang w:val="es-AR"/>
        </w:rPr>
        <w:t xml:space="preserve">La escuela especial Hidden Sprouts, ubicada en Visakhapatnam, es una escuela especial para niños con discapacidades mentales. El objetivo principal de la escuela es ayudar a los niños a ganar independencia en las actividades de la vida diaria a través de terapias y actividades y, en última instancia, a ganar independencia económica ayudándolos a aprender actividades como encuadernación de libros, sastrería, etc. Los servicios escolares se proporcionan sin costo alguno para los niños. Actualmente, la escuela apoya a aproximadamente 160 estudiantes. Merry Life Society, en coordinación con Dhanishta, contribuyó a proporcionar el almuerzo diario a todos los niños de la escuela. </w:t>
      </w:r>
    </w:p>
    <w:p w14:paraId="0CFC6C44" w14:textId="4506BAEF" w:rsidR="00555D3E" w:rsidRDefault="0008699C" w:rsidP="0004739F">
      <w:pPr>
        <w:rPr>
          <w:rFonts w:eastAsia="Arial"/>
          <w:noProof/>
          <w:lang w:val="es-AR"/>
        </w:rPr>
      </w:pPr>
      <w:r>
        <w:rPr>
          <w:rFonts w:eastAsia="Arial"/>
          <w:noProof/>
          <w:lang w:val="es-AR"/>
        </w:rPr>
        <w:pict w14:anchorId="1E6293EA">
          <v:shape id="_x0000_i1512" type="#_x0000_t75" style="width:141.3pt;height:105.3pt;visibility:visible;mso-wrap-style:square">
            <v:imagedata r:id="rId593" o:title=""/>
          </v:shape>
        </w:pict>
      </w:r>
    </w:p>
    <w:p w14:paraId="7125CB11" w14:textId="01AAF545" w:rsidR="0004739F" w:rsidRPr="0004739F" w:rsidRDefault="0004739F" w:rsidP="004577B4">
      <w:pPr>
        <w:numPr>
          <w:ilvl w:val="0"/>
          <w:numId w:val="171"/>
        </w:numPr>
        <w:ind w:left="284" w:hanging="284"/>
        <w:rPr>
          <w:rFonts w:eastAsia="Arial"/>
          <w:noProof/>
          <w:lang w:val="es-AR"/>
        </w:rPr>
      </w:pPr>
      <w:r w:rsidRPr="0004739F">
        <w:rPr>
          <w:rFonts w:eastAsia="Arial"/>
          <w:noProof/>
          <w:lang w:val="es-AR"/>
        </w:rPr>
        <w:t>Para obtener más información sobre Hidden Sprouts http://hiddensprouts.com</w:t>
      </w:r>
    </w:p>
    <w:p w14:paraId="70D27CE2" w14:textId="77777777" w:rsidR="0004739F" w:rsidRPr="00761C47" w:rsidRDefault="0004739F" w:rsidP="0004739F">
      <w:pPr>
        <w:rPr>
          <w:rFonts w:eastAsia="Arial"/>
          <w:b/>
          <w:noProof/>
          <w:lang w:val="es-AR"/>
        </w:rPr>
      </w:pPr>
      <w:r w:rsidRPr="00761C47">
        <w:rPr>
          <w:rFonts w:eastAsia="Arial"/>
          <w:b/>
          <w:noProof/>
          <w:lang w:val="es-AR"/>
        </w:rPr>
        <w:t>Renovación de Ramadri</w:t>
      </w:r>
    </w:p>
    <w:p w14:paraId="560DD58C" w14:textId="77777777" w:rsidR="0004739F" w:rsidRPr="0004739F" w:rsidRDefault="0004739F" w:rsidP="0004739F">
      <w:pPr>
        <w:rPr>
          <w:rFonts w:eastAsia="Arial"/>
          <w:noProof/>
          <w:lang w:val="es-AR"/>
        </w:rPr>
      </w:pPr>
      <w:r w:rsidRPr="0004739F">
        <w:rPr>
          <w:rFonts w:eastAsia="Arial"/>
          <w:noProof/>
          <w:lang w:val="es-AR"/>
        </w:rPr>
        <w:t>Merry Life contribuyó con 5 lakhs de INR para apoyar la renovación en Ramadri. Las estructuras renovadas se utilizarán para llevar a cabo programas de empoderamiento de las mujeres por parte del Círculo de Buena Voluntad. Se espera capacitar a más de 50 mujeres por lote.</w:t>
      </w:r>
    </w:p>
    <w:p w14:paraId="6BC647FB" w14:textId="10FA169F" w:rsidR="0004739F" w:rsidRDefault="0008699C" w:rsidP="0004739F">
      <w:pPr>
        <w:rPr>
          <w:rFonts w:eastAsia="Arial"/>
          <w:noProof/>
          <w:lang w:val="es-AR"/>
        </w:rPr>
      </w:pPr>
      <w:r>
        <w:rPr>
          <w:rFonts w:eastAsia="Arial"/>
          <w:noProof/>
          <w:lang w:val="es-AR"/>
        </w:rPr>
        <w:pict w14:anchorId="43AE4ADE">
          <v:shape id="_x0000_i1513" type="#_x0000_t75" style="width:99.15pt;height:122.95pt;visibility:visible;mso-wrap-style:square">
            <v:imagedata r:id="rId594" o:title=""/>
          </v:shape>
        </w:pict>
      </w:r>
      <w:r w:rsidR="00767A7C">
        <w:rPr>
          <w:rFonts w:eastAsia="Arial"/>
          <w:noProof/>
          <w:lang w:val="es-AR"/>
        </w:rPr>
        <w:t xml:space="preserve"> </w:t>
      </w:r>
      <w:r>
        <w:rPr>
          <w:rFonts w:eastAsia="Arial"/>
          <w:noProof/>
          <w:lang w:val="es-AR"/>
        </w:rPr>
        <w:pict w14:anchorId="5BAC7173">
          <v:shape id="_x0000_i1514" type="#_x0000_t75" style="width:112.75pt;height:121.6pt;visibility:visible;mso-wrap-style:square">
            <v:imagedata r:id="rId595" o:title=""/>
          </v:shape>
        </w:pict>
      </w:r>
    </w:p>
    <w:p w14:paraId="6AA019ED" w14:textId="77777777" w:rsidR="00767A7C" w:rsidRPr="0004739F" w:rsidRDefault="00767A7C" w:rsidP="0004739F">
      <w:pPr>
        <w:rPr>
          <w:rFonts w:eastAsia="Arial"/>
          <w:noProof/>
          <w:lang w:val="es-AR"/>
        </w:rPr>
      </w:pPr>
    </w:p>
    <w:p w14:paraId="30C44625" w14:textId="77777777" w:rsidR="0004739F" w:rsidRPr="00761C47" w:rsidRDefault="0004739F" w:rsidP="0004739F">
      <w:pPr>
        <w:rPr>
          <w:rFonts w:eastAsia="Arial"/>
          <w:b/>
          <w:noProof/>
          <w:lang w:val="es-AR"/>
        </w:rPr>
      </w:pPr>
      <w:r w:rsidRPr="00761C47">
        <w:rPr>
          <w:rFonts w:eastAsia="Arial"/>
          <w:b/>
          <w:noProof/>
          <w:lang w:val="es-AR"/>
        </w:rPr>
        <w:t>Soporte para MMR</w:t>
      </w:r>
    </w:p>
    <w:p w14:paraId="74C3CAE3" w14:textId="77777777" w:rsidR="0004739F" w:rsidRPr="0004739F" w:rsidRDefault="0004739F" w:rsidP="0004739F">
      <w:pPr>
        <w:rPr>
          <w:rFonts w:eastAsia="Arial"/>
          <w:noProof/>
          <w:lang w:val="es-AR"/>
        </w:rPr>
      </w:pPr>
      <w:r w:rsidRPr="0004739F">
        <w:rPr>
          <w:rFonts w:eastAsia="Arial"/>
          <w:noProof/>
          <w:lang w:val="es-AR"/>
        </w:rPr>
        <w:t>Merry Life Society contribuye al mantenimiento de Master Mountain Resorts en Koda Nadu a través de la Fundación Dhanishta.</w:t>
      </w:r>
    </w:p>
    <w:p w14:paraId="164B5151" w14:textId="77777777" w:rsidR="0004739F" w:rsidRPr="0004739F" w:rsidRDefault="0004739F" w:rsidP="0004739F">
      <w:pPr>
        <w:rPr>
          <w:rFonts w:eastAsia="Arial"/>
          <w:noProof/>
          <w:lang w:val="es-AR"/>
        </w:rPr>
      </w:pPr>
    </w:p>
    <w:p w14:paraId="627B44CD" w14:textId="450A24AB" w:rsidR="0004739F" w:rsidRPr="00761C47" w:rsidRDefault="0004739F" w:rsidP="0004739F">
      <w:pPr>
        <w:rPr>
          <w:rFonts w:eastAsia="Arial"/>
          <w:b/>
          <w:noProof/>
          <w:lang w:val="es-AR"/>
        </w:rPr>
      </w:pPr>
      <w:r w:rsidRPr="00761C47">
        <w:rPr>
          <w:rFonts w:eastAsia="Arial"/>
          <w:b/>
          <w:noProof/>
          <w:lang w:val="es-AR"/>
        </w:rPr>
        <w:t>Mantas para personas mayores</w:t>
      </w:r>
    </w:p>
    <w:p w14:paraId="2E0B450A" w14:textId="77777777" w:rsidR="0004739F" w:rsidRDefault="0004739F" w:rsidP="0004739F">
      <w:pPr>
        <w:rPr>
          <w:rFonts w:eastAsia="Arial"/>
          <w:noProof/>
          <w:lang w:val="es-AR"/>
        </w:rPr>
      </w:pPr>
      <w:r w:rsidRPr="0004739F">
        <w:rPr>
          <w:rFonts w:eastAsia="Arial"/>
          <w:noProof/>
          <w:lang w:val="es-AR"/>
        </w:rPr>
        <w:t>La MLS donó generosamente 60 mantas a los residentes mayores del Happy Old Age Home en Secunderabad.</w:t>
      </w:r>
    </w:p>
    <w:p w14:paraId="32CC215A" w14:textId="34F85F4A" w:rsidR="003F1699" w:rsidRPr="0004739F" w:rsidRDefault="0008699C" w:rsidP="0004739F">
      <w:pPr>
        <w:rPr>
          <w:rFonts w:eastAsia="Arial"/>
          <w:noProof/>
          <w:lang w:val="es-AR"/>
        </w:rPr>
      </w:pPr>
      <w:r>
        <w:rPr>
          <w:rFonts w:eastAsia="Arial"/>
          <w:noProof/>
          <w:lang w:val="es-AR"/>
        </w:rPr>
        <w:pict w14:anchorId="032E0868">
          <v:shape id="_x0000_i1515" type="#_x0000_t75" style="width:166.4pt;height:110.7pt;visibility:visible;mso-wrap-style:square">
            <v:imagedata r:id="rId596" o:title=""/>
          </v:shape>
        </w:pict>
      </w:r>
    </w:p>
    <w:p w14:paraId="01645EF0" w14:textId="77777777" w:rsidR="0004739F" w:rsidRPr="0004739F" w:rsidRDefault="0004739F" w:rsidP="0004739F">
      <w:pPr>
        <w:rPr>
          <w:rFonts w:eastAsia="Arial"/>
          <w:noProof/>
          <w:lang w:val="es-AR"/>
        </w:rPr>
      </w:pPr>
    </w:p>
    <w:p w14:paraId="029AC98D" w14:textId="77777777" w:rsidR="0004739F" w:rsidRPr="0004739F" w:rsidRDefault="0004739F" w:rsidP="00761C47">
      <w:pPr>
        <w:pStyle w:val="berschrift3"/>
        <w:rPr>
          <w:rFonts w:eastAsia="Arial"/>
          <w:noProof/>
        </w:rPr>
      </w:pPr>
      <w:r w:rsidRPr="0004739F">
        <w:rPr>
          <w:rFonts w:eastAsia="Arial"/>
          <w:noProof/>
        </w:rPr>
        <w:t>Apoyo a individuos</w:t>
      </w:r>
    </w:p>
    <w:p w14:paraId="0732C7B8" w14:textId="77777777" w:rsidR="0004739F" w:rsidRPr="00761C47" w:rsidRDefault="0004739F" w:rsidP="0004739F">
      <w:pPr>
        <w:rPr>
          <w:rFonts w:eastAsia="Arial"/>
          <w:b/>
          <w:noProof/>
          <w:lang w:val="es-AR"/>
        </w:rPr>
      </w:pPr>
      <w:r w:rsidRPr="00761C47">
        <w:rPr>
          <w:rFonts w:eastAsia="Arial"/>
          <w:b/>
          <w:noProof/>
          <w:lang w:val="es-AR"/>
        </w:rPr>
        <w:t>Financiamiento para molino harinero</w:t>
      </w:r>
    </w:p>
    <w:p w14:paraId="4224A43D" w14:textId="77777777" w:rsidR="0004739F" w:rsidRPr="0004739F" w:rsidRDefault="0004739F" w:rsidP="0004739F">
      <w:pPr>
        <w:rPr>
          <w:rFonts w:eastAsia="Arial"/>
          <w:noProof/>
          <w:lang w:val="es-AR"/>
        </w:rPr>
      </w:pPr>
      <w:r w:rsidRPr="0004739F">
        <w:rPr>
          <w:rFonts w:eastAsia="Arial"/>
          <w:noProof/>
          <w:lang w:val="es-AR"/>
        </w:rPr>
        <w:t>Merry Life financió la adquisición de un molino de harina de polvo picante (molino kaaram) y cubrió los costos asociados con la obtención de nuevas conexiones eléctricas, lo que permitió a una familia de tres viudas con cuatro hijos en edad escolar alcanzar la autosuficiencia. En tan solo unos meses después de esta generosa donación, pudieron utilizar las ganancias para comprar una máquina Xerox (fotocopiadora).</w:t>
      </w:r>
    </w:p>
    <w:p w14:paraId="12BD80D1" w14:textId="77777777" w:rsidR="0004739F" w:rsidRPr="0004739F" w:rsidRDefault="0004739F" w:rsidP="0004739F">
      <w:pPr>
        <w:rPr>
          <w:rFonts w:eastAsia="Arial"/>
          <w:noProof/>
          <w:lang w:val="es-AR"/>
        </w:rPr>
      </w:pPr>
    </w:p>
    <w:p w14:paraId="0B038555" w14:textId="77777777" w:rsidR="0004739F" w:rsidRPr="00033FBB" w:rsidRDefault="0004739F" w:rsidP="0004739F">
      <w:pPr>
        <w:rPr>
          <w:rFonts w:eastAsia="Arial"/>
          <w:b/>
          <w:noProof/>
          <w:lang w:val="es-AR"/>
        </w:rPr>
      </w:pPr>
      <w:r w:rsidRPr="00033FBB">
        <w:rPr>
          <w:rFonts w:eastAsia="Arial"/>
          <w:b/>
          <w:noProof/>
          <w:lang w:val="es-AR"/>
        </w:rPr>
        <w:t>Apoyo financiero al vendedor de mochilas escolares</w:t>
      </w:r>
    </w:p>
    <w:p w14:paraId="211EB239" w14:textId="77777777" w:rsidR="0004739F" w:rsidRPr="0004739F" w:rsidRDefault="0004739F" w:rsidP="0004739F">
      <w:pPr>
        <w:rPr>
          <w:rFonts w:eastAsia="Arial"/>
          <w:noProof/>
          <w:lang w:val="es-AR"/>
        </w:rPr>
      </w:pPr>
      <w:r w:rsidRPr="0004739F">
        <w:rPr>
          <w:rFonts w:eastAsia="Arial"/>
          <w:noProof/>
          <w:lang w:val="es-AR"/>
        </w:rPr>
        <w:t>Merry Life brindó apoyo financiero a un vendedor de mochilas escolares que se especializa en coser bolsas. Usó los fondos para adquirir una máquina de coser automática. Desafortunadamente, debido al impacto de la pandemia de COVID-19, enfrentó dificultades para pagar el préstamo que había obtenido para la máquina. Ante esta situación, se acercó a nosotros en busca de ayuda.</w:t>
      </w:r>
    </w:p>
    <w:p w14:paraId="31A7EBDB" w14:textId="77777777" w:rsidR="0004739F" w:rsidRPr="0004739F" w:rsidRDefault="0004739F" w:rsidP="0004739F">
      <w:pPr>
        <w:rPr>
          <w:rFonts w:eastAsia="Arial"/>
          <w:noProof/>
          <w:lang w:val="es-AR"/>
        </w:rPr>
      </w:pPr>
    </w:p>
    <w:p w14:paraId="120FFE6A" w14:textId="77777777" w:rsidR="0004739F" w:rsidRPr="00033FBB" w:rsidRDefault="0004739F" w:rsidP="0004739F">
      <w:pPr>
        <w:rPr>
          <w:rFonts w:eastAsia="Arial"/>
          <w:b/>
          <w:noProof/>
          <w:lang w:val="es-AR"/>
        </w:rPr>
      </w:pPr>
      <w:r w:rsidRPr="00033FBB">
        <w:rPr>
          <w:rFonts w:eastAsia="Arial"/>
          <w:b/>
          <w:noProof/>
          <w:lang w:val="es-AR"/>
        </w:rPr>
        <w:t>Apoyo a Sandhya</w:t>
      </w:r>
    </w:p>
    <w:p w14:paraId="0A9FD16C" w14:textId="77777777" w:rsidR="0004739F" w:rsidRPr="0004739F" w:rsidRDefault="0004739F" w:rsidP="0004739F">
      <w:pPr>
        <w:rPr>
          <w:rFonts w:eastAsia="Arial"/>
          <w:noProof/>
          <w:lang w:val="es-AR"/>
        </w:rPr>
      </w:pPr>
      <w:r w:rsidRPr="0004739F">
        <w:rPr>
          <w:rFonts w:eastAsia="Arial"/>
          <w:noProof/>
          <w:lang w:val="es-AR"/>
        </w:rPr>
        <w:t>Ofrecimos asistencia para reemplazar un scooter de tres ruedas dañado a Sandhya, una divyang que es la única cuidadora de su pequeña hija tras la pérdida de su marido.</w:t>
      </w:r>
    </w:p>
    <w:p w14:paraId="3031D674" w14:textId="77777777" w:rsidR="0004739F" w:rsidRPr="0004739F" w:rsidRDefault="0004739F" w:rsidP="0004739F">
      <w:pPr>
        <w:rPr>
          <w:rFonts w:eastAsia="Arial"/>
          <w:noProof/>
          <w:lang w:val="es-AR"/>
        </w:rPr>
      </w:pPr>
    </w:p>
    <w:p w14:paraId="02FCFF27" w14:textId="77777777" w:rsidR="0004739F" w:rsidRPr="00033FBB" w:rsidRDefault="0004739F" w:rsidP="0004739F">
      <w:pPr>
        <w:rPr>
          <w:rFonts w:eastAsia="Arial"/>
          <w:b/>
          <w:noProof/>
          <w:lang w:val="es-AR"/>
        </w:rPr>
      </w:pPr>
      <w:r w:rsidRPr="00033FBB">
        <w:rPr>
          <w:rFonts w:eastAsia="Arial"/>
          <w:b/>
          <w:noProof/>
          <w:lang w:val="es-AR"/>
        </w:rPr>
        <w:t>Apoyo a Sai</w:t>
      </w:r>
    </w:p>
    <w:p w14:paraId="3ED53AEF" w14:textId="77777777" w:rsidR="0004739F" w:rsidRPr="0004739F" w:rsidRDefault="0004739F" w:rsidP="0004739F">
      <w:pPr>
        <w:rPr>
          <w:rFonts w:eastAsia="Arial"/>
          <w:noProof/>
          <w:lang w:val="es-AR"/>
        </w:rPr>
      </w:pPr>
      <w:r w:rsidRPr="0004739F">
        <w:rPr>
          <w:rFonts w:eastAsia="Arial"/>
          <w:noProof/>
          <w:lang w:val="es-AR"/>
        </w:rPr>
        <w:t>Sai Divya, una divyang, estaba en su tercer año de B. Tech en JNTU Hyderabad cuando su computadora portátil sufrió daños, lo que obstaculizó su capacidad para completar sus tareas universitarias. Intervinimos para ayudar facilitando la reparación de su computadora portátil.</w:t>
      </w:r>
    </w:p>
    <w:p w14:paraId="1542AC69" w14:textId="54C8E716" w:rsidR="0004739F" w:rsidRDefault="0008699C" w:rsidP="0004739F">
      <w:pPr>
        <w:rPr>
          <w:rFonts w:eastAsia="Arial"/>
          <w:noProof/>
          <w:lang w:val="es-AR"/>
        </w:rPr>
      </w:pPr>
      <w:r>
        <w:rPr>
          <w:noProof/>
          <w:lang w:val="en-GB"/>
        </w:rPr>
        <w:pict w14:anchorId="0F590EB2">
          <v:shape id="_x0000_i1516" type="#_x0000_t75" style="width:166.4pt;height:122.95pt;visibility:visible;mso-wrap-style:square">
            <v:imagedata r:id="rId597" o:title=""/>
          </v:shape>
        </w:pict>
      </w:r>
    </w:p>
    <w:p w14:paraId="6C3A303A" w14:textId="77777777" w:rsidR="00CE2851" w:rsidRPr="0004739F" w:rsidRDefault="00CE2851" w:rsidP="0004739F">
      <w:pPr>
        <w:rPr>
          <w:rFonts w:eastAsia="Arial"/>
          <w:noProof/>
          <w:lang w:val="es-AR"/>
        </w:rPr>
      </w:pPr>
    </w:p>
    <w:p w14:paraId="39DCEA7F" w14:textId="77777777" w:rsidR="0004739F" w:rsidRPr="00033FBB" w:rsidRDefault="0004739F" w:rsidP="0004739F">
      <w:pPr>
        <w:rPr>
          <w:rFonts w:eastAsia="Arial"/>
          <w:b/>
          <w:noProof/>
          <w:lang w:val="es-AR"/>
        </w:rPr>
      </w:pPr>
      <w:r w:rsidRPr="00033FBB">
        <w:rPr>
          <w:rFonts w:eastAsia="Arial"/>
          <w:b/>
          <w:noProof/>
          <w:lang w:val="es-AR"/>
        </w:rPr>
        <w:t>Apoyo para la Cirugía Ocular</w:t>
      </w:r>
    </w:p>
    <w:p w14:paraId="6B1CE65F" w14:textId="77777777" w:rsidR="0004739F" w:rsidRPr="0004739F" w:rsidRDefault="0004739F" w:rsidP="0004739F">
      <w:pPr>
        <w:rPr>
          <w:rFonts w:eastAsia="Arial"/>
          <w:noProof/>
          <w:lang w:val="es-AR"/>
        </w:rPr>
      </w:pPr>
      <w:r w:rsidRPr="0004739F">
        <w:rPr>
          <w:rFonts w:eastAsia="Arial"/>
          <w:noProof/>
          <w:lang w:val="es-AR"/>
        </w:rPr>
        <w:t>Merry Life amplió el apoyo para la cirugía ocular a una persona con discapacidad física que requiere asistencia para su movilidad. En los últimos años, también hemos brindado constantemente ayuda para sus gastos de manutención mensuales.</w:t>
      </w:r>
    </w:p>
    <w:p w14:paraId="4EBEBB5A" w14:textId="77777777" w:rsidR="0004739F" w:rsidRPr="0004739F" w:rsidRDefault="0004739F" w:rsidP="0004739F">
      <w:pPr>
        <w:rPr>
          <w:rFonts w:eastAsia="Arial"/>
          <w:noProof/>
          <w:lang w:val="es-AR"/>
        </w:rPr>
      </w:pPr>
      <w:r w:rsidRPr="0004739F">
        <w:rPr>
          <w:rFonts w:eastAsia="Arial"/>
          <w:noProof/>
          <w:lang w:val="es-AR"/>
        </w:rPr>
        <w:t>Ofreció asistencia a una mujer con discapacidad física que administra una organización benéfica destinada a ayudar a otras personas con discapacidad física a conectarse y potencialmente formar relaciones significativas que conduzcan al matrimonio, si así lo desean.</w:t>
      </w:r>
    </w:p>
    <w:p w14:paraId="76A3DD3A" w14:textId="672C32F1" w:rsidR="00D824FF" w:rsidRPr="0004739F" w:rsidRDefault="0004739F" w:rsidP="00D824FF">
      <w:pPr>
        <w:rPr>
          <w:rFonts w:eastAsia="Arial"/>
          <w:noProof/>
          <w:lang w:val="es-AR"/>
        </w:rPr>
      </w:pPr>
      <w:r w:rsidRPr="0004739F">
        <w:rPr>
          <w:rFonts w:eastAsia="Arial"/>
          <w:noProof/>
          <w:lang w:val="es-AR"/>
        </w:rPr>
        <w:t>Merry Life Society también proporcionó libros de estudio para numerosos niños y ofreció apoyo a una variedad de personas necesitadas.</w:t>
      </w:r>
    </w:p>
    <w:p w14:paraId="047C84D0" w14:textId="77777777" w:rsidR="003A18D9" w:rsidRPr="000B3C9F" w:rsidRDefault="003A18D9" w:rsidP="00BD0D24">
      <w:pPr>
        <w:rPr>
          <w:noProof/>
          <w:color w:val="000080"/>
          <w:shd w:val="clear" w:color="auto" w:fill="FFFFFF"/>
          <w:lang w:val="es-AR"/>
        </w:rPr>
      </w:pPr>
    </w:p>
    <w:p w14:paraId="0F868833" w14:textId="77777777" w:rsidR="00381AB2" w:rsidRPr="004D20F6" w:rsidRDefault="00381AB2" w:rsidP="00AE178E">
      <w:pPr>
        <w:rPr>
          <w:lang w:val="es-ES"/>
        </w:rPr>
        <w:sectPr w:rsidR="00381AB2"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3723C0E7" w14:textId="77777777" w:rsidR="001A34C8" w:rsidRPr="00BF53B9" w:rsidRDefault="001A34C8" w:rsidP="00AE178E">
      <w:pPr>
        <w:pStyle w:val="Kopfzeile"/>
        <w:rPr>
          <w:lang w:val="es-AR"/>
        </w:rPr>
      </w:pPr>
    </w:p>
    <w:p w14:paraId="71AC367B" w14:textId="27948572" w:rsidR="00136025" w:rsidRPr="001F5C8D" w:rsidRDefault="00CD7A14" w:rsidP="00AE178E">
      <w:pPr>
        <w:pStyle w:val="Kopfzeile"/>
      </w:pPr>
      <w:r w:rsidRPr="005062E8">
        <w:rPr>
          <w:color w:val="FE730D"/>
          <w:u w:color="FE730D"/>
          <w:lang w:val="pt-PT"/>
        </w:rPr>
        <w:t>_________________________________________________________________________________________________</w:t>
      </w:r>
    </w:p>
    <w:p w14:paraId="76B30158" w14:textId="77777777" w:rsidR="00136025" w:rsidRPr="004D20F6" w:rsidRDefault="00136025" w:rsidP="00AE178E"/>
    <w:p w14:paraId="4C478621" w14:textId="77777777" w:rsidR="00136025" w:rsidRPr="001F5C8D" w:rsidRDefault="00136025" w:rsidP="00AE178E">
      <w:pPr>
        <w:pStyle w:val="berschrift2"/>
      </w:pPr>
      <w:r w:rsidRPr="001F5C8D">
        <w:t>UNITED STATES OF AMERICA</w:t>
      </w:r>
    </w:p>
    <w:p w14:paraId="6EF16EE3" w14:textId="77777777" w:rsidR="00136025" w:rsidRPr="00707B08" w:rsidRDefault="00136025" w:rsidP="00AE178E">
      <w:pPr>
        <w:rPr>
          <w:szCs w:val="20"/>
          <w:lang w:val="en-CA"/>
        </w:rPr>
      </w:pPr>
      <w:r w:rsidRPr="00707B08">
        <w:rPr>
          <w:b/>
          <w:color w:val="FE730D"/>
          <w:szCs w:val="20"/>
          <w:lang w:val="en-CA"/>
        </w:rPr>
        <w:t>Name of the group:</w:t>
      </w:r>
      <w:r w:rsidRPr="00707B08">
        <w:rPr>
          <w:szCs w:val="20"/>
          <w:lang w:val="en-CA"/>
        </w:rPr>
        <w:t xml:space="preserve"> Yoga </w:t>
      </w:r>
      <w:r w:rsidR="00E62431" w:rsidRPr="00707B08">
        <w:rPr>
          <w:szCs w:val="20"/>
          <w:lang w:val="en-CA"/>
        </w:rPr>
        <w:t xml:space="preserve">School </w:t>
      </w:r>
      <w:r w:rsidRPr="00707B08">
        <w:rPr>
          <w:szCs w:val="20"/>
          <w:lang w:val="en-CA"/>
        </w:rPr>
        <w:t>Friends - A bridge betwee</w:t>
      </w:r>
      <w:r w:rsidR="009E00AC" w:rsidRPr="00707B08">
        <w:rPr>
          <w:szCs w:val="20"/>
          <w:lang w:val="en-CA"/>
        </w:rPr>
        <w:t>n</w:t>
      </w:r>
      <w:r w:rsidRPr="00707B08">
        <w:rPr>
          <w:szCs w:val="20"/>
          <w:lang w:val="en-CA"/>
        </w:rPr>
        <w:t xml:space="preserve"> Shambala and Shasta</w:t>
      </w:r>
    </w:p>
    <w:p w14:paraId="3F37DE92" w14:textId="77777777" w:rsidR="007F1924" w:rsidRPr="00707B08" w:rsidRDefault="007F1924" w:rsidP="00AE178E">
      <w:pPr>
        <w:rPr>
          <w:szCs w:val="20"/>
          <w:lang w:val="en-CA"/>
        </w:rPr>
      </w:pPr>
      <w:r w:rsidRPr="00707B08">
        <w:rPr>
          <w:b/>
          <w:bCs/>
          <w:color w:val="FE730D"/>
          <w:szCs w:val="20"/>
          <w:lang w:val="en-CA"/>
        </w:rPr>
        <w:t>Contact:</w:t>
      </w:r>
      <w:r w:rsidRPr="00707B08">
        <w:rPr>
          <w:szCs w:val="20"/>
          <w:lang w:val="en-CA"/>
        </w:rPr>
        <w:t xml:space="preserve"> Charles Smith and Srikanth Kaligotla</w:t>
      </w:r>
    </w:p>
    <w:p w14:paraId="5D62544A" w14:textId="77777777" w:rsidR="00136025" w:rsidRPr="00707B08" w:rsidRDefault="00136025" w:rsidP="00AE178E">
      <w:pPr>
        <w:rPr>
          <w:szCs w:val="20"/>
          <w:lang w:val="en-GB"/>
        </w:rPr>
      </w:pPr>
      <w:r w:rsidRPr="00707B08">
        <w:rPr>
          <w:b/>
          <w:color w:val="FE730D"/>
          <w:szCs w:val="20"/>
          <w:lang w:val="en-GB"/>
        </w:rPr>
        <w:t>Address:</w:t>
      </w:r>
      <w:r w:rsidRPr="00707B08">
        <w:rPr>
          <w:szCs w:val="20"/>
          <w:lang w:val="en-GB"/>
        </w:rPr>
        <w:t xml:space="preserve"> P.O. Box 1600, Mt. Shasta, CA, 96067</w:t>
      </w:r>
    </w:p>
    <w:p w14:paraId="20487F24" w14:textId="77777777" w:rsidR="00136025" w:rsidRPr="00707B08" w:rsidRDefault="00136025" w:rsidP="00AE178E">
      <w:pPr>
        <w:rPr>
          <w:szCs w:val="20"/>
          <w:lang w:val="fr-FR"/>
        </w:rPr>
      </w:pPr>
      <w:r w:rsidRPr="00707B08">
        <w:rPr>
          <w:b/>
          <w:color w:val="FE730D"/>
          <w:szCs w:val="20"/>
          <w:lang w:val="fr-FR"/>
        </w:rPr>
        <w:t>Phone:</w:t>
      </w:r>
      <w:r w:rsidRPr="00707B08">
        <w:rPr>
          <w:szCs w:val="20"/>
          <w:lang w:val="fr-FR"/>
        </w:rPr>
        <w:t xml:space="preserve"> +1 530 4080447 </w:t>
      </w:r>
      <w:r w:rsidRPr="00707B08">
        <w:rPr>
          <w:rStyle w:val="Fett"/>
          <w:bCs w:val="0"/>
          <w:color w:val="FE730D"/>
          <w:szCs w:val="20"/>
          <w:lang w:val="fr-FR"/>
        </w:rPr>
        <w:t>E-Mail:</w:t>
      </w:r>
      <w:r w:rsidRPr="00707B08">
        <w:rPr>
          <w:szCs w:val="20"/>
          <w:lang w:val="fr-FR"/>
        </w:rPr>
        <w:t xml:space="preserve"> YogaFriendsUsa@gmail.com</w:t>
      </w:r>
    </w:p>
    <w:p w14:paraId="18423CE8" w14:textId="77777777" w:rsidR="00136025" w:rsidRDefault="00136025" w:rsidP="00AE178E">
      <w:pPr>
        <w:rPr>
          <w:szCs w:val="20"/>
          <w:lang w:val="en-GB"/>
        </w:rPr>
      </w:pPr>
      <w:r w:rsidRPr="00707B08">
        <w:rPr>
          <w:b/>
          <w:color w:val="FE730D"/>
          <w:szCs w:val="20"/>
          <w:lang w:val="en-GB"/>
        </w:rPr>
        <w:t xml:space="preserve">Website: </w:t>
      </w:r>
      <w:r w:rsidRPr="00707B08">
        <w:rPr>
          <w:szCs w:val="20"/>
          <w:lang w:val="en-GB"/>
        </w:rPr>
        <w:t>http</w:t>
      </w:r>
      <w:r w:rsidR="000634FA" w:rsidRPr="00707B08">
        <w:rPr>
          <w:szCs w:val="20"/>
          <w:lang w:val="en-GB"/>
        </w:rPr>
        <w:t>s</w:t>
      </w:r>
      <w:r w:rsidRPr="00707B08">
        <w:rPr>
          <w:szCs w:val="20"/>
          <w:lang w:val="en-GB"/>
        </w:rPr>
        <w:t>://yogafriends.org/</w:t>
      </w:r>
      <w:r w:rsidR="00290894" w:rsidRPr="00707B08">
        <w:rPr>
          <w:szCs w:val="20"/>
          <w:lang w:val="en-GB"/>
        </w:rPr>
        <w:t xml:space="preserve"> </w:t>
      </w:r>
      <w:r w:rsidR="00290894" w:rsidRPr="00707B08">
        <w:rPr>
          <w:b/>
          <w:color w:val="FE730D"/>
          <w:szCs w:val="20"/>
          <w:lang w:val="en-GB"/>
        </w:rPr>
        <w:t>Facebook:</w:t>
      </w:r>
      <w:r w:rsidR="00290894" w:rsidRPr="00707B08">
        <w:rPr>
          <w:szCs w:val="20"/>
          <w:lang w:val="en-GB"/>
        </w:rPr>
        <w:t xml:space="preserve"> https://www.facebook.com/YogaFriendsUSA</w:t>
      </w:r>
    </w:p>
    <w:p w14:paraId="66DDFC0F" w14:textId="77777777" w:rsidR="00BF45EC" w:rsidRPr="00707B08" w:rsidRDefault="00BF45EC" w:rsidP="00AE178E">
      <w:pPr>
        <w:rPr>
          <w:szCs w:val="20"/>
          <w:lang w:val="en-GB"/>
        </w:rPr>
      </w:pPr>
    </w:p>
    <w:p w14:paraId="402745EE" w14:textId="5BD56DE1" w:rsidR="00136025" w:rsidRPr="00BF53B9" w:rsidRDefault="00BF45EC" w:rsidP="00BF45EC">
      <w:pPr>
        <w:pStyle w:val="Kopfzeile"/>
        <w:rPr>
          <w:lang w:val="en-GB"/>
        </w:rPr>
      </w:pPr>
      <w:r w:rsidRPr="005062E8">
        <w:rPr>
          <w:color w:val="FE730D"/>
          <w:u w:color="FE730D"/>
          <w:lang w:val="pt-PT"/>
        </w:rPr>
        <w:t>_________________________________________________________________________________________________</w:t>
      </w:r>
    </w:p>
    <w:p w14:paraId="1B943DC5" w14:textId="77777777" w:rsidR="00BF45EC" w:rsidRDefault="00BF45EC" w:rsidP="00EF5C47">
      <w:pPr>
        <w:pStyle w:val="Kopfzeile"/>
      </w:pPr>
    </w:p>
    <w:p w14:paraId="146C3446" w14:textId="77777777" w:rsidR="00136025" w:rsidRPr="001F5C8D" w:rsidRDefault="00136025" w:rsidP="00F76435">
      <w:pPr>
        <w:pStyle w:val="berschrift3"/>
      </w:pPr>
      <w:r w:rsidRPr="001F5C8D">
        <w:t>Activities</w:t>
      </w:r>
    </w:p>
    <w:p w14:paraId="161E13C9" w14:textId="77777777" w:rsidR="009E00AC" w:rsidRPr="004D20F6" w:rsidRDefault="009E00AC" w:rsidP="00AE178E">
      <w:pPr>
        <w:pStyle w:val="Kopfzeile"/>
        <w:sectPr w:rsidR="009E00AC" w:rsidRPr="004D20F6" w:rsidSect="006D2BFB">
          <w:footnotePr>
            <w:pos w:val="beneathText"/>
          </w:footnotePr>
          <w:type w:val="continuous"/>
          <w:pgSz w:w="11905" w:h="16837" w:code="9"/>
          <w:pgMar w:top="851" w:right="851" w:bottom="964" w:left="851" w:header="851" w:footer="709" w:gutter="0"/>
          <w:cols w:space="720"/>
          <w:docGrid w:linePitch="360"/>
        </w:sectPr>
      </w:pPr>
    </w:p>
    <w:p w14:paraId="1AE9BBE5" w14:textId="40CD317F" w:rsidR="00E62431" w:rsidRPr="00BF53B9" w:rsidRDefault="00E9288E" w:rsidP="00AE178E">
      <w:pPr>
        <w:pStyle w:val="Kopfzeile"/>
        <w:rPr>
          <w:lang w:val="en-GB"/>
        </w:rPr>
      </w:pPr>
      <w:r w:rsidRPr="00E9288E">
        <w:rPr>
          <w:lang w:val="en-GB"/>
        </w:rPr>
        <w:t xml:space="preserve">Yoga School Friends at Mt. Shasta (California, USA) has been setup and maintained since late 2019. The purpose of the school as given by Master KPK is to inform the locals of CVV yoga, to initiate the sound CVV and conducting periodical group living at the Mount </w:t>
      </w:r>
      <w:r w:rsidRPr="00E9288E">
        <w:rPr>
          <w:lang w:val="en-GB"/>
        </w:rPr>
        <w:t>with invitation to our groups. A website and Facebook page have been maintained with focus on:</w:t>
      </w:r>
    </w:p>
    <w:p w14:paraId="13DA0AAC" w14:textId="77777777" w:rsidR="00E62431" w:rsidRPr="00E62431" w:rsidRDefault="00E62431">
      <w:pPr>
        <w:pStyle w:val="Kopfzeile"/>
        <w:numPr>
          <w:ilvl w:val="0"/>
          <w:numId w:val="39"/>
        </w:numPr>
        <w:tabs>
          <w:tab w:val="left" w:pos="284"/>
        </w:tabs>
        <w:ind w:left="284" w:hanging="284"/>
      </w:pPr>
      <w:r w:rsidRPr="00E62431">
        <w:t>Externalization of Hierarchy</w:t>
      </w:r>
    </w:p>
    <w:p w14:paraId="2ED83117" w14:textId="77777777" w:rsidR="00E62431" w:rsidRPr="00E62431" w:rsidRDefault="00E62431">
      <w:pPr>
        <w:pStyle w:val="Kopfzeile"/>
        <w:numPr>
          <w:ilvl w:val="0"/>
          <w:numId w:val="39"/>
        </w:numPr>
        <w:tabs>
          <w:tab w:val="left" w:pos="284"/>
        </w:tabs>
        <w:ind w:left="284" w:hanging="284"/>
      </w:pPr>
      <w:r w:rsidRPr="00E62431">
        <w:t>Masters of Wisdom</w:t>
      </w:r>
    </w:p>
    <w:p w14:paraId="36E01992" w14:textId="77777777" w:rsidR="00E62431" w:rsidRPr="00E62431" w:rsidRDefault="00E62431">
      <w:pPr>
        <w:pStyle w:val="Kopfzeile"/>
        <w:numPr>
          <w:ilvl w:val="0"/>
          <w:numId w:val="39"/>
        </w:numPr>
        <w:tabs>
          <w:tab w:val="left" w:pos="284"/>
        </w:tabs>
        <w:ind w:left="284" w:hanging="284"/>
      </w:pPr>
      <w:r w:rsidRPr="00E62431">
        <w:t>Aquarian age</w:t>
      </w:r>
    </w:p>
    <w:p w14:paraId="4E41C430" w14:textId="77777777" w:rsidR="00E62431" w:rsidRPr="00E62431" w:rsidRDefault="00E62431">
      <w:pPr>
        <w:pStyle w:val="Kopfzeile"/>
        <w:numPr>
          <w:ilvl w:val="0"/>
          <w:numId w:val="39"/>
        </w:numPr>
        <w:tabs>
          <w:tab w:val="left" w:pos="284"/>
        </w:tabs>
        <w:ind w:left="284" w:hanging="284"/>
      </w:pPr>
      <w:r w:rsidRPr="00E62431">
        <w:t>Master CVV, MN, EK, KPK</w:t>
      </w:r>
    </w:p>
    <w:p w14:paraId="4C105096" w14:textId="77777777" w:rsidR="00E62431" w:rsidRPr="00E62431" w:rsidRDefault="00E62431">
      <w:pPr>
        <w:pStyle w:val="Kopfzeile"/>
        <w:numPr>
          <w:ilvl w:val="0"/>
          <w:numId w:val="39"/>
        </w:numPr>
        <w:tabs>
          <w:tab w:val="left" w:pos="284"/>
        </w:tabs>
        <w:ind w:left="284" w:hanging="284"/>
      </w:pPr>
      <w:r w:rsidRPr="00E62431">
        <w:lastRenderedPageBreak/>
        <w:t>Continuity of consciousness</w:t>
      </w:r>
    </w:p>
    <w:p w14:paraId="28F05A98" w14:textId="77777777" w:rsidR="00E62431" w:rsidRPr="00E62431" w:rsidRDefault="00E62431">
      <w:pPr>
        <w:pStyle w:val="Kopfzeile"/>
        <w:numPr>
          <w:ilvl w:val="0"/>
          <w:numId w:val="39"/>
        </w:numPr>
        <w:tabs>
          <w:tab w:val="left" w:pos="284"/>
        </w:tabs>
        <w:ind w:left="284" w:hanging="284"/>
      </w:pPr>
      <w:r w:rsidRPr="00E62431">
        <w:t>Synthesis and the Aquarian age</w:t>
      </w:r>
    </w:p>
    <w:p w14:paraId="2FA285C4" w14:textId="77777777" w:rsidR="001F7BF0" w:rsidRDefault="001F7BF0" w:rsidP="00AE178E">
      <w:pPr>
        <w:pStyle w:val="Kopfzeile"/>
        <w:rPr>
          <w:noProof/>
        </w:rPr>
      </w:pPr>
    </w:p>
    <w:p w14:paraId="27D0335D" w14:textId="6E5563D0" w:rsidR="00E62431" w:rsidRPr="00E62431" w:rsidRDefault="0008699C" w:rsidP="00AE178E">
      <w:pPr>
        <w:pStyle w:val="Kopfzeile"/>
      </w:pPr>
      <w:r>
        <w:rPr>
          <w:noProof/>
        </w:rPr>
        <w:pict w14:anchorId="61C515AF">
          <v:shape id="_x0000_i1517" type="#_x0000_t75" style="width:194.95pt;height:112.1pt;visibility:visible">
            <v:imagedata r:id="rId598" o:title=""/>
          </v:shape>
        </w:pict>
      </w:r>
    </w:p>
    <w:p w14:paraId="5B1F7FBF" w14:textId="77777777" w:rsidR="001F7BF0" w:rsidRDefault="001F7BF0" w:rsidP="00AE178E">
      <w:pPr>
        <w:pStyle w:val="Kopfzeile"/>
        <w:rPr>
          <w:lang w:val="en-GB"/>
        </w:rPr>
      </w:pPr>
    </w:p>
    <w:p w14:paraId="794F4ED3" w14:textId="03BD4086" w:rsidR="00E62431" w:rsidRDefault="00E62431" w:rsidP="00AE178E">
      <w:pPr>
        <w:pStyle w:val="Kopfzeile"/>
        <w:rPr>
          <w:lang w:val="en-GB"/>
        </w:rPr>
      </w:pPr>
      <w:r w:rsidRPr="00BF53B9">
        <w:rPr>
          <w:lang w:val="en-GB"/>
        </w:rPr>
        <w:t>A write</w:t>
      </w:r>
      <w:r w:rsidR="004A0A9B">
        <w:rPr>
          <w:lang w:val="en-GB"/>
        </w:rPr>
        <w:t>-</w:t>
      </w:r>
      <w:r w:rsidRPr="00BF53B9">
        <w:rPr>
          <w:lang w:val="en-GB"/>
        </w:rPr>
        <w:t>up was published in the form of an ad that was run weekly in the Mount Shasta Newspaper and also flyer handouts to inform and familiarize the locals of the Yoga school.</w:t>
      </w:r>
    </w:p>
    <w:p w14:paraId="30358D4D" w14:textId="77777777" w:rsidR="00726FBC" w:rsidRDefault="00726FBC" w:rsidP="00AE178E">
      <w:pPr>
        <w:pStyle w:val="Kopfzeile"/>
        <w:rPr>
          <w:lang w:val="en-GB"/>
        </w:rPr>
      </w:pPr>
    </w:p>
    <w:p w14:paraId="532597CE" w14:textId="69CBCB68" w:rsidR="00E82062" w:rsidRPr="00BF53B9" w:rsidRDefault="00E82062" w:rsidP="00F76435">
      <w:pPr>
        <w:pStyle w:val="berschrift3"/>
      </w:pPr>
      <w:r>
        <w:t>Weekly rhythm</w:t>
      </w:r>
    </w:p>
    <w:p w14:paraId="728FDEE6" w14:textId="77777777" w:rsidR="00E62431" w:rsidRDefault="00E62431" w:rsidP="00AE178E">
      <w:pPr>
        <w:pStyle w:val="Kopfzeile"/>
        <w:rPr>
          <w:lang w:val="en-GB"/>
        </w:rPr>
      </w:pPr>
      <w:r w:rsidRPr="00BF53B9">
        <w:rPr>
          <w:lang w:val="en-GB"/>
        </w:rPr>
        <w:t xml:space="preserve">A weekly rhythm in relating to Shasta &amp; Shambala has been established since August 2021. A Friday morning meditation ritual was created for those interested - with a focus on the regular features of the WTT meditation plus an emphasis on Sanat Kumara and Mount Shasta. This is being conducted over Zoom meeting (every Friday @6 AM Pacific time). </w:t>
      </w:r>
    </w:p>
    <w:p w14:paraId="7F4D6668" w14:textId="77777777" w:rsidR="00A7002F" w:rsidRDefault="00A7002F" w:rsidP="00826BD9">
      <w:pPr>
        <w:pStyle w:val="Kopfzeile"/>
        <w:rPr>
          <w:noProof/>
          <w:lang w:val="en-GB"/>
        </w:rPr>
      </w:pPr>
    </w:p>
    <w:p w14:paraId="64D7ACEE" w14:textId="54D32C6D" w:rsidR="00826BD9" w:rsidRPr="00EA1B6B" w:rsidRDefault="00826BD9" w:rsidP="00F76435">
      <w:pPr>
        <w:pStyle w:val="berschrift3"/>
        <w:rPr>
          <w:noProof/>
        </w:rPr>
      </w:pPr>
      <w:r w:rsidRPr="00EA1B6B">
        <w:rPr>
          <w:noProof/>
        </w:rPr>
        <w:t>Annual Autumnal Equinox group life</w:t>
      </w:r>
    </w:p>
    <w:p w14:paraId="57935587" w14:textId="77777777" w:rsidR="00AF055A" w:rsidRPr="00AF055A" w:rsidRDefault="00AF055A" w:rsidP="00AF055A">
      <w:pPr>
        <w:pStyle w:val="Kopfzeile"/>
        <w:rPr>
          <w:noProof/>
          <w:lang w:val="en-GB"/>
        </w:rPr>
      </w:pPr>
      <w:r w:rsidRPr="00AF055A">
        <w:rPr>
          <w:noProof/>
          <w:lang w:val="en-GB"/>
        </w:rPr>
        <w:t xml:space="preserve">In line with Master’s direction of organizing an annual group life at Mt. Shasta, an annual international group living has been organized at Mt. Shasta for the Autumnal equinox since 2022. </w:t>
      </w:r>
    </w:p>
    <w:p w14:paraId="6103C533" w14:textId="308FCB30" w:rsidR="00D71DD5" w:rsidRDefault="00AF055A" w:rsidP="00AF055A">
      <w:pPr>
        <w:pStyle w:val="Kopfzeile"/>
        <w:rPr>
          <w:noProof/>
          <w:lang w:val="en-GB"/>
        </w:rPr>
      </w:pPr>
      <w:r w:rsidRPr="00AF055A">
        <w:rPr>
          <w:noProof/>
          <w:lang w:val="en-GB"/>
        </w:rPr>
        <w:t>The group</w:t>
      </w:r>
      <w:r w:rsidR="00892732">
        <w:rPr>
          <w:noProof/>
          <w:lang w:val="en-GB"/>
        </w:rPr>
        <w:t xml:space="preserve"> </w:t>
      </w:r>
      <w:r w:rsidRPr="00AF055A">
        <w:rPr>
          <w:noProof/>
          <w:lang w:val="en-GB"/>
        </w:rPr>
        <w:t xml:space="preserve">life was conducted from 21th (Thu.) to 24th (Sun.) of September, 2023 with attendance from Spain, Argentina, Germany, India and representation from various states within USA. Gatherings were held at the Soul Connections meeting room and also on the Shasta Mountain. The group participated in morning and evening prayers along with invocations given by Master KPK followed by some group exchanges. The group spent rest of the day(s) relating to the </w:t>
      </w:r>
      <w:r w:rsidRPr="00AF055A">
        <w:rPr>
          <w:noProof/>
          <w:lang w:val="en-GB"/>
        </w:rPr>
        <w:t>surrounding places as recommended by the Master. With Master’s blessings, this is envisioned to be an ongoing annual activity (every September equinox) going forward. An invitation will be sent ahead of time informing the specifics for each year.</w:t>
      </w:r>
    </w:p>
    <w:p w14:paraId="248F30D5" w14:textId="77777777" w:rsidR="00763FFD" w:rsidRDefault="00763FFD" w:rsidP="00AF055A">
      <w:pPr>
        <w:pStyle w:val="Kopfzeile"/>
        <w:rPr>
          <w:noProof/>
          <w:lang w:val="en-GB"/>
        </w:rPr>
      </w:pPr>
    </w:p>
    <w:p w14:paraId="746AC3D7" w14:textId="4548496B" w:rsidR="00E9498B" w:rsidRPr="00E9498B" w:rsidRDefault="0008699C" w:rsidP="00E01722">
      <w:pPr>
        <w:rPr>
          <w:noProof/>
          <w:sz w:val="12"/>
          <w:szCs w:val="14"/>
          <w:lang w:val="en-GB"/>
        </w:rPr>
      </w:pPr>
      <w:r>
        <w:rPr>
          <w:noProof/>
          <w:sz w:val="12"/>
          <w:szCs w:val="14"/>
          <w:lang w:val="en-GB"/>
        </w:rPr>
        <w:pict w14:anchorId="732F6046">
          <v:shape id="_x0000_i1518" type="#_x0000_t75" style="width:180pt;height:101.9pt;visibility:visible;mso-wrap-style:square">
            <v:imagedata r:id="rId599" o:title=""/>
          </v:shape>
        </w:pict>
      </w:r>
    </w:p>
    <w:p w14:paraId="64603B96" w14:textId="3E9DACC9" w:rsidR="00AE5348" w:rsidRDefault="00AE5348" w:rsidP="00E01722">
      <w:pPr>
        <w:rPr>
          <w:noProof/>
          <w:lang w:val="en-GB"/>
        </w:rPr>
      </w:pPr>
    </w:p>
    <w:p w14:paraId="4451DE6B" w14:textId="77777777" w:rsidR="005D454D" w:rsidRPr="005D454D" w:rsidRDefault="005D454D" w:rsidP="005D454D">
      <w:pPr>
        <w:rPr>
          <w:noProof/>
          <w:lang w:val="en-GB"/>
        </w:rPr>
      </w:pPr>
      <w:r w:rsidRPr="005D454D">
        <w:rPr>
          <w:noProof/>
          <w:lang w:val="en-GB"/>
        </w:rPr>
        <w:t xml:space="preserve">Additionally, books relating to the activity like “Shasta, Shambala and Sanat Kumara” are being distributed to organizations and individuals including: The Arcane School in New York City; The School for Esoteric Studies in Ashville, North Carolina; The Theosophical Society in Seattle; The Meditation Mount in Ojai CA, the Soul Connections Bookstore in Mount Shasta, The Rogue Valley Oregon Esoteric Library; and area churches and spiritual groups. </w:t>
      </w:r>
    </w:p>
    <w:p w14:paraId="149DEE68" w14:textId="13CE936E" w:rsidR="005D454D" w:rsidRDefault="005D454D" w:rsidP="005D454D">
      <w:pPr>
        <w:rPr>
          <w:noProof/>
          <w:lang w:val="en-GB"/>
        </w:rPr>
      </w:pPr>
      <w:r w:rsidRPr="005D454D">
        <w:rPr>
          <w:noProof/>
          <w:lang w:val="en-GB"/>
        </w:rPr>
        <w:t>Books coming from Master KPK have been periodically handed out to the “Soul Connections” book store located in Mt. Shasta city since 2014 to be made available for the intended audience.</w:t>
      </w:r>
    </w:p>
    <w:p w14:paraId="68D7FEA1" w14:textId="77777777" w:rsidR="008D4241" w:rsidRDefault="008D4241" w:rsidP="00E01722">
      <w:pPr>
        <w:rPr>
          <w:noProof/>
          <w:lang w:val="en-GB"/>
        </w:rPr>
      </w:pPr>
    </w:p>
    <w:p w14:paraId="346B8B66" w14:textId="3EC44D05" w:rsidR="006E6EC7" w:rsidRDefault="0008699C" w:rsidP="00E01722">
      <w:pPr>
        <w:rPr>
          <w:noProof/>
          <w:lang w:val="en-GB"/>
        </w:rPr>
      </w:pPr>
      <w:r>
        <w:rPr>
          <w:noProof/>
          <w:lang w:val="en-GB"/>
        </w:rPr>
        <w:pict w14:anchorId="5A4C7341">
          <v:shape id="_x0000_i1519" type="#_x0000_t75" style="width:176.6pt;height:112.1pt;visibility:visible;mso-wrap-style:square">
            <v:imagedata r:id="rId600" o:title=""/>
          </v:shape>
        </w:pict>
      </w:r>
    </w:p>
    <w:p w14:paraId="42EDF814" w14:textId="07496DAC" w:rsidR="008D4241" w:rsidRPr="007D35A2" w:rsidRDefault="008D4241" w:rsidP="00E01722">
      <w:pPr>
        <w:rPr>
          <w:noProof/>
          <w:lang w:val="en-GB"/>
        </w:rPr>
      </w:pPr>
    </w:p>
    <w:p w14:paraId="3501041F" w14:textId="77777777" w:rsidR="009C683C" w:rsidRPr="007D35A2" w:rsidRDefault="009C683C" w:rsidP="00AE178E">
      <w:pPr>
        <w:pStyle w:val="Kopfzeile"/>
        <w:rPr>
          <w:lang w:val="en-GB"/>
        </w:rPr>
        <w:sectPr w:rsidR="009C683C" w:rsidRPr="007D35A2" w:rsidSect="006D2BFB">
          <w:footnotePr>
            <w:pos w:val="beneathText"/>
          </w:footnotePr>
          <w:type w:val="continuous"/>
          <w:pgSz w:w="11905" w:h="16837" w:code="9"/>
          <w:pgMar w:top="851" w:right="851" w:bottom="964" w:left="851" w:header="851" w:footer="709" w:gutter="0"/>
          <w:cols w:num="2" w:space="397"/>
          <w:docGrid w:linePitch="360"/>
        </w:sectPr>
      </w:pPr>
    </w:p>
    <w:p w14:paraId="1AEEC819" w14:textId="77777777" w:rsidR="000365E4" w:rsidRDefault="000365E4" w:rsidP="000365E4">
      <w:pPr>
        <w:rPr>
          <w:u w:color="FE730D"/>
          <w:lang w:val="pt-PT"/>
        </w:rPr>
      </w:pPr>
    </w:p>
    <w:p w14:paraId="48A319B0" w14:textId="42F70E5C" w:rsidR="00762FF1" w:rsidRPr="001F5C8D" w:rsidRDefault="00BF45EC" w:rsidP="00AE178E">
      <w:pPr>
        <w:pStyle w:val="Kopfzeile"/>
      </w:pPr>
      <w:r w:rsidRPr="005062E8">
        <w:rPr>
          <w:color w:val="FE730D"/>
          <w:u w:color="FE730D"/>
          <w:lang w:val="pt-PT"/>
        </w:rPr>
        <w:t>_________________________________________________________________________________________________</w:t>
      </w:r>
    </w:p>
    <w:p w14:paraId="7228024C" w14:textId="0BCBA1A5" w:rsidR="000634FA" w:rsidRPr="004D20F6" w:rsidRDefault="0008699C" w:rsidP="00AE178E">
      <w:r>
        <w:rPr>
          <w:noProof/>
        </w:rPr>
        <w:pict w14:anchorId="0AE31BE3">
          <v:shape id="_x0000_s4097" type="#_x0000_t75" style="position:absolute;left:0;text-align:left;margin-left:406.15pt;margin-top:6.65pt;width:102.9pt;height:104.1pt;z-index:-251666432;visibility:visible;mso-wrap-style:square;mso-position-horizontal-relative:margin;mso-position-vertical-relative:text" wrapcoords="-85 0 -85 21516 21600 21516 21600 0 -85 0">
            <v:imagedata r:id="rId601" o:title=""/>
            <w10:wrap anchorx="margin"/>
          </v:shape>
        </w:pict>
      </w:r>
    </w:p>
    <w:p w14:paraId="03ED0324" w14:textId="0B3AA4CE" w:rsidR="000634FA" w:rsidRPr="001F5C8D" w:rsidRDefault="000634FA" w:rsidP="00AE178E">
      <w:pPr>
        <w:pStyle w:val="berschrift2"/>
      </w:pPr>
      <w:r w:rsidRPr="001F5C8D">
        <w:t>UNITED STATES OF AMERICA</w:t>
      </w:r>
    </w:p>
    <w:p w14:paraId="369E345A" w14:textId="1C3F9384" w:rsidR="000634FA" w:rsidRPr="004D20F6" w:rsidRDefault="000634FA" w:rsidP="00AE178E">
      <w:pPr>
        <w:rPr>
          <w:lang w:val="en-CA"/>
        </w:rPr>
      </w:pPr>
      <w:r w:rsidRPr="001F5C8D">
        <w:rPr>
          <w:b/>
          <w:color w:val="FE730D"/>
          <w:lang w:val="en-CA"/>
        </w:rPr>
        <w:t>Name of the group:</w:t>
      </w:r>
      <w:r w:rsidRPr="004D20F6">
        <w:rPr>
          <w:lang w:val="en-CA"/>
        </w:rPr>
        <w:t xml:space="preserve"> Esoteric &amp; Astrological Studies, Science &amp; Art Institute/College</w:t>
      </w:r>
    </w:p>
    <w:p w14:paraId="6E4B23FA" w14:textId="784FF75C" w:rsidR="000634FA" w:rsidRPr="003304D8" w:rsidRDefault="000634FA" w:rsidP="00AE178E">
      <w:pPr>
        <w:rPr>
          <w:lang w:val="en-CA"/>
        </w:rPr>
      </w:pPr>
      <w:r w:rsidRPr="001F5C8D">
        <w:rPr>
          <w:b/>
          <w:color w:val="FE730D"/>
          <w:lang w:val="en-CA"/>
        </w:rPr>
        <w:t>Contact:</w:t>
      </w:r>
      <w:r w:rsidRPr="003304D8">
        <w:rPr>
          <w:lang w:val="en-CA"/>
        </w:rPr>
        <w:t xml:space="preserve"> Risa D'Angeles</w:t>
      </w:r>
      <w:r w:rsidR="000153B6" w:rsidRPr="00F60F65">
        <w:rPr>
          <w:noProof/>
          <w:lang w:val="en-CA"/>
        </w:rPr>
        <w:t xml:space="preserve"> </w:t>
      </w:r>
    </w:p>
    <w:p w14:paraId="53B0325E" w14:textId="77777777" w:rsidR="000634FA" w:rsidRPr="003304D8" w:rsidRDefault="000634FA" w:rsidP="00AE178E">
      <w:pPr>
        <w:rPr>
          <w:lang w:val="en-CA"/>
        </w:rPr>
      </w:pPr>
      <w:r w:rsidRPr="001F5C8D">
        <w:rPr>
          <w:lang w:val="en-CA"/>
        </w:rPr>
        <w:t>Address:</w:t>
      </w:r>
      <w:r w:rsidRPr="003304D8">
        <w:rPr>
          <w:lang w:val="en-CA"/>
        </w:rPr>
        <w:t xml:space="preserve"> USA</w:t>
      </w:r>
    </w:p>
    <w:p w14:paraId="2989266D" w14:textId="77777777" w:rsidR="001447E9" w:rsidRDefault="000634FA" w:rsidP="00AE178E">
      <w:pPr>
        <w:rPr>
          <w:lang w:val="pt-PT"/>
        </w:rPr>
      </w:pPr>
      <w:r w:rsidRPr="001F5C8D">
        <w:rPr>
          <w:rStyle w:val="Fett"/>
          <w:bCs w:val="0"/>
          <w:color w:val="FE730D"/>
          <w:sz w:val="24"/>
          <w:lang w:val="pt-PT"/>
        </w:rPr>
        <w:t>E-Mail:</w:t>
      </w:r>
      <w:r w:rsidRPr="004D20F6">
        <w:rPr>
          <w:lang w:val="pt-PT"/>
        </w:rPr>
        <w:t xml:space="preserve"> risagoodwill@gmail.com </w:t>
      </w:r>
    </w:p>
    <w:p w14:paraId="0D93FB1E" w14:textId="77777777" w:rsidR="000634FA" w:rsidRPr="00BF53B9" w:rsidRDefault="000634FA" w:rsidP="00AE178E">
      <w:pPr>
        <w:rPr>
          <w:b/>
          <w:color w:val="FE730D"/>
          <w:lang w:val="en-CA"/>
        </w:rPr>
      </w:pPr>
      <w:r w:rsidRPr="00BF53B9">
        <w:rPr>
          <w:b/>
          <w:color w:val="FE730D"/>
          <w:lang w:val="en-CA"/>
        </w:rPr>
        <w:t xml:space="preserve">Facebook: </w:t>
      </w:r>
      <w:r w:rsidRPr="00BF53B9">
        <w:rPr>
          <w:lang w:val="en-CA"/>
        </w:rPr>
        <w:t>https://www.facebook.com/risagoodwill</w:t>
      </w:r>
    </w:p>
    <w:p w14:paraId="0115675F" w14:textId="77777777" w:rsidR="000634FA" w:rsidRPr="003304D8" w:rsidRDefault="000634FA" w:rsidP="00AE178E">
      <w:pPr>
        <w:rPr>
          <w:lang w:val="en-CA"/>
        </w:rPr>
      </w:pPr>
      <w:r w:rsidRPr="001F5C8D">
        <w:rPr>
          <w:b/>
          <w:color w:val="FE730D"/>
          <w:lang w:val="en-CA"/>
        </w:rPr>
        <w:t xml:space="preserve">Web Journal: </w:t>
      </w:r>
      <w:r w:rsidRPr="003304D8">
        <w:rPr>
          <w:lang w:val="en-CA"/>
        </w:rPr>
        <w:t>https://www.nightlightnews.org</w:t>
      </w:r>
    </w:p>
    <w:p w14:paraId="2D2B6734" w14:textId="77777777" w:rsidR="000634FA" w:rsidRDefault="000634FA" w:rsidP="00A76217">
      <w:pPr>
        <w:pStyle w:val="Kopfzeile"/>
        <w:rPr>
          <w:lang w:val="en-CA"/>
        </w:rPr>
      </w:pPr>
    </w:p>
    <w:p w14:paraId="3F490336" w14:textId="6D250338" w:rsidR="00A76217" w:rsidRPr="001F5C8D" w:rsidRDefault="00A14A83" w:rsidP="00A76217">
      <w:pPr>
        <w:pStyle w:val="Kopfzeile"/>
      </w:pPr>
      <w:r w:rsidRPr="005062E8">
        <w:rPr>
          <w:color w:val="FE730D"/>
          <w:u w:color="FE730D"/>
          <w:lang w:val="pt-PT"/>
        </w:rPr>
        <w:t>_________________________________________________________________________________________________</w:t>
      </w:r>
    </w:p>
    <w:p w14:paraId="4B7D8EE3" w14:textId="77777777" w:rsidR="00A76217" w:rsidRPr="00A76217" w:rsidRDefault="00A76217" w:rsidP="00A76217">
      <w:pPr>
        <w:rPr>
          <w:lang w:val="en-GB"/>
        </w:rPr>
      </w:pPr>
    </w:p>
    <w:p w14:paraId="6018718C" w14:textId="77777777" w:rsidR="000634FA" w:rsidRPr="004D20F6" w:rsidRDefault="000634FA" w:rsidP="00AE178E">
      <w:pPr>
        <w:pStyle w:val="Kopfzeile"/>
        <w:sectPr w:rsidR="000634FA" w:rsidRPr="004D20F6" w:rsidSect="006D2BFB">
          <w:footnotePr>
            <w:pos w:val="beneathText"/>
          </w:footnotePr>
          <w:type w:val="continuous"/>
          <w:pgSz w:w="11905" w:h="16837" w:code="9"/>
          <w:pgMar w:top="851" w:right="851" w:bottom="964" w:left="851" w:header="851" w:footer="709" w:gutter="0"/>
          <w:cols w:space="720"/>
          <w:docGrid w:linePitch="360"/>
        </w:sectPr>
      </w:pPr>
    </w:p>
    <w:p w14:paraId="06A78447" w14:textId="1EB1AFEE" w:rsidR="0028289C" w:rsidRDefault="0028289C" w:rsidP="00F76435">
      <w:pPr>
        <w:pStyle w:val="berschrift3"/>
      </w:pPr>
      <w:r>
        <w:t>Activities</w:t>
      </w:r>
    </w:p>
    <w:p w14:paraId="655859D8" w14:textId="77777777" w:rsidR="005A1D81" w:rsidRPr="005A1D81" w:rsidRDefault="005A1D81" w:rsidP="005A1D81">
      <w:pPr>
        <w:pStyle w:val="Kopfzeile"/>
        <w:rPr>
          <w:lang w:val="en-GB"/>
        </w:rPr>
      </w:pPr>
      <w:r w:rsidRPr="005A1D81">
        <w:rPr>
          <w:lang w:val="en-GB"/>
        </w:rPr>
        <w:t>We are a group of disciples from the USA &amp; other countries who meet in meditation, exchange, prayer &amp; study each morning.</w:t>
      </w:r>
    </w:p>
    <w:p w14:paraId="097BA823" w14:textId="77777777" w:rsidR="005A1D81" w:rsidRPr="005A1D81" w:rsidRDefault="005A1D81" w:rsidP="005A1D81">
      <w:pPr>
        <w:pStyle w:val="Kopfzeile"/>
        <w:rPr>
          <w:lang w:val="en-GB"/>
        </w:rPr>
      </w:pPr>
      <w:r w:rsidRPr="005A1D81">
        <w:rPr>
          <w:lang w:val="en-GB"/>
        </w:rPr>
        <w:t>We study with gratitude Master Kumar's teachings and meditations as well as the Shambala book as part of our daily morning meditations.</w:t>
      </w:r>
    </w:p>
    <w:p w14:paraId="67EDF312" w14:textId="77777777" w:rsidR="005A1D81" w:rsidRPr="005A1D81" w:rsidRDefault="005A1D81" w:rsidP="005A1D81">
      <w:pPr>
        <w:pStyle w:val="Kopfzeile"/>
        <w:rPr>
          <w:lang w:val="en-GB"/>
        </w:rPr>
      </w:pPr>
      <w:r w:rsidRPr="005A1D81">
        <w:rPr>
          <w:lang w:val="en-GB"/>
        </w:rPr>
        <w:t>This is our 7th year of reading Master Kumar's daily teachings.</w:t>
      </w:r>
    </w:p>
    <w:p w14:paraId="2E92E7C3" w14:textId="77777777" w:rsidR="005A1D81" w:rsidRPr="005A1D81" w:rsidRDefault="005A1D81" w:rsidP="005A1D81">
      <w:pPr>
        <w:pStyle w:val="Kopfzeile"/>
        <w:rPr>
          <w:lang w:val="en-GB"/>
        </w:rPr>
      </w:pPr>
      <w:r w:rsidRPr="005A1D81">
        <w:rPr>
          <w:lang w:val="en-GB"/>
        </w:rPr>
        <w:t xml:space="preserve">We study and apply astrology (personality and esoteric) to our daily lives, study the Tibetan Master Djwhal Khul's teachings (Alice Bailey), Master Morya's Agni Yoga teachings &amp; the teachings of Master CVV, EK &amp; Kumar. We offer ourselves daily to the Hierarchy so </w:t>
      </w:r>
      <w:r w:rsidRPr="005A1D81">
        <w:rPr>
          <w:lang w:val="en-GB"/>
        </w:rPr>
        <w:lastRenderedPageBreak/>
        <w:t xml:space="preserve">we "may do our part in the world" at this time. My writings on FB (Risa D'Angeles), on my website, Night Light News (nightlightnews.org) &amp; other social media sites reach an international audience. </w:t>
      </w:r>
    </w:p>
    <w:p w14:paraId="54D1DEBC" w14:textId="77777777" w:rsidR="005A1D81" w:rsidRPr="005A1D81" w:rsidRDefault="005A1D81" w:rsidP="005A1D81">
      <w:pPr>
        <w:pStyle w:val="Kopfzeile"/>
        <w:rPr>
          <w:lang w:val="en-GB"/>
        </w:rPr>
      </w:pPr>
      <w:r w:rsidRPr="005A1D81">
        <w:rPr>
          <w:lang w:val="en-GB"/>
        </w:rPr>
        <w:t xml:space="preserve">Night Light News &amp; WTT together present the Aquarian Salon - the art of Ludger along with the astrology and Wisdom teachings of the Ages. </w:t>
      </w:r>
    </w:p>
    <w:p w14:paraId="24541FBF" w14:textId="36CB0B3C" w:rsidR="00336F7C" w:rsidRDefault="005A1D81" w:rsidP="005A1D81">
      <w:pPr>
        <w:pStyle w:val="Kopfzeile"/>
        <w:rPr>
          <w:lang w:val="en-GB"/>
        </w:rPr>
      </w:pPr>
      <w:r w:rsidRPr="005A1D81">
        <w:rPr>
          <w:lang w:val="en-GB"/>
        </w:rPr>
        <w:t>Our vision is the creation of a land-based community, a new Aquarian educational &amp; healing center for humanity, a monastery, a refuge, a sangha, a village for the new Aquarian Era, under the direction of the Hierarchy.</w:t>
      </w:r>
    </w:p>
    <w:p w14:paraId="741BAC40" w14:textId="77777777" w:rsidR="00473BA1" w:rsidRDefault="00473BA1" w:rsidP="00AE178E">
      <w:pPr>
        <w:pStyle w:val="Kopfzeile"/>
        <w:rPr>
          <w:lang w:val="en-GB"/>
        </w:rPr>
      </w:pPr>
    </w:p>
    <w:p w14:paraId="7C9C4A5D" w14:textId="46082AA0" w:rsidR="00FC64F5" w:rsidRPr="00BF53B9" w:rsidRDefault="0008699C" w:rsidP="00AE178E">
      <w:pPr>
        <w:pStyle w:val="Kopfzeile"/>
        <w:rPr>
          <w:lang w:val="en-GB"/>
        </w:rPr>
      </w:pPr>
      <w:r>
        <w:rPr>
          <w:noProof/>
          <w:lang w:val="en-GB"/>
        </w:rPr>
        <w:pict w14:anchorId="0CE8566A">
          <v:shape id="_x0000_i1520" type="#_x0000_t75" style="width:112.75pt;height:131.75pt;visibility:visible;mso-wrap-style:square">
            <v:imagedata r:id="rId602" o:title=""/>
          </v:shape>
        </w:pict>
      </w:r>
      <w:r w:rsidR="00B078DE" w:rsidRPr="00B078DE">
        <w:rPr>
          <w:lang w:val="en-GB"/>
        </w:rPr>
        <w:t xml:space="preserve"> </w:t>
      </w:r>
      <w:r w:rsidR="00B078DE">
        <w:rPr>
          <w:lang w:val="en-GB"/>
        </w:rPr>
        <w:t>Aries Equinox altar 2023</w:t>
      </w:r>
    </w:p>
    <w:p w14:paraId="08470583" w14:textId="735EE14A" w:rsidR="000634FA" w:rsidRPr="004D20F6" w:rsidRDefault="000634FA" w:rsidP="00AE178E">
      <w:pPr>
        <w:pStyle w:val="Kopfzeile"/>
        <w:rPr>
          <w:rFonts w:cs="Bookman Old Style"/>
          <w:szCs w:val="20"/>
        </w:rPr>
        <w:sectPr w:rsidR="000634FA" w:rsidRPr="004D20F6" w:rsidSect="006D2BFB">
          <w:footnotePr>
            <w:pos w:val="beneathText"/>
          </w:footnotePr>
          <w:type w:val="continuous"/>
          <w:pgSz w:w="11905" w:h="16837" w:code="9"/>
          <w:pgMar w:top="851" w:right="851" w:bottom="964" w:left="851" w:header="851" w:footer="709" w:gutter="0"/>
          <w:cols w:num="2" w:space="397"/>
          <w:docGrid w:linePitch="360"/>
        </w:sectPr>
      </w:pPr>
    </w:p>
    <w:p w14:paraId="6992E65B" w14:textId="77777777" w:rsidR="001447E9" w:rsidRPr="004D7D84" w:rsidRDefault="001447E9" w:rsidP="00AE178E">
      <w:pPr>
        <w:pStyle w:val="Kopfzeile"/>
        <w:rPr>
          <w:sz w:val="12"/>
          <w:szCs w:val="14"/>
        </w:rPr>
      </w:pPr>
    </w:p>
    <w:p w14:paraId="25354E2B" w14:textId="2073B599" w:rsidR="00473BA1" w:rsidRPr="001F5C8D" w:rsidRDefault="0008699C" w:rsidP="00AE178E">
      <w:pPr>
        <w:pStyle w:val="Kopfzeile"/>
      </w:pPr>
      <w:r>
        <w:rPr>
          <w:noProof/>
        </w:rPr>
        <w:pict w14:anchorId="4CE9D365">
          <v:shape id="_x0000_i1521" type="#_x0000_t75" style="width:124.3pt;height:146.7pt;visibility:visible;mso-wrap-style:square">
            <v:imagedata r:id="rId603" o:title=""/>
          </v:shape>
        </w:pict>
      </w:r>
      <w:r w:rsidR="00D400C7">
        <w:rPr>
          <w:noProof/>
        </w:rPr>
        <w:t xml:space="preserve"> </w:t>
      </w:r>
      <w:r>
        <w:rPr>
          <w:noProof/>
        </w:rPr>
        <w:pict w14:anchorId="38FD0F4C">
          <v:shape id="_x0000_i1522" type="#_x0000_t75" style="width:126.35pt;height:145.35pt;visibility:visible;mso-wrap-style:square">
            <v:imagedata r:id="rId604" o:title=""/>
          </v:shape>
        </w:pict>
      </w:r>
      <w:r w:rsidR="00473BA1">
        <w:rPr>
          <w:noProof/>
        </w:rPr>
        <w:t xml:space="preserve"> </w:t>
      </w:r>
      <w:r>
        <w:rPr>
          <w:noProof/>
        </w:rPr>
        <w:pict w14:anchorId="6ED2BDEC">
          <v:shape id="_x0000_i1523" type="#_x0000_t75" style="width:121.6pt;height:146.7pt;visibility:visible;mso-wrap-style:square">
            <v:imagedata r:id="rId605" o:title=""/>
          </v:shape>
        </w:pict>
      </w:r>
      <w:r w:rsidR="009812ED">
        <w:rPr>
          <w:noProof/>
        </w:rPr>
        <w:t xml:space="preserve"> </w:t>
      </w:r>
      <w:r>
        <w:rPr>
          <w:noProof/>
        </w:rPr>
        <w:pict w14:anchorId="0296B2A0">
          <v:shape id="_x0000_i1524" type="#_x0000_t75" style="width:124.3pt;height:148.75pt;visibility:visible;mso-wrap-style:square">
            <v:imagedata r:id="rId606" o:title=""/>
          </v:shape>
        </w:pict>
      </w:r>
    </w:p>
    <w:p w14:paraId="4B80DEDE" w14:textId="77777777" w:rsidR="00C305C1" w:rsidRPr="00BF53B9" w:rsidRDefault="00C305C1" w:rsidP="00C305C1">
      <w:pPr>
        <w:pStyle w:val="Kopfzeile"/>
        <w:rPr>
          <w:lang w:val="es-AR"/>
        </w:rPr>
      </w:pPr>
    </w:p>
    <w:p w14:paraId="29F2BC19" w14:textId="77777777" w:rsidR="00C305C1" w:rsidRPr="001F5C8D" w:rsidRDefault="00C305C1" w:rsidP="00C305C1">
      <w:pPr>
        <w:pStyle w:val="Kopfzeile"/>
      </w:pPr>
      <w:r w:rsidRPr="005062E8">
        <w:rPr>
          <w:color w:val="FE730D"/>
          <w:u w:color="FE730D"/>
          <w:lang w:val="pt-PT"/>
        </w:rPr>
        <w:t>_________________________________________________________________________________________________</w:t>
      </w:r>
    </w:p>
    <w:p w14:paraId="6026CF91" w14:textId="77777777" w:rsidR="00C305C1" w:rsidRPr="004D20F6" w:rsidRDefault="00C305C1" w:rsidP="00C305C1"/>
    <w:p w14:paraId="4BF5C844" w14:textId="77777777" w:rsidR="00C305C1" w:rsidRPr="001F5C8D" w:rsidRDefault="00C305C1" w:rsidP="00C305C1">
      <w:pPr>
        <w:pStyle w:val="berschrift2"/>
      </w:pPr>
      <w:r w:rsidRPr="001F5C8D">
        <w:t>UNITED STATES OF AMERICA</w:t>
      </w:r>
    </w:p>
    <w:p w14:paraId="2F10A355" w14:textId="7D532631" w:rsidR="00C305C1" w:rsidRPr="00707B08" w:rsidRDefault="00C305C1" w:rsidP="00C305C1">
      <w:pPr>
        <w:rPr>
          <w:szCs w:val="20"/>
          <w:lang w:val="en-CA"/>
        </w:rPr>
      </w:pPr>
      <w:r w:rsidRPr="00707B08">
        <w:rPr>
          <w:b/>
          <w:color w:val="FE730D"/>
          <w:szCs w:val="20"/>
          <w:lang w:val="en-CA"/>
        </w:rPr>
        <w:t>Name of the group:</w:t>
      </w:r>
      <w:r w:rsidRPr="00707B08">
        <w:rPr>
          <w:szCs w:val="20"/>
          <w:lang w:val="en-CA"/>
        </w:rPr>
        <w:t xml:space="preserve"> </w:t>
      </w:r>
      <w:r w:rsidR="004F0174" w:rsidRPr="004F0174">
        <w:rPr>
          <w:szCs w:val="20"/>
          <w:lang w:val="en-CA"/>
        </w:rPr>
        <w:t>TRIUNE</w:t>
      </w:r>
      <w:r w:rsidR="00892732">
        <w:rPr>
          <w:szCs w:val="20"/>
          <w:lang w:val="en-CA"/>
        </w:rPr>
        <w:t xml:space="preserve"> </w:t>
      </w:r>
      <w:r w:rsidR="004F0174" w:rsidRPr="004F0174">
        <w:rPr>
          <w:szCs w:val="20"/>
          <w:lang w:val="en-CA"/>
        </w:rPr>
        <w:t>OF</w:t>
      </w:r>
      <w:r w:rsidR="00892732">
        <w:rPr>
          <w:szCs w:val="20"/>
          <w:lang w:val="en-CA"/>
        </w:rPr>
        <w:t xml:space="preserve"> </w:t>
      </w:r>
      <w:r w:rsidR="004F0174" w:rsidRPr="004F0174">
        <w:rPr>
          <w:szCs w:val="20"/>
          <w:lang w:val="en-CA"/>
        </w:rPr>
        <w:t>LIGHT/Ashram of Synthesis</w:t>
      </w:r>
    </w:p>
    <w:p w14:paraId="2C56CA6C" w14:textId="575CFBB3" w:rsidR="00C305C1" w:rsidRPr="00707B08" w:rsidRDefault="00C305C1" w:rsidP="00C305C1">
      <w:pPr>
        <w:rPr>
          <w:szCs w:val="20"/>
          <w:lang w:val="en-CA"/>
        </w:rPr>
      </w:pPr>
      <w:r w:rsidRPr="00707B08">
        <w:rPr>
          <w:b/>
          <w:bCs/>
          <w:color w:val="FE730D"/>
          <w:szCs w:val="20"/>
          <w:lang w:val="en-CA"/>
        </w:rPr>
        <w:t>Contact:</w:t>
      </w:r>
      <w:r w:rsidRPr="00707B08">
        <w:rPr>
          <w:szCs w:val="20"/>
          <w:lang w:val="en-CA"/>
        </w:rPr>
        <w:t xml:space="preserve"> </w:t>
      </w:r>
      <w:r w:rsidR="00F70EA4" w:rsidRPr="00F70EA4">
        <w:rPr>
          <w:szCs w:val="20"/>
          <w:lang w:val="en-CA"/>
        </w:rPr>
        <w:t>Mrs. Deni Gross, Coordinator</w:t>
      </w:r>
      <w:r w:rsidR="00F70EA4">
        <w:rPr>
          <w:szCs w:val="20"/>
          <w:lang w:val="en-CA"/>
        </w:rPr>
        <w:t xml:space="preserve">, </w:t>
      </w:r>
      <w:r w:rsidR="00F70EA4" w:rsidRPr="00F70EA4">
        <w:rPr>
          <w:szCs w:val="20"/>
          <w:lang w:val="en-CA"/>
        </w:rPr>
        <w:t>Pennsylvania, U.S.A.</w:t>
      </w:r>
    </w:p>
    <w:p w14:paraId="5C0AB727" w14:textId="5CF16DDA" w:rsidR="00C305C1" w:rsidRPr="00707B08" w:rsidRDefault="00C305C1" w:rsidP="00C305C1">
      <w:pPr>
        <w:rPr>
          <w:szCs w:val="20"/>
          <w:lang w:val="fr-FR"/>
        </w:rPr>
      </w:pPr>
      <w:r w:rsidRPr="00707B08">
        <w:rPr>
          <w:rStyle w:val="Fett"/>
          <w:bCs w:val="0"/>
          <w:color w:val="FE730D"/>
          <w:szCs w:val="20"/>
          <w:lang w:val="fr-FR"/>
        </w:rPr>
        <w:t>E-Mail:</w:t>
      </w:r>
      <w:r w:rsidRPr="00707B08">
        <w:rPr>
          <w:szCs w:val="20"/>
          <w:lang w:val="fr-FR"/>
        </w:rPr>
        <w:t xml:space="preserve"> </w:t>
      </w:r>
      <w:r w:rsidR="00DE367D" w:rsidRPr="00DE367D">
        <w:rPr>
          <w:szCs w:val="20"/>
          <w:lang w:val="fr-FR"/>
        </w:rPr>
        <w:t>info@triuneoflight.org</w:t>
      </w:r>
    </w:p>
    <w:p w14:paraId="22213746" w14:textId="4171C709" w:rsidR="00C305C1" w:rsidRDefault="00C305C1" w:rsidP="00C305C1">
      <w:pPr>
        <w:rPr>
          <w:szCs w:val="20"/>
          <w:lang w:val="en-GB"/>
        </w:rPr>
      </w:pPr>
      <w:r w:rsidRPr="00707B08">
        <w:rPr>
          <w:b/>
          <w:color w:val="FE730D"/>
          <w:szCs w:val="20"/>
          <w:lang w:val="en-GB"/>
        </w:rPr>
        <w:t xml:space="preserve">Website: </w:t>
      </w:r>
      <w:r w:rsidRPr="00707B08">
        <w:rPr>
          <w:szCs w:val="20"/>
          <w:lang w:val="en-GB"/>
        </w:rPr>
        <w:t>https://</w:t>
      </w:r>
      <w:r w:rsidR="00DE367D" w:rsidRPr="00DE367D">
        <w:t xml:space="preserve"> </w:t>
      </w:r>
      <w:r w:rsidR="00DE367D" w:rsidRPr="00DE367D">
        <w:rPr>
          <w:szCs w:val="20"/>
          <w:lang w:val="en-GB"/>
        </w:rPr>
        <w:t>www.triuneoflight.org</w:t>
      </w:r>
      <w:r w:rsidRPr="00707B08">
        <w:rPr>
          <w:szCs w:val="20"/>
          <w:lang w:val="en-GB"/>
        </w:rPr>
        <w:t xml:space="preserve"> </w:t>
      </w:r>
    </w:p>
    <w:p w14:paraId="42480877" w14:textId="77777777" w:rsidR="00C305C1" w:rsidRPr="00BF53B9" w:rsidRDefault="00C305C1" w:rsidP="00C305C1">
      <w:pPr>
        <w:pStyle w:val="Kopfzeile"/>
        <w:rPr>
          <w:lang w:val="en-GB"/>
        </w:rPr>
      </w:pPr>
      <w:r w:rsidRPr="005062E8">
        <w:rPr>
          <w:color w:val="FE730D"/>
          <w:u w:color="FE730D"/>
          <w:lang w:val="pt-PT"/>
        </w:rPr>
        <w:t>_________________________________________________________________________________________________</w:t>
      </w:r>
    </w:p>
    <w:p w14:paraId="60799891" w14:textId="77777777" w:rsidR="00C305C1" w:rsidRDefault="00C305C1" w:rsidP="00C305C1">
      <w:pPr>
        <w:pStyle w:val="Kopfzeile"/>
      </w:pPr>
    </w:p>
    <w:p w14:paraId="33DEDCA0" w14:textId="77777777" w:rsidR="00C305C1" w:rsidRPr="001F5C8D" w:rsidRDefault="00C305C1" w:rsidP="00F76435">
      <w:pPr>
        <w:pStyle w:val="berschrift3"/>
      </w:pPr>
      <w:r w:rsidRPr="001F5C8D">
        <w:t>Activities</w:t>
      </w:r>
    </w:p>
    <w:p w14:paraId="07C2B9D3" w14:textId="77777777" w:rsidR="00C305C1" w:rsidRPr="004D20F6" w:rsidRDefault="00C305C1" w:rsidP="00C305C1">
      <w:pPr>
        <w:pStyle w:val="Kopfzeile"/>
        <w:sectPr w:rsidR="00C305C1" w:rsidRPr="004D20F6" w:rsidSect="006D2BFB">
          <w:footnotePr>
            <w:pos w:val="beneathText"/>
          </w:footnotePr>
          <w:type w:val="continuous"/>
          <w:pgSz w:w="11905" w:h="16837" w:code="9"/>
          <w:pgMar w:top="851" w:right="851" w:bottom="964" w:left="851" w:header="851" w:footer="709" w:gutter="0"/>
          <w:cols w:space="720"/>
          <w:docGrid w:linePitch="360"/>
        </w:sectPr>
      </w:pPr>
    </w:p>
    <w:p w14:paraId="79D8B0A2" w14:textId="0F6E0B1E" w:rsidR="00F8141D" w:rsidRDefault="00DE39D2" w:rsidP="00DE39D2">
      <w:pPr>
        <w:rPr>
          <w:lang w:val="en-GB"/>
        </w:rPr>
      </w:pPr>
      <w:r w:rsidRPr="00DE39D2">
        <w:rPr>
          <w:lang w:val="en-GB"/>
        </w:rPr>
        <w:t>TRIUNE</w:t>
      </w:r>
      <w:r w:rsidR="00892732">
        <w:rPr>
          <w:lang w:val="en-GB"/>
        </w:rPr>
        <w:t xml:space="preserve"> </w:t>
      </w:r>
      <w:r w:rsidRPr="00DE39D2">
        <w:rPr>
          <w:lang w:val="en-GB"/>
        </w:rPr>
        <w:t>OF</w:t>
      </w:r>
      <w:r w:rsidR="00892732">
        <w:rPr>
          <w:lang w:val="en-GB"/>
        </w:rPr>
        <w:t xml:space="preserve"> </w:t>
      </w:r>
      <w:r w:rsidRPr="00DE39D2">
        <w:rPr>
          <w:lang w:val="en-GB"/>
        </w:rPr>
        <w:t xml:space="preserve">LIGHT was founded almost two decades ago as an Ashram of Synthesis with three main objectives, to which we still adhere today. </w:t>
      </w:r>
    </w:p>
    <w:p w14:paraId="306DEF5E" w14:textId="625534D5" w:rsidR="00DE39D2" w:rsidRPr="00DE39D2" w:rsidRDefault="00DE39D2" w:rsidP="004577B4">
      <w:pPr>
        <w:numPr>
          <w:ilvl w:val="0"/>
          <w:numId w:val="138"/>
        </w:numPr>
        <w:ind w:left="284" w:hanging="284"/>
        <w:rPr>
          <w:lang w:val="en-GB"/>
        </w:rPr>
      </w:pPr>
      <w:r w:rsidRPr="00DE39D2">
        <w:rPr>
          <w:lang w:val="en-GB"/>
        </w:rPr>
        <w:t>First, by inviting members of the many different esoteric groups already in existence to join our efforts, we combine their various views, talents and strengths to more productively and efficiently accomplish the work of the Hierarchy of Light on earth. We practice unity in diversity.</w:t>
      </w:r>
    </w:p>
    <w:p w14:paraId="73E2B517" w14:textId="77777777" w:rsidR="00F8141D" w:rsidRDefault="00DE39D2" w:rsidP="004577B4">
      <w:pPr>
        <w:numPr>
          <w:ilvl w:val="0"/>
          <w:numId w:val="138"/>
        </w:numPr>
        <w:ind w:left="284" w:hanging="284"/>
        <w:rPr>
          <w:lang w:val="en-GB"/>
        </w:rPr>
      </w:pPr>
      <w:r w:rsidRPr="00DE39D2">
        <w:rPr>
          <w:lang w:val="en-GB"/>
        </w:rPr>
        <w:t xml:space="preserve">Second, through meditation, service, teaching and the example of daily living, we work to bring into manifestation the new energies of synthesis from Shamballa, which are beginning to permeate the planetary ethers at this important time in humanity’s spiritual development. </w:t>
      </w:r>
    </w:p>
    <w:p w14:paraId="0484C444" w14:textId="08FD2E37" w:rsidR="00DE39D2" w:rsidRPr="00DE39D2" w:rsidRDefault="00DE39D2" w:rsidP="004577B4">
      <w:pPr>
        <w:numPr>
          <w:ilvl w:val="0"/>
          <w:numId w:val="138"/>
        </w:numPr>
        <w:ind w:left="284" w:hanging="284"/>
        <w:rPr>
          <w:lang w:val="en-GB"/>
        </w:rPr>
      </w:pPr>
      <w:r w:rsidRPr="00DE39D2">
        <w:rPr>
          <w:lang w:val="en-GB"/>
        </w:rPr>
        <w:t>Finally, we prepare the way for the new culture and civilization of this new Aquarian Age era.</w:t>
      </w:r>
    </w:p>
    <w:p w14:paraId="746A1361" w14:textId="77777777" w:rsidR="00DE39D2" w:rsidRPr="00DE39D2" w:rsidRDefault="00DE39D2" w:rsidP="00DE39D2">
      <w:pPr>
        <w:rPr>
          <w:lang w:val="en-GB"/>
        </w:rPr>
      </w:pPr>
      <w:r w:rsidRPr="00DE39D2">
        <w:rPr>
          <w:lang w:val="en-GB"/>
        </w:rPr>
        <w:t xml:space="preserve">Because many of our members are also leaders of their own esoteric and/or activist groups, we’ve gained the added benefit of reaching their memberships as well. While we are a relatively small group with members representing a dozen countries, our outreach is global. We sponsor a distance healing program for people as well as animals. We maintain a </w:t>
      </w:r>
      <w:r w:rsidRPr="00DE39D2">
        <w:rPr>
          <w:lang w:val="en-GB"/>
        </w:rPr>
        <w:t>website with helpful articles and study suggestions and sponsor an online Agni Yoga study group. We also publish a six-page quarterly newsletter and monthly e-letters containing a different meditation theme for each month.</w:t>
      </w:r>
    </w:p>
    <w:p w14:paraId="74E27ADC" w14:textId="247676A9" w:rsidR="00C305C1" w:rsidRDefault="00DE39D2" w:rsidP="00DE39D2">
      <w:pPr>
        <w:rPr>
          <w:noProof/>
          <w:lang w:val="en-GB"/>
        </w:rPr>
      </w:pPr>
      <w:r w:rsidRPr="00DE39D2">
        <w:rPr>
          <w:lang w:val="en-GB"/>
        </w:rPr>
        <w:t>The members of TRIUNE are actively involved in determining the root causes of humanity’s suffering and relieving distress, injustice and inequality anywhere we can. If your heart resounds to this work, we cordially invite you to contact us by email for further information about joining our efforts. Membership is completely free of charge, and all are welcome.</w:t>
      </w:r>
    </w:p>
    <w:p w14:paraId="26230538" w14:textId="59426020" w:rsidR="00310BE8" w:rsidRDefault="003B79E1" w:rsidP="00C305C1">
      <w:pPr>
        <w:sectPr w:rsidR="00310BE8" w:rsidSect="006D2BFB">
          <w:footnotePr>
            <w:pos w:val="beneathText"/>
          </w:footnotePr>
          <w:type w:val="continuous"/>
          <w:pgSz w:w="11905" w:h="16837" w:code="9"/>
          <w:pgMar w:top="851" w:right="851" w:bottom="964" w:left="851" w:header="851" w:footer="709" w:gutter="0"/>
          <w:cols w:num="2" w:space="397"/>
          <w:docGrid w:linePitch="360"/>
        </w:sectPr>
      </w:pPr>
      <w:r>
        <w:fldChar w:fldCharType="begin"/>
      </w:r>
      <w:r>
        <w:instrText xml:space="preserve"> INCLUDEPICTURE "http://www.triuneoflight.org/images/angel3.gif" \* MERGEFORMATINET </w:instrText>
      </w:r>
      <w:r>
        <w:fldChar w:fldCharType="separate"/>
      </w:r>
      <w:r w:rsidR="008E12FE">
        <w:fldChar w:fldCharType="begin"/>
      </w:r>
      <w:r w:rsidR="008E12FE">
        <w:instrText xml:space="preserve"> INCLUDEPICTURE  "http://www.triuneoflight.org/images/angel3.gif" \* MERGEFORMATINET </w:instrText>
      </w:r>
      <w:r w:rsidR="008E12FE">
        <w:fldChar w:fldCharType="separate"/>
      </w:r>
      <w:r w:rsidR="00672BF0">
        <w:fldChar w:fldCharType="begin"/>
      </w:r>
      <w:r w:rsidR="00672BF0">
        <w:instrText xml:space="preserve"> INCLUDEPICTURE  "http://www.triuneoflight.org/images/angel3.gif" \* MERGEFORMATINET </w:instrText>
      </w:r>
      <w:r w:rsidR="00672BF0">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rsidR="00D83D61">
        <w:fldChar w:fldCharType="begin"/>
      </w:r>
      <w:r w:rsidR="00D83D61">
        <w:instrText xml:space="preserve"> INCLUDEPICTURE  "http://www.triuneoflight.org/images/angel3.gif" \* MERGEFORMATINET </w:instrText>
      </w:r>
      <w:r w:rsidR="00D83D61">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rsidR="00BF2B79">
        <w:fldChar w:fldCharType="begin"/>
      </w:r>
      <w:r w:rsidR="00BF2B79">
        <w:instrText xml:space="preserve"> INCLUDEPICTURE  "http://www.triuneoflight.org/images/angel3.gif" \* MERGEFORMATINET </w:instrText>
      </w:r>
      <w:r w:rsidR="00BF2B79">
        <w:fldChar w:fldCharType="separate"/>
      </w:r>
      <w:r w:rsidR="00BA5AF7">
        <w:fldChar w:fldCharType="begin"/>
      </w:r>
      <w:r w:rsidR="00BA5AF7">
        <w:instrText xml:space="preserve"> INCLUDEPICTURE  "http://www.triuneoflight.org/images/angel3.gif" \* MERGEFORMATINET </w:instrText>
      </w:r>
      <w:r w:rsidR="00BA5AF7">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fldChar w:fldCharType="begin"/>
      </w:r>
      <w:r>
        <w:instrText xml:space="preserve"> INCLUDEPICTURE  "http://www.triuneoflight.org/images/angel3.gif" \* MERGEFORMATINET </w:instrText>
      </w:r>
      <w:r>
        <w:fldChar w:fldCharType="separate"/>
      </w:r>
      <w:r w:rsidR="0008699C">
        <w:fldChar w:fldCharType="begin"/>
      </w:r>
      <w:r w:rsidR="0008699C">
        <w:instrText xml:space="preserve"> </w:instrText>
      </w:r>
      <w:r w:rsidR="0008699C">
        <w:instrText>INCLUDEPICTURE  "http://www.triuneoflight.org/images/angel3.gif" \* MERGEFORMATINET</w:instrText>
      </w:r>
      <w:r w:rsidR="0008699C">
        <w:instrText xml:space="preserve"> </w:instrText>
      </w:r>
      <w:r w:rsidR="0008699C">
        <w:fldChar w:fldCharType="separate"/>
      </w:r>
      <w:r w:rsidR="0008699C">
        <w:pict w14:anchorId="61FE4518">
          <v:shape id="_x0000_i1525" type="#_x0000_t75" alt="angel image" style="width:103.25pt;height:2in">
            <v:imagedata r:id="rId607" r:href="rId608"/>
          </v:shape>
        </w:pict>
      </w:r>
      <w:r w:rsidR="0008699C">
        <w:fldChar w:fldCharType="end"/>
      </w:r>
      <w:r>
        <w:fldChar w:fldCharType="end"/>
      </w:r>
      <w:r>
        <w:fldChar w:fldCharType="end"/>
      </w:r>
      <w:r>
        <w:fldChar w:fldCharType="end"/>
      </w:r>
      <w:r>
        <w:fldChar w:fldCharType="end"/>
      </w:r>
      <w:r>
        <w:fldChar w:fldCharType="end"/>
      </w:r>
      <w:r w:rsidR="00BA5AF7">
        <w:fldChar w:fldCharType="end"/>
      </w:r>
      <w:r w:rsidR="00BF2B79">
        <w:fldChar w:fldCharType="end"/>
      </w:r>
      <w:r>
        <w:fldChar w:fldCharType="end"/>
      </w:r>
      <w:r>
        <w:fldChar w:fldCharType="end"/>
      </w:r>
      <w:r>
        <w:fldChar w:fldCharType="end"/>
      </w:r>
      <w:r>
        <w:fldChar w:fldCharType="end"/>
      </w:r>
      <w:r>
        <w:fldChar w:fldCharType="end"/>
      </w:r>
      <w:r w:rsidR="00D83D61">
        <w:fldChar w:fldCharType="end"/>
      </w:r>
      <w:r>
        <w:fldChar w:fldCharType="end"/>
      </w:r>
      <w:r>
        <w:fldChar w:fldCharType="end"/>
      </w:r>
      <w:r>
        <w:fldChar w:fldCharType="end"/>
      </w:r>
      <w:r w:rsidR="00672BF0">
        <w:fldChar w:fldCharType="end"/>
      </w:r>
      <w:r w:rsidR="008E12FE">
        <w:fldChar w:fldCharType="end"/>
      </w:r>
      <w:r>
        <w:fldChar w:fldCharType="end"/>
      </w:r>
    </w:p>
    <w:p w14:paraId="439C31A3" w14:textId="4463031F" w:rsidR="00374AB4" w:rsidRPr="001F5C8D" w:rsidRDefault="00A14A83" w:rsidP="00AE178E">
      <w:pPr>
        <w:pStyle w:val="Kopfzeile"/>
      </w:pPr>
      <w:r w:rsidRPr="005062E8">
        <w:rPr>
          <w:color w:val="FE730D"/>
          <w:u w:color="FE730D"/>
          <w:lang w:val="pt-PT"/>
        </w:rPr>
        <w:lastRenderedPageBreak/>
        <w:t>_________________________________________________________________________________________________</w:t>
      </w:r>
    </w:p>
    <w:p w14:paraId="5A29085D" w14:textId="77777777" w:rsidR="00374AB4" w:rsidRPr="004D20F6" w:rsidRDefault="00374AB4" w:rsidP="00AE178E"/>
    <w:p w14:paraId="7332C2EE" w14:textId="77777777" w:rsidR="00AE41F1" w:rsidRPr="001F5C8D" w:rsidRDefault="00AE41F1" w:rsidP="00F76435">
      <w:pPr>
        <w:pStyle w:val="berschrift3"/>
        <w:rPr>
          <w:sz w:val="24"/>
        </w:rPr>
      </w:pPr>
      <w:r w:rsidRPr="001F5C8D">
        <w:t>Activities of Individuals in the USA Working Within the National Group</w:t>
      </w:r>
    </w:p>
    <w:p w14:paraId="7D6D1AEB" w14:textId="77777777" w:rsidR="00CB69D5" w:rsidRPr="001F5C8D" w:rsidRDefault="00CB69D5" w:rsidP="00AE178E">
      <w:pPr>
        <w:rPr>
          <w:lang w:val="en-CA"/>
        </w:rPr>
      </w:pPr>
    </w:p>
    <w:p w14:paraId="5DAEB051" w14:textId="77777777" w:rsidR="00374AB4" w:rsidRPr="006D4EBD" w:rsidRDefault="00374AB4" w:rsidP="00AE178E">
      <w:pPr>
        <w:rPr>
          <w:lang w:val="en-GB"/>
        </w:rPr>
      </w:pPr>
      <w:r w:rsidRPr="0099745F">
        <w:rPr>
          <w:b/>
          <w:color w:val="FE730D"/>
          <w:szCs w:val="20"/>
          <w:lang w:val="en-CA"/>
        </w:rPr>
        <w:t>Name:</w:t>
      </w:r>
      <w:r w:rsidRPr="0099745F">
        <w:rPr>
          <w:szCs w:val="20"/>
          <w:lang w:val="en-CA"/>
        </w:rPr>
        <w:t xml:space="preserve"> </w:t>
      </w:r>
      <w:r w:rsidRPr="0099745F">
        <w:rPr>
          <w:szCs w:val="20"/>
          <w:lang w:val="en-GB"/>
        </w:rPr>
        <w:t xml:space="preserve">Rosa Fernandez </w:t>
      </w:r>
      <w:r w:rsidRPr="006D4EBD">
        <w:rPr>
          <w:lang w:val="en-GB"/>
        </w:rPr>
        <w:t>Sopena</w:t>
      </w:r>
    </w:p>
    <w:p w14:paraId="11AEF283" w14:textId="77777777" w:rsidR="00374AB4" w:rsidRPr="0099745F" w:rsidRDefault="00374AB4" w:rsidP="00AE178E">
      <w:pPr>
        <w:rPr>
          <w:szCs w:val="20"/>
          <w:lang w:val="en-GB"/>
        </w:rPr>
      </w:pPr>
      <w:r w:rsidRPr="00DC20D4">
        <w:rPr>
          <w:b/>
          <w:color w:val="FE730D"/>
          <w:szCs w:val="20"/>
          <w:lang w:val="en-GB"/>
        </w:rPr>
        <w:t>Address</w:t>
      </w:r>
      <w:r w:rsidRPr="0099745F">
        <w:rPr>
          <w:b/>
          <w:color w:val="FE730D"/>
          <w:szCs w:val="20"/>
          <w:lang w:val="en-GB"/>
        </w:rPr>
        <w:t>:</w:t>
      </w:r>
      <w:r w:rsidRPr="0099745F">
        <w:rPr>
          <w:szCs w:val="20"/>
          <w:lang w:val="en-GB"/>
        </w:rPr>
        <w:t xml:space="preserve"> P.O. Box 234, Trumansburg, NY, USA 14886</w:t>
      </w:r>
    </w:p>
    <w:p w14:paraId="7F9A5252" w14:textId="7ADCC376" w:rsidR="00374AB4" w:rsidRPr="0099745F" w:rsidRDefault="0090761B" w:rsidP="00BA182B">
      <w:pPr>
        <w:pStyle w:val="KeinLeerraum"/>
        <w:tabs>
          <w:tab w:val="left" w:pos="284"/>
        </w:tabs>
        <w:rPr>
          <w:rFonts w:ascii="Trebuchet MS" w:hAnsi="Trebuchet MS"/>
          <w:color w:val="0000A0"/>
          <w:sz w:val="20"/>
          <w:szCs w:val="20"/>
          <w:lang w:val="fr-CH"/>
        </w:rPr>
      </w:pPr>
      <w:r w:rsidRPr="00DC20D4">
        <w:rPr>
          <w:rFonts w:ascii="Trebuchet MS" w:hAnsi="Trebuchet MS"/>
          <w:b/>
          <w:color w:val="FE730D"/>
          <w:sz w:val="20"/>
          <w:szCs w:val="20"/>
          <w:lang w:val="fr-CH"/>
        </w:rPr>
        <w:t>Mobile</w:t>
      </w:r>
      <w:r w:rsidR="00374AB4" w:rsidRPr="00DC20D4">
        <w:rPr>
          <w:rFonts w:ascii="Trebuchet MS" w:hAnsi="Trebuchet MS"/>
          <w:b/>
          <w:color w:val="FE730D"/>
          <w:sz w:val="20"/>
          <w:szCs w:val="20"/>
          <w:lang w:val="fr-CH"/>
        </w:rPr>
        <w:t>:</w:t>
      </w:r>
      <w:r w:rsidR="00374AB4" w:rsidRPr="0099745F">
        <w:rPr>
          <w:rFonts w:ascii="Trebuchet MS" w:hAnsi="Trebuchet MS"/>
          <w:sz w:val="20"/>
          <w:szCs w:val="20"/>
          <w:lang w:val="fr-CH"/>
        </w:rPr>
        <w:t xml:space="preserve"> 1- 607- </w:t>
      </w:r>
      <w:r w:rsidR="007C0F1B" w:rsidRPr="0099745F">
        <w:rPr>
          <w:rFonts w:ascii="Trebuchet MS" w:hAnsi="Trebuchet MS"/>
          <w:sz w:val="20"/>
          <w:szCs w:val="20"/>
          <w:lang w:val="fr-CH"/>
        </w:rPr>
        <w:t>8820224</w:t>
      </w:r>
      <w:r w:rsidR="00374AB4" w:rsidRPr="0099745F">
        <w:rPr>
          <w:rFonts w:ascii="Trebuchet MS" w:hAnsi="Trebuchet MS"/>
          <w:color w:val="0000A0"/>
          <w:sz w:val="20"/>
          <w:szCs w:val="20"/>
          <w:lang w:val="fr-CH"/>
        </w:rPr>
        <w:t xml:space="preserve"> </w:t>
      </w:r>
      <w:r w:rsidR="00374AB4" w:rsidRPr="0099745F">
        <w:rPr>
          <w:rStyle w:val="Fett"/>
          <w:rFonts w:ascii="Trebuchet MS" w:hAnsi="Trebuchet MS"/>
          <w:bCs w:val="0"/>
          <w:color w:val="FE730D"/>
          <w:sz w:val="20"/>
          <w:szCs w:val="20"/>
          <w:lang w:val="fr-FR"/>
        </w:rPr>
        <w:t>E-Mail:</w:t>
      </w:r>
      <w:r w:rsidR="00374AB4" w:rsidRPr="0099745F">
        <w:rPr>
          <w:rFonts w:ascii="Trebuchet MS" w:hAnsi="Trebuchet MS"/>
          <w:color w:val="0000A0"/>
          <w:sz w:val="20"/>
          <w:szCs w:val="20"/>
          <w:lang w:val="fr-FR"/>
        </w:rPr>
        <w:t xml:space="preserve"> </w:t>
      </w:r>
      <w:r w:rsidR="005810A4" w:rsidRPr="0099745F">
        <w:rPr>
          <w:rFonts w:ascii="Trebuchet MS" w:hAnsi="Trebuchet MS"/>
          <w:sz w:val="20"/>
          <w:szCs w:val="20"/>
          <w:lang w:val="fr-CH"/>
        </w:rPr>
        <w:t>rosafernandezsopena@gmail.com</w:t>
      </w:r>
      <w:r w:rsidR="005810A4" w:rsidRPr="0099745F">
        <w:rPr>
          <w:rFonts w:ascii="Trebuchet MS" w:hAnsi="Trebuchet MS"/>
          <w:sz w:val="20"/>
          <w:szCs w:val="20"/>
          <w:lang w:val="fr-CH"/>
        </w:rPr>
        <w:cr/>
      </w:r>
    </w:p>
    <w:p w14:paraId="5E54FF9C" w14:textId="77777777" w:rsidR="00374AB4" w:rsidRPr="001F5C8D" w:rsidRDefault="00374AB4" w:rsidP="00AE178E">
      <w:pPr>
        <w:pStyle w:val="berschrift6"/>
        <w:rPr>
          <w:lang w:val="fr-CH"/>
        </w:rPr>
        <w:sectPr w:rsidR="00374AB4" w:rsidRPr="001F5C8D" w:rsidSect="006D2BFB">
          <w:footnotePr>
            <w:pos w:val="beneathText"/>
          </w:footnotePr>
          <w:type w:val="continuous"/>
          <w:pgSz w:w="11905" w:h="16837" w:code="9"/>
          <w:pgMar w:top="851" w:right="851" w:bottom="964" w:left="851" w:header="851" w:footer="709" w:gutter="0"/>
          <w:cols w:space="720"/>
          <w:docGrid w:linePitch="360"/>
        </w:sectPr>
      </w:pPr>
    </w:p>
    <w:p w14:paraId="7DDEEC32" w14:textId="77777777" w:rsidR="00374AB4" w:rsidRPr="001F5C8D" w:rsidRDefault="00374AB4" w:rsidP="00F76435">
      <w:pPr>
        <w:pStyle w:val="berschrift3"/>
      </w:pPr>
      <w:r w:rsidRPr="001F5C8D">
        <w:t>Activities</w:t>
      </w:r>
    </w:p>
    <w:p w14:paraId="6C1822E9" w14:textId="77777777" w:rsidR="00B91F99" w:rsidRPr="0079367B" w:rsidRDefault="0090761B">
      <w:pPr>
        <w:pStyle w:val="KeinLeerraum"/>
        <w:numPr>
          <w:ilvl w:val="0"/>
          <w:numId w:val="14"/>
        </w:numPr>
        <w:tabs>
          <w:tab w:val="left" w:pos="284"/>
        </w:tabs>
        <w:ind w:left="284" w:hanging="284"/>
        <w:rPr>
          <w:rFonts w:ascii="Trebuchet MS" w:hAnsi="Trebuchet MS"/>
          <w:sz w:val="20"/>
          <w:szCs w:val="20"/>
          <w:lang w:val="en-US"/>
        </w:rPr>
      </w:pPr>
      <w:r w:rsidRPr="0079367B">
        <w:rPr>
          <w:rFonts w:ascii="Trebuchet MS" w:hAnsi="Trebuchet MS"/>
          <w:sz w:val="20"/>
          <w:szCs w:val="20"/>
          <w:lang w:val="en-US"/>
        </w:rPr>
        <w:t xml:space="preserve">Translation </w:t>
      </w:r>
      <w:r w:rsidR="00B91F99" w:rsidRPr="0079367B">
        <w:rPr>
          <w:rFonts w:ascii="Trebuchet MS" w:hAnsi="Trebuchet MS"/>
          <w:sz w:val="20"/>
          <w:szCs w:val="20"/>
          <w:lang w:val="en-US"/>
        </w:rPr>
        <w:t xml:space="preserve">English to Spanish </w:t>
      </w:r>
      <w:r w:rsidR="007011A5" w:rsidRPr="0079367B">
        <w:rPr>
          <w:rFonts w:ascii="Trebuchet MS" w:hAnsi="Trebuchet MS"/>
          <w:sz w:val="20"/>
          <w:szCs w:val="20"/>
          <w:lang w:val="en-US"/>
        </w:rPr>
        <w:t>/ Spanish to English:</w:t>
      </w:r>
    </w:p>
    <w:p w14:paraId="75004272" w14:textId="77777777" w:rsidR="0090761B" w:rsidRDefault="0090761B">
      <w:pPr>
        <w:pStyle w:val="KeinLeerraum"/>
        <w:numPr>
          <w:ilvl w:val="1"/>
          <w:numId w:val="26"/>
        </w:numPr>
        <w:tabs>
          <w:tab w:val="left" w:pos="284"/>
        </w:tabs>
        <w:ind w:left="567" w:hanging="283"/>
        <w:rPr>
          <w:rFonts w:ascii="Trebuchet MS" w:hAnsi="Trebuchet MS"/>
          <w:sz w:val="20"/>
          <w:szCs w:val="20"/>
          <w:lang w:val="en-US"/>
        </w:rPr>
      </w:pPr>
      <w:r w:rsidRPr="0079367B">
        <w:rPr>
          <w:rFonts w:ascii="Trebuchet MS" w:hAnsi="Trebuchet MS"/>
          <w:sz w:val="20"/>
          <w:szCs w:val="20"/>
          <w:lang w:val="en-US"/>
        </w:rPr>
        <w:t>monthly articles for Vaisakh Newsletter Spain</w:t>
      </w:r>
    </w:p>
    <w:p w14:paraId="122FEF2F" w14:textId="5C0A9AB8" w:rsidR="00746068" w:rsidRPr="0079367B" w:rsidRDefault="00746068">
      <w:pPr>
        <w:pStyle w:val="KeinLeerraum"/>
        <w:numPr>
          <w:ilvl w:val="1"/>
          <w:numId w:val="26"/>
        </w:numPr>
        <w:tabs>
          <w:tab w:val="left" w:pos="284"/>
        </w:tabs>
        <w:ind w:left="567" w:hanging="283"/>
        <w:rPr>
          <w:rFonts w:ascii="Trebuchet MS" w:hAnsi="Trebuchet MS"/>
          <w:sz w:val="20"/>
          <w:szCs w:val="20"/>
          <w:lang w:val="en-US"/>
        </w:rPr>
      </w:pPr>
      <w:r w:rsidRPr="00746068">
        <w:rPr>
          <w:rFonts w:ascii="Trebuchet MS" w:hAnsi="Trebuchet MS"/>
          <w:sz w:val="20"/>
          <w:szCs w:val="20"/>
          <w:lang w:val="en-US"/>
        </w:rPr>
        <w:t>Dhanishta Spain Short videos project: Extracts of Master KPK wisdom teachings</w:t>
      </w:r>
    </w:p>
    <w:p w14:paraId="44925F1C" w14:textId="150F574E" w:rsidR="001D5CD1" w:rsidRPr="0079367B" w:rsidRDefault="00C11C6D">
      <w:pPr>
        <w:pStyle w:val="KeinLeerraum"/>
        <w:numPr>
          <w:ilvl w:val="0"/>
          <w:numId w:val="14"/>
        </w:numPr>
        <w:tabs>
          <w:tab w:val="left" w:pos="284"/>
        </w:tabs>
        <w:ind w:left="284" w:hanging="284"/>
        <w:rPr>
          <w:rFonts w:ascii="Trebuchet MS" w:hAnsi="Trebuchet MS"/>
          <w:sz w:val="20"/>
          <w:szCs w:val="20"/>
          <w:lang w:val="en-US"/>
        </w:rPr>
      </w:pPr>
      <w:r w:rsidRPr="00C11C6D">
        <w:rPr>
          <w:rFonts w:ascii="Trebuchet MS" w:hAnsi="Trebuchet MS"/>
          <w:sz w:val="20"/>
          <w:szCs w:val="20"/>
          <w:lang w:val="en-US"/>
        </w:rPr>
        <w:t>English transcriptions of WTT Master KPK Discourses</w:t>
      </w:r>
    </w:p>
    <w:p w14:paraId="3E57A125" w14:textId="77777777" w:rsidR="002B034A" w:rsidRPr="00BF53B9" w:rsidRDefault="002B034A">
      <w:pPr>
        <w:numPr>
          <w:ilvl w:val="0"/>
          <w:numId w:val="14"/>
        </w:numPr>
        <w:ind w:left="284" w:hanging="284"/>
        <w:rPr>
          <w:lang w:val="en-GB"/>
        </w:rPr>
      </w:pPr>
      <w:r w:rsidRPr="0079367B">
        <w:rPr>
          <w:lang w:val="en-US"/>
        </w:rPr>
        <w:t>Coordination of the team of translators / transcribers of the discourses of our Master KPK as well as collaborating with the WTT Archives uploading the corresponding documents into the archives.</w:t>
      </w:r>
    </w:p>
    <w:p w14:paraId="42CDD877" w14:textId="77777777" w:rsidR="008942B1" w:rsidRPr="0079367B" w:rsidRDefault="008942B1">
      <w:pPr>
        <w:pStyle w:val="KeinLeerraum"/>
        <w:numPr>
          <w:ilvl w:val="0"/>
          <w:numId w:val="25"/>
        </w:numPr>
        <w:tabs>
          <w:tab w:val="left" w:pos="284"/>
        </w:tabs>
        <w:ind w:left="284" w:hanging="284"/>
        <w:rPr>
          <w:rFonts w:ascii="Trebuchet MS" w:hAnsi="Trebuchet MS"/>
          <w:sz w:val="20"/>
          <w:szCs w:val="20"/>
          <w:lang w:val="en-US"/>
        </w:rPr>
      </w:pPr>
      <w:r w:rsidRPr="0079367B">
        <w:rPr>
          <w:rFonts w:ascii="Trebuchet MS" w:hAnsi="Trebuchet MS"/>
          <w:sz w:val="20"/>
          <w:szCs w:val="20"/>
          <w:lang w:val="en-US"/>
        </w:rPr>
        <w:t>Participation in the Lucis Trust (Alice Bailey teachings) NY, USA in the distribution of spiritual energies through meditation and visualizations</w:t>
      </w:r>
    </w:p>
    <w:p w14:paraId="6DF626C4" w14:textId="77777777" w:rsidR="00443071" w:rsidRPr="0079367B" w:rsidRDefault="008942B1">
      <w:pPr>
        <w:pStyle w:val="KeinLeerraum"/>
        <w:numPr>
          <w:ilvl w:val="0"/>
          <w:numId w:val="23"/>
        </w:numPr>
        <w:tabs>
          <w:tab w:val="left" w:pos="284"/>
        </w:tabs>
        <w:ind w:left="568" w:hanging="284"/>
        <w:rPr>
          <w:rFonts w:ascii="Trebuchet MS" w:hAnsi="Trebuchet MS"/>
          <w:sz w:val="20"/>
          <w:szCs w:val="20"/>
          <w:lang w:val="en-US"/>
        </w:rPr>
      </w:pPr>
      <w:r w:rsidRPr="0079367B">
        <w:rPr>
          <w:rFonts w:ascii="Trebuchet MS" w:hAnsi="Trebuchet MS"/>
          <w:sz w:val="20"/>
          <w:szCs w:val="20"/>
          <w:lang w:val="en-US"/>
        </w:rPr>
        <w:t>Triangles Meditation Network of Light and Goodwill: daily visualization and recitation of the Great Invocation</w:t>
      </w:r>
    </w:p>
    <w:p w14:paraId="173A2FBB" w14:textId="77777777" w:rsidR="00336F7C" w:rsidRPr="0079367B" w:rsidRDefault="008942B1">
      <w:pPr>
        <w:pStyle w:val="KeinLeerraum"/>
        <w:numPr>
          <w:ilvl w:val="0"/>
          <w:numId w:val="23"/>
        </w:numPr>
        <w:tabs>
          <w:tab w:val="left" w:pos="284"/>
        </w:tabs>
        <w:ind w:left="568" w:hanging="284"/>
        <w:rPr>
          <w:rFonts w:ascii="Trebuchet MS" w:hAnsi="Trebuchet MS"/>
          <w:sz w:val="20"/>
          <w:szCs w:val="20"/>
          <w:lang w:val="en-US"/>
        </w:rPr>
      </w:pPr>
      <w:r w:rsidRPr="0079367B">
        <w:rPr>
          <w:rFonts w:ascii="Trebuchet MS" w:hAnsi="Trebuchet MS"/>
          <w:sz w:val="20"/>
          <w:szCs w:val="20"/>
          <w:lang w:val="en-US"/>
        </w:rPr>
        <w:t>Online Group Meditations during the Spiritual Festivals of the year (monthly new and full moon meditations, Easter (Aries), Vaisakh (Taurus) and Goodwill- day (Gemini)</w:t>
      </w:r>
      <w:r w:rsidR="005C22A7" w:rsidRPr="0079367B">
        <w:rPr>
          <w:rFonts w:ascii="Trebuchet MS" w:hAnsi="Trebuchet MS"/>
          <w:sz w:val="20"/>
          <w:szCs w:val="20"/>
          <w:lang w:val="en-US"/>
        </w:rPr>
        <w:t>.</w:t>
      </w:r>
    </w:p>
    <w:p w14:paraId="2E45DC98" w14:textId="77777777" w:rsidR="000619E0" w:rsidRPr="00BF53B9" w:rsidRDefault="000619E0" w:rsidP="00A23EFF">
      <w:pPr>
        <w:pStyle w:val="KeinLeerraum"/>
        <w:tabs>
          <w:tab w:val="left" w:pos="284"/>
        </w:tabs>
        <w:rPr>
          <w:rFonts w:ascii="Trebuchet MS" w:hAnsi="Trebuchet MS"/>
          <w:bCs/>
          <w:szCs w:val="20"/>
          <w:lang w:val="en-GB"/>
        </w:rPr>
      </w:pPr>
    </w:p>
    <w:p w14:paraId="492C8DE2" w14:textId="381CCFF7" w:rsidR="00374AB4" w:rsidRPr="000619E0" w:rsidRDefault="00746068" w:rsidP="00A23EFF">
      <w:pPr>
        <w:pStyle w:val="KeinLeerraum"/>
        <w:tabs>
          <w:tab w:val="left" w:pos="284"/>
        </w:tabs>
        <w:rPr>
          <w:rFonts w:ascii="Trebuchet MS" w:hAnsi="Trebuchet MS"/>
          <w:b/>
          <w:color w:val="FE730D"/>
          <w:sz w:val="20"/>
          <w:szCs w:val="20"/>
          <w:lang w:val="es-ES"/>
        </w:rPr>
      </w:pPr>
      <w:r w:rsidRPr="00522306">
        <w:rPr>
          <w:rFonts w:ascii="Trebuchet MS" w:hAnsi="Trebuchet MS"/>
          <w:b/>
          <w:color w:val="FE730D"/>
          <w:szCs w:val="20"/>
          <w:lang w:val="en-GB"/>
        </w:rPr>
        <w:br w:type="column"/>
      </w:r>
      <w:r w:rsidR="00296797" w:rsidRPr="000619E0">
        <w:rPr>
          <w:rFonts w:ascii="Trebuchet MS" w:hAnsi="Trebuchet MS"/>
          <w:b/>
          <w:color w:val="FE730D"/>
          <w:szCs w:val="20"/>
          <w:lang w:val="es-ES"/>
        </w:rPr>
        <w:t>Actividades</w:t>
      </w:r>
      <w:r w:rsidR="00374AB4" w:rsidRPr="000619E0">
        <w:rPr>
          <w:rFonts w:ascii="Trebuchet MS" w:hAnsi="Trebuchet MS"/>
          <w:b/>
          <w:color w:val="FE730D"/>
          <w:sz w:val="20"/>
          <w:szCs w:val="20"/>
          <w:lang w:val="es-ES"/>
        </w:rPr>
        <w:t xml:space="preserve"> </w:t>
      </w:r>
    </w:p>
    <w:p w14:paraId="4D4BE8B3" w14:textId="77777777" w:rsidR="001D5CD1" w:rsidRPr="0079367B" w:rsidRDefault="00A74B05">
      <w:pPr>
        <w:pStyle w:val="KeinLeerraum"/>
        <w:numPr>
          <w:ilvl w:val="0"/>
          <w:numId w:val="15"/>
        </w:numPr>
        <w:tabs>
          <w:tab w:val="left" w:pos="284"/>
        </w:tabs>
        <w:ind w:left="284" w:hanging="284"/>
        <w:rPr>
          <w:rFonts w:ascii="Trebuchet MS" w:hAnsi="Trebuchet MS"/>
          <w:sz w:val="20"/>
          <w:szCs w:val="20"/>
          <w:lang w:val="es-ES"/>
        </w:rPr>
      </w:pPr>
      <w:r w:rsidRPr="0079367B">
        <w:rPr>
          <w:rFonts w:ascii="Trebuchet MS" w:hAnsi="Trebuchet MS"/>
          <w:sz w:val="20"/>
          <w:szCs w:val="20"/>
          <w:lang w:val="es-ES"/>
        </w:rPr>
        <w:t>Traducciones Inglés-español y español-Inglés:</w:t>
      </w:r>
    </w:p>
    <w:p w14:paraId="742AED72" w14:textId="77777777" w:rsidR="0090761B" w:rsidRPr="0079367B" w:rsidRDefault="001D5CD1">
      <w:pPr>
        <w:pStyle w:val="KeinLeerraum"/>
        <w:numPr>
          <w:ilvl w:val="0"/>
          <w:numId w:val="24"/>
        </w:numPr>
        <w:tabs>
          <w:tab w:val="left" w:pos="284"/>
        </w:tabs>
        <w:ind w:left="568" w:hanging="284"/>
        <w:rPr>
          <w:rFonts w:ascii="Trebuchet MS" w:hAnsi="Trebuchet MS"/>
          <w:sz w:val="20"/>
          <w:szCs w:val="20"/>
          <w:lang w:val="es-ES"/>
        </w:rPr>
      </w:pPr>
      <w:r w:rsidRPr="0079367B">
        <w:rPr>
          <w:rFonts w:ascii="Trebuchet MS" w:hAnsi="Trebuchet MS"/>
          <w:sz w:val="20"/>
          <w:szCs w:val="20"/>
          <w:lang w:val="es-ES"/>
        </w:rPr>
        <w:t>A</w:t>
      </w:r>
      <w:r w:rsidR="0090761B" w:rsidRPr="0079367B">
        <w:rPr>
          <w:rFonts w:ascii="Trebuchet MS" w:hAnsi="Trebuchet MS"/>
          <w:sz w:val="20"/>
          <w:szCs w:val="20"/>
          <w:lang w:val="es-ES"/>
        </w:rPr>
        <w:t>rtículos mensuales para la Circular de Vaisakh, España</w:t>
      </w:r>
    </w:p>
    <w:p w14:paraId="24BDC214" w14:textId="77777777" w:rsidR="00A74B05" w:rsidRPr="0079367B" w:rsidRDefault="00A74B05">
      <w:pPr>
        <w:pStyle w:val="KeinLeerraum"/>
        <w:numPr>
          <w:ilvl w:val="0"/>
          <w:numId w:val="24"/>
        </w:numPr>
        <w:tabs>
          <w:tab w:val="left" w:pos="284"/>
        </w:tabs>
        <w:ind w:left="568" w:hanging="284"/>
        <w:rPr>
          <w:rFonts w:ascii="Trebuchet MS" w:hAnsi="Trebuchet MS"/>
          <w:sz w:val="20"/>
          <w:szCs w:val="20"/>
          <w:lang w:val="es-ES"/>
        </w:rPr>
      </w:pPr>
      <w:r w:rsidRPr="0079367B">
        <w:rPr>
          <w:rFonts w:ascii="Trebuchet MS" w:hAnsi="Trebuchet MS"/>
          <w:sz w:val="20"/>
          <w:szCs w:val="20"/>
          <w:lang w:val="es-ES"/>
        </w:rPr>
        <w:t>Dhanishta España: Proyecto de videos cortos sobre extractos de las enseñanzas de Sabiduría del Maestro KPK.</w:t>
      </w:r>
    </w:p>
    <w:p w14:paraId="1ECB4FBC" w14:textId="6BE288CD" w:rsidR="001D5CD1" w:rsidRPr="0079367B" w:rsidRDefault="006D49D2">
      <w:pPr>
        <w:pStyle w:val="KeinLeerraum"/>
        <w:numPr>
          <w:ilvl w:val="0"/>
          <w:numId w:val="15"/>
        </w:numPr>
        <w:tabs>
          <w:tab w:val="left" w:pos="284"/>
        </w:tabs>
        <w:ind w:left="284"/>
        <w:rPr>
          <w:rFonts w:ascii="Trebuchet MS" w:hAnsi="Trebuchet MS"/>
          <w:sz w:val="20"/>
          <w:szCs w:val="20"/>
          <w:lang w:val="es-ES"/>
        </w:rPr>
      </w:pPr>
      <w:r w:rsidRPr="006D49D2">
        <w:rPr>
          <w:rFonts w:ascii="Trebuchet MS" w:hAnsi="Trebuchet MS"/>
          <w:sz w:val="20"/>
          <w:szCs w:val="20"/>
          <w:lang w:val="es-ES"/>
        </w:rPr>
        <w:t>Transcripciones del inglés de Discursos de la WTT por el Maestro KPK</w:t>
      </w:r>
    </w:p>
    <w:p w14:paraId="78BEAA4C" w14:textId="77777777" w:rsidR="002B034A" w:rsidRPr="0079367B" w:rsidRDefault="002B034A">
      <w:pPr>
        <w:pStyle w:val="KeinLeerraum"/>
        <w:numPr>
          <w:ilvl w:val="0"/>
          <w:numId w:val="15"/>
        </w:numPr>
        <w:tabs>
          <w:tab w:val="left" w:pos="284"/>
        </w:tabs>
        <w:ind w:left="284" w:hanging="284"/>
        <w:rPr>
          <w:rFonts w:ascii="Trebuchet MS" w:hAnsi="Trebuchet MS"/>
          <w:sz w:val="20"/>
          <w:szCs w:val="20"/>
          <w:lang w:val="es-ES"/>
        </w:rPr>
      </w:pPr>
      <w:r w:rsidRPr="0079367B">
        <w:rPr>
          <w:rFonts w:ascii="Trebuchet MS" w:hAnsi="Trebuchet MS"/>
          <w:sz w:val="20"/>
          <w:szCs w:val="20"/>
          <w:lang w:val="es-ES"/>
        </w:rPr>
        <w:t>Coordinación del equipo de traductores y transcriptores de los discursos de nuestro Maestro KPK además de colaborar con los Archivos de la WTT subiendo los diferentes documentos.</w:t>
      </w:r>
    </w:p>
    <w:p w14:paraId="45981EFE" w14:textId="77777777" w:rsidR="0090761B" w:rsidRPr="0079367B" w:rsidRDefault="00A74B05">
      <w:pPr>
        <w:pStyle w:val="KeinLeerraum"/>
        <w:numPr>
          <w:ilvl w:val="0"/>
          <w:numId w:val="15"/>
        </w:numPr>
        <w:tabs>
          <w:tab w:val="left" w:pos="284"/>
        </w:tabs>
        <w:ind w:left="284" w:hanging="284"/>
        <w:rPr>
          <w:rFonts w:ascii="Trebuchet MS" w:hAnsi="Trebuchet MS"/>
          <w:sz w:val="20"/>
          <w:szCs w:val="20"/>
          <w:lang w:val="es-ES"/>
        </w:rPr>
      </w:pPr>
      <w:r w:rsidRPr="0079367B">
        <w:rPr>
          <w:rFonts w:ascii="Trebuchet MS" w:hAnsi="Trebuchet MS"/>
          <w:sz w:val="20"/>
          <w:szCs w:val="20"/>
          <w:lang w:val="es-ES"/>
        </w:rPr>
        <w:t>Participación en la Lucis Trust (enseñanzas de Alice Bailey) de Nueva York, Estados Unidos para la distribución de energías espirituales a través de la meditación y visualizaciones</w:t>
      </w:r>
      <w:r w:rsidR="001D5CD1" w:rsidRPr="0079367B">
        <w:rPr>
          <w:rFonts w:ascii="Trebuchet MS" w:hAnsi="Trebuchet MS"/>
          <w:sz w:val="20"/>
          <w:szCs w:val="20"/>
          <w:lang w:val="es-ES"/>
        </w:rPr>
        <w:t>.</w:t>
      </w:r>
    </w:p>
    <w:p w14:paraId="77E9DA00" w14:textId="359F050B" w:rsidR="0090761B" w:rsidRPr="0079367B" w:rsidRDefault="00A74B05">
      <w:pPr>
        <w:pStyle w:val="KeinLeerraum"/>
        <w:numPr>
          <w:ilvl w:val="0"/>
          <w:numId w:val="22"/>
        </w:numPr>
        <w:tabs>
          <w:tab w:val="left" w:pos="567"/>
        </w:tabs>
        <w:ind w:left="568" w:hanging="284"/>
        <w:rPr>
          <w:rFonts w:ascii="Trebuchet MS" w:hAnsi="Trebuchet MS"/>
          <w:sz w:val="20"/>
          <w:szCs w:val="20"/>
          <w:lang w:val="es-ES"/>
        </w:rPr>
      </w:pPr>
      <w:r w:rsidRPr="0079367B">
        <w:rPr>
          <w:rFonts w:ascii="Trebuchet MS" w:hAnsi="Trebuchet MS"/>
          <w:sz w:val="20"/>
          <w:szCs w:val="20"/>
          <w:lang w:val="es-ES"/>
        </w:rPr>
        <w:t xml:space="preserve">Red de triángulos de Meditación de Luz y Buena </w:t>
      </w:r>
      <w:r w:rsidR="00DC59AC">
        <w:rPr>
          <w:rFonts w:ascii="Trebuchet MS" w:hAnsi="Trebuchet MS"/>
          <w:sz w:val="20"/>
          <w:szCs w:val="20"/>
          <w:lang w:val="es-ES"/>
        </w:rPr>
        <w:t>V</w:t>
      </w:r>
      <w:r w:rsidRPr="0079367B">
        <w:rPr>
          <w:rFonts w:ascii="Trebuchet MS" w:hAnsi="Trebuchet MS"/>
          <w:sz w:val="20"/>
          <w:szCs w:val="20"/>
          <w:lang w:val="es-ES"/>
        </w:rPr>
        <w:t>oluntad: visualización y recitación diaria de la Gran invocación.</w:t>
      </w:r>
    </w:p>
    <w:p w14:paraId="4DFFF65C" w14:textId="131F9755" w:rsidR="0090761B" w:rsidRPr="00746068" w:rsidRDefault="00A74B05" w:rsidP="006221D6">
      <w:pPr>
        <w:pStyle w:val="KeinLeerraum"/>
        <w:numPr>
          <w:ilvl w:val="0"/>
          <w:numId w:val="22"/>
        </w:numPr>
        <w:tabs>
          <w:tab w:val="left" w:pos="567"/>
        </w:tabs>
        <w:ind w:left="284" w:hanging="284"/>
        <w:rPr>
          <w:rFonts w:ascii="Trebuchet MS" w:hAnsi="Trebuchet MS"/>
          <w:sz w:val="20"/>
          <w:szCs w:val="20"/>
          <w:lang w:val="es-ES"/>
        </w:rPr>
      </w:pPr>
      <w:r w:rsidRPr="00746068">
        <w:rPr>
          <w:rFonts w:ascii="Trebuchet MS" w:hAnsi="Trebuchet MS"/>
          <w:sz w:val="20"/>
          <w:szCs w:val="20"/>
          <w:lang w:val="es-ES"/>
        </w:rPr>
        <w:t>Meditaciones grupales online durante los Festivales Espirituales del año (meditaciones mensuales de luna nueva y luna llena, Pascua (Aries), Vaisakh (Tauro) y Día de la Buena Voluntad (Géminis)</w:t>
      </w:r>
      <w:r w:rsidR="0090761B" w:rsidRPr="00746068">
        <w:rPr>
          <w:rFonts w:ascii="Trebuchet MS" w:hAnsi="Trebuchet MS"/>
          <w:sz w:val="20"/>
          <w:szCs w:val="20"/>
          <w:lang w:val="es-ES"/>
        </w:rPr>
        <w:t xml:space="preserve">. </w:t>
      </w:r>
    </w:p>
    <w:p w14:paraId="6F9B0EAC" w14:textId="77777777" w:rsidR="00DA3EC5" w:rsidRPr="00DA3EC5" w:rsidRDefault="00DA3EC5" w:rsidP="00A74B05">
      <w:pPr>
        <w:pStyle w:val="KeinLeerraum"/>
        <w:tabs>
          <w:tab w:val="left" w:pos="284"/>
        </w:tabs>
        <w:ind w:left="568"/>
        <w:rPr>
          <w:rFonts w:ascii="Trebuchet MS" w:hAnsi="Trebuchet MS"/>
          <w:sz w:val="20"/>
          <w:szCs w:val="20"/>
          <w:lang w:val="es-ES"/>
        </w:rPr>
      </w:pPr>
    </w:p>
    <w:p w14:paraId="2A8EC1DD" w14:textId="77777777" w:rsidR="005E1FD6" w:rsidRPr="004D20F6" w:rsidRDefault="005E1FD6" w:rsidP="005E1FD6">
      <w:pPr>
        <w:pStyle w:val="KeinLeerraum"/>
        <w:tabs>
          <w:tab w:val="left" w:pos="284"/>
        </w:tabs>
        <w:jc w:val="left"/>
        <w:rPr>
          <w:rFonts w:ascii="Trebuchet MS" w:hAnsi="Trebuchet MS"/>
          <w:color w:val="0000A0"/>
          <w:sz w:val="20"/>
          <w:lang w:val="es-ES"/>
        </w:rPr>
        <w:sectPr w:rsidR="005E1FD6"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42D43784" w14:textId="77777777" w:rsidR="00217E0D" w:rsidRDefault="00217E0D" w:rsidP="00AE178E">
      <w:pPr>
        <w:pStyle w:val="Kopfzeile"/>
        <w:rPr>
          <w:lang w:val="es-ES"/>
        </w:rPr>
      </w:pPr>
    </w:p>
    <w:p w14:paraId="7BBD2D89" w14:textId="24C7CC51" w:rsidR="00676F25" w:rsidRPr="001F5C8D" w:rsidRDefault="00A14A83" w:rsidP="00AE178E">
      <w:pPr>
        <w:pStyle w:val="Kopfzeile"/>
        <w:rPr>
          <w:lang w:val="es-ES"/>
        </w:rPr>
      </w:pPr>
      <w:r w:rsidRPr="005062E8">
        <w:rPr>
          <w:color w:val="FE730D"/>
          <w:u w:color="FE730D"/>
          <w:lang w:val="pt-PT"/>
        </w:rPr>
        <w:t>_________________________________________________________________________________________________</w:t>
      </w:r>
    </w:p>
    <w:p w14:paraId="2388C853" w14:textId="77777777" w:rsidR="00F27762" w:rsidRPr="004D20F6" w:rsidRDefault="00F27762" w:rsidP="00AE178E">
      <w:pPr>
        <w:rPr>
          <w:lang w:val="es-AR"/>
        </w:rPr>
      </w:pPr>
    </w:p>
    <w:p w14:paraId="5179CCD4" w14:textId="77777777" w:rsidR="00F27762" w:rsidRPr="001F5C8D" w:rsidRDefault="00F27762" w:rsidP="00AE178E">
      <w:pPr>
        <w:pStyle w:val="berschrift2"/>
      </w:pPr>
      <w:r w:rsidRPr="001F5C8D">
        <w:t>VENEZUELA</w:t>
      </w:r>
    </w:p>
    <w:p w14:paraId="48B3AF17" w14:textId="77777777" w:rsidR="00F27762" w:rsidRPr="009171BE" w:rsidRDefault="00F27762" w:rsidP="00AE178E">
      <w:pPr>
        <w:rPr>
          <w:szCs w:val="20"/>
          <w:lang w:val="en-US"/>
        </w:rPr>
      </w:pPr>
      <w:r w:rsidRPr="009171BE">
        <w:rPr>
          <w:rStyle w:val="berschrift3Zchn"/>
          <w:szCs w:val="20"/>
        </w:rPr>
        <w:t>Name of the group:</w:t>
      </w:r>
      <w:r w:rsidRPr="009171BE">
        <w:rPr>
          <w:szCs w:val="20"/>
          <w:lang w:val="en-US"/>
        </w:rPr>
        <w:t xml:space="preserve"> Mithila-WTT</w:t>
      </w:r>
    </w:p>
    <w:p w14:paraId="3050E989" w14:textId="77777777" w:rsidR="00F27762" w:rsidRPr="009171BE" w:rsidRDefault="00F27762" w:rsidP="00AE178E">
      <w:pPr>
        <w:rPr>
          <w:szCs w:val="20"/>
          <w:lang w:val="en-GB"/>
        </w:rPr>
      </w:pPr>
      <w:r w:rsidRPr="009171BE">
        <w:rPr>
          <w:b/>
          <w:bCs/>
          <w:color w:val="FE730D"/>
          <w:szCs w:val="20"/>
          <w:lang w:val="en-GB"/>
        </w:rPr>
        <w:t>Contact:</w:t>
      </w:r>
      <w:r w:rsidRPr="009171BE">
        <w:rPr>
          <w:szCs w:val="20"/>
          <w:lang w:val="en-GB"/>
        </w:rPr>
        <w:t xml:space="preserve"> Irene Luna</w:t>
      </w:r>
    </w:p>
    <w:p w14:paraId="2B1C00FE" w14:textId="77777777" w:rsidR="00F27762" w:rsidRPr="009171BE" w:rsidRDefault="00F27762" w:rsidP="00AE178E">
      <w:pPr>
        <w:rPr>
          <w:szCs w:val="20"/>
          <w:lang w:val="it-IT"/>
        </w:rPr>
      </w:pPr>
      <w:r w:rsidRPr="009171BE">
        <w:rPr>
          <w:b/>
          <w:bCs/>
          <w:color w:val="FE730D"/>
          <w:szCs w:val="20"/>
          <w:lang w:val="en-GB"/>
        </w:rPr>
        <w:t>Address:</w:t>
      </w:r>
      <w:r w:rsidRPr="009171BE">
        <w:rPr>
          <w:szCs w:val="20"/>
          <w:lang w:val="en-GB"/>
        </w:rPr>
        <w:t xml:space="preserve"> Av. </w:t>
      </w:r>
      <w:r w:rsidRPr="009171BE">
        <w:rPr>
          <w:szCs w:val="20"/>
          <w:lang w:val="es-ES"/>
        </w:rPr>
        <w:t xml:space="preserve">Ppal de Valle Arriba Residencias Capri O-13, urbanizacion Valle Arriba, Guatire, </w:t>
      </w:r>
      <w:r w:rsidRPr="009171BE">
        <w:rPr>
          <w:szCs w:val="20"/>
          <w:lang w:val="it-IT"/>
        </w:rPr>
        <w:t>Venezuela</w:t>
      </w:r>
    </w:p>
    <w:p w14:paraId="6C5ECA0A" w14:textId="77777777" w:rsidR="00F27762" w:rsidRPr="009171BE" w:rsidRDefault="00066D0F" w:rsidP="00AE178E">
      <w:pPr>
        <w:rPr>
          <w:szCs w:val="20"/>
          <w:lang w:val="fr-CH"/>
        </w:rPr>
      </w:pPr>
      <w:r w:rsidRPr="009171BE">
        <w:rPr>
          <w:b/>
          <w:bCs/>
          <w:color w:val="FE730D"/>
          <w:szCs w:val="20"/>
          <w:lang w:val="fr-CH"/>
        </w:rPr>
        <w:t>Phone:</w:t>
      </w:r>
      <w:r w:rsidR="00072A04" w:rsidRPr="009171BE">
        <w:rPr>
          <w:szCs w:val="20"/>
          <w:lang w:val="fr-CH"/>
        </w:rPr>
        <w:t xml:space="preserve"> +</w:t>
      </w:r>
      <w:r w:rsidR="00F27762" w:rsidRPr="009171BE">
        <w:rPr>
          <w:szCs w:val="20"/>
          <w:lang w:val="fr-CH"/>
        </w:rPr>
        <w:t xml:space="preserve">58 </w:t>
      </w:r>
      <w:r w:rsidR="007E7416" w:rsidRPr="009171BE">
        <w:rPr>
          <w:rFonts w:cs="Times New Roman"/>
          <w:szCs w:val="20"/>
          <w:lang w:val="fr-CH"/>
        </w:rPr>
        <w:t>4241582824</w:t>
      </w:r>
      <w:r w:rsidR="00F27762" w:rsidRPr="009171BE">
        <w:rPr>
          <w:rFonts w:cs="Times New Roman"/>
          <w:szCs w:val="20"/>
          <w:lang w:val="fr-CH"/>
        </w:rPr>
        <w:t xml:space="preserve"> </w:t>
      </w:r>
      <w:r w:rsidR="00F27762" w:rsidRPr="009171BE">
        <w:rPr>
          <w:rStyle w:val="Fett"/>
          <w:bCs w:val="0"/>
          <w:color w:val="FE730D"/>
          <w:szCs w:val="20"/>
          <w:lang w:val="fr-CH"/>
        </w:rPr>
        <w:t>E-Mail:</w:t>
      </w:r>
      <w:r w:rsidR="00F27762" w:rsidRPr="009171BE">
        <w:rPr>
          <w:szCs w:val="20"/>
          <w:lang w:val="fr-CH"/>
        </w:rPr>
        <w:t xml:space="preserve"> </w:t>
      </w:r>
      <w:r w:rsidR="007E7416" w:rsidRPr="009171BE">
        <w:rPr>
          <w:szCs w:val="20"/>
          <w:lang w:val="fr-CH"/>
        </w:rPr>
        <w:t>mithilacomunicacion1403@gmail.com</w:t>
      </w:r>
    </w:p>
    <w:p w14:paraId="0B79E390" w14:textId="77777777" w:rsidR="00A65A92" w:rsidRPr="009171BE" w:rsidRDefault="00F27762" w:rsidP="00AE178E">
      <w:pPr>
        <w:rPr>
          <w:szCs w:val="20"/>
        </w:rPr>
      </w:pPr>
      <w:r w:rsidRPr="009171BE">
        <w:rPr>
          <w:b/>
          <w:color w:val="FE730D"/>
          <w:szCs w:val="20"/>
        </w:rPr>
        <w:t xml:space="preserve">Website: </w:t>
      </w:r>
      <w:r w:rsidR="00523072" w:rsidRPr="009171BE">
        <w:rPr>
          <w:szCs w:val="20"/>
        </w:rPr>
        <w:t>https://www.facebook.com/Mithila.WTT</w:t>
      </w:r>
      <w:r w:rsidR="002C39AB" w:rsidRPr="009171BE">
        <w:rPr>
          <w:szCs w:val="20"/>
        </w:rPr>
        <w:t>.</w:t>
      </w:r>
      <w:r w:rsidR="007E7416" w:rsidRPr="009171BE">
        <w:rPr>
          <w:szCs w:val="20"/>
        </w:rPr>
        <w:t xml:space="preserve"> </w:t>
      </w:r>
      <w:r w:rsidR="002C39AB" w:rsidRPr="009171BE">
        <w:rPr>
          <w:szCs w:val="20"/>
        </w:rPr>
        <w:t>WTT</w:t>
      </w:r>
      <w:r w:rsidR="00E067A6" w:rsidRPr="009171BE">
        <w:rPr>
          <w:szCs w:val="20"/>
        </w:rPr>
        <w:t xml:space="preserve"> </w:t>
      </w:r>
      <w:r w:rsidR="00E067A6" w:rsidRPr="009171BE">
        <w:rPr>
          <w:b/>
          <w:color w:val="FE730D"/>
          <w:szCs w:val="20"/>
        </w:rPr>
        <w:t>Instagram</w:t>
      </w:r>
      <w:r w:rsidR="00E067A6" w:rsidRPr="009171BE">
        <w:rPr>
          <w:szCs w:val="20"/>
        </w:rPr>
        <w:t>: mithilawtt</w:t>
      </w:r>
    </w:p>
    <w:p w14:paraId="5E1BBD96" w14:textId="77777777" w:rsidR="00F41956" w:rsidRPr="004D20F6" w:rsidRDefault="00F41956" w:rsidP="00AE178E"/>
    <w:p w14:paraId="69451F1F" w14:textId="220376E5" w:rsidR="00F41956" w:rsidRPr="001F5C8D" w:rsidRDefault="00A14A83" w:rsidP="00AE178E">
      <w:pPr>
        <w:pStyle w:val="Kopfzeile"/>
      </w:pPr>
      <w:r w:rsidRPr="005062E8">
        <w:rPr>
          <w:color w:val="FE730D"/>
          <w:u w:color="FE730D"/>
          <w:lang w:val="pt-PT"/>
        </w:rPr>
        <w:t>_________________________________________________________________________________________________</w:t>
      </w:r>
    </w:p>
    <w:p w14:paraId="1BC7DD3A" w14:textId="77777777" w:rsidR="00F27762" w:rsidRPr="004D20F6" w:rsidRDefault="00F27762" w:rsidP="00AE178E">
      <w:pPr>
        <w:rPr>
          <w:lang w:val="es-ES"/>
        </w:rPr>
      </w:pPr>
    </w:p>
    <w:p w14:paraId="5D7EC24D" w14:textId="77777777" w:rsidR="00E51CFC" w:rsidRPr="001F5C8D" w:rsidRDefault="00E51CFC" w:rsidP="00AE178E">
      <w:pPr>
        <w:pStyle w:val="berschrift1"/>
        <w:rPr>
          <w:lang w:val="es-ES"/>
        </w:rPr>
        <w:sectPr w:rsidR="00E51CFC" w:rsidRPr="001F5C8D" w:rsidSect="006D2BFB">
          <w:footnotePr>
            <w:pos w:val="beneathText"/>
          </w:footnotePr>
          <w:type w:val="continuous"/>
          <w:pgSz w:w="11905" w:h="16837" w:code="9"/>
          <w:pgMar w:top="851" w:right="851" w:bottom="964" w:left="851" w:header="851" w:footer="709" w:gutter="0"/>
          <w:cols w:space="720"/>
          <w:docGrid w:linePitch="360"/>
        </w:sectPr>
      </w:pPr>
    </w:p>
    <w:p w14:paraId="62F0E1B5" w14:textId="77777777" w:rsidR="00F27762" w:rsidRPr="001F5C8D" w:rsidRDefault="00F27762" w:rsidP="00F76435">
      <w:pPr>
        <w:pStyle w:val="berschrift3"/>
      </w:pPr>
      <w:r w:rsidRPr="001F5C8D">
        <w:t>Activities</w:t>
      </w:r>
    </w:p>
    <w:p w14:paraId="6E551809" w14:textId="4599C4A9" w:rsidR="001A7841" w:rsidRDefault="001A7841" w:rsidP="001A7841">
      <w:pPr>
        <w:rPr>
          <w:lang w:val="en-GB"/>
        </w:rPr>
      </w:pPr>
      <w:r w:rsidRPr="001A7841">
        <w:rPr>
          <w:lang w:val="en-GB"/>
        </w:rPr>
        <w:t>The Mithila WTT group is currently holding meetings by Zoom with the CVV meditations from 6 pm Venezuela time from Monday to Thursday, on Mondays we have by Zoom the activity of chanting mantrams at 6: 40 pm, on Thursdays by Zoom we have the invocation of the energies of Shambala invoking the energies of Lord Sanat Kumara, meditations of full moons, new moons, solstices and equinoxes, on Tuesdays we have study, and we are in the early opening of a teaching workshop of Master KPK, EK, DK. etc. All those who feel inclined to do these activities can write to our mail.</w:t>
      </w:r>
    </w:p>
    <w:p w14:paraId="27358715" w14:textId="07B07E34" w:rsidR="0026701C" w:rsidRPr="001A7841" w:rsidRDefault="0026701C" w:rsidP="001A7841">
      <w:pPr>
        <w:rPr>
          <w:lang w:val="en-GB"/>
        </w:rPr>
      </w:pPr>
      <w:r>
        <w:rPr>
          <w:lang w:val="en-GB"/>
        </w:rPr>
        <w:t>W</w:t>
      </w:r>
      <w:r w:rsidRPr="0026701C">
        <w:rPr>
          <w:lang w:val="en-GB"/>
        </w:rPr>
        <w:t>e are very active in making known the spiritual foundations of the WTT.</w:t>
      </w:r>
    </w:p>
    <w:p w14:paraId="06D8B998" w14:textId="77777777" w:rsidR="004D20F6" w:rsidRPr="00BF53B9" w:rsidRDefault="004D20F6" w:rsidP="00AE178E">
      <w:pPr>
        <w:rPr>
          <w:lang w:val="en-GB"/>
        </w:rPr>
      </w:pPr>
    </w:p>
    <w:p w14:paraId="4354AF78" w14:textId="77777777" w:rsidR="00F27762" w:rsidRPr="00EA54D8" w:rsidRDefault="00F27762" w:rsidP="00F76435">
      <w:pPr>
        <w:pStyle w:val="berschrift3"/>
      </w:pPr>
      <w:r w:rsidRPr="00EA54D8">
        <w:t>Actividades</w:t>
      </w:r>
    </w:p>
    <w:p w14:paraId="2A5DD9EE" w14:textId="03779324" w:rsidR="004D20F6" w:rsidRDefault="009203AC" w:rsidP="00AE178E">
      <w:pPr>
        <w:rPr>
          <w:lang w:val="es-AR"/>
        </w:rPr>
      </w:pPr>
      <w:r w:rsidRPr="009203AC">
        <w:rPr>
          <w:lang w:val="es-AR"/>
        </w:rPr>
        <w:t xml:space="preserve">El grupo de Mithila WTT en estos momentos está realizando reuniones por Zoom con las meditaciones de CVV de las 6 pm hora Venezuela de Lunes a Jueves, los días Lunes tenemos por Zoom la actividad de cantos de mantrams a las 6:40 pm, los Jueves por Zoom tenemos la invocación de las energías de Shambala invocando las energías del Señor Sanat Kumara, meditaciones de lunas llenas, nuevas, solsticios y equinoccios, los martes tenemos estudio, y estamos en la pronta apertura de algún taller de enseñanza de Maestro KPK, EK, DK. </w:t>
      </w:r>
      <w:r w:rsidR="00285F43">
        <w:rPr>
          <w:lang w:val="es-AR"/>
        </w:rPr>
        <w:t>e</w:t>
      </w:r>
      <w:r w:rsidRPr="009203AC">
        <w:rPr>
          <w:lang w:val="es-AR"/>
        </w:rPr>
        <w:t>tc. Todos los que sientan inclinación de realizar estas actividades pueden escribirnos a nuestro correo.</w:t>
      </w:r>
      <w:r w:rsidR="007E7416" w:rsidRPr="007E7416">
        <w:rPr>
          <w:lang w:val="es-AR"/>
        </w:rPr>
        <w:t xml:space="preserve"> </w:t>
      </w:r>
    </w:p>
    <w:p w14:paraId="14DD67EE" w14:textId="7B752EC6" w:rsidR="00DC20D4" w:rsidRDefault="0026701C" w:rsidP="00AE178E">
      <w:pPr>
        <w:rPr>
          <w:lang w:val="es-ES_tradnl"/>
        </w:rPr>
      </w:pPr>
      <w:r w:rsidRPr="0026701C">
        <w:rPr>
          <w:lang w:val="es-AR"/>
        </w:rPr>
        <w:t>Es así, estamos muy activos dando a conocer las bases espirituales del WTT.</w:t>
      </w:r>
    </w:p>
    <w:p w14:paraId="6D7E3854" w14:textId="77777777" w:rsidR="004D20F6" w:rsidRPr="004D20F6" w:rsidRDefault="004D20F6" w:rsidP="00AE178E">
      <w:pPr>
        <w:rPr>
          <w:lang w:val="es-ES_tradnl"/>
        </w:rPr>
        <w:sectPr w:rsidR="004D20F6" w:rsidRPr="004D20F6" w:rsidSect="006D2BFB">
          <w:footnotePr>
            <w:pos w:val="beneathText"/>
          </w:footnotePr>
          <w:type w:val="continuous"/>
          <w:pgSz w:w="11905" w:h="16837" w:code="9"/>
          <w:pgMar w:top="851" w:right="851" w:bottom="964" w:left="851" w:header="851" w:footer="709" w:gutter="0"/>
          <w:cols w:num="2" w:space="284"/>
          <w:docGrid w:linePitch="360"/>
        </w:sectPr>
      </w:pPr>
    </w:p>
    <w:p w14:paraId="2E638397" w14:textId="2848E42A" w:rsidR="00336F7C" w:rsidRDefault="00336F7C" w:rsidP="00AE178E">
      <w:pPr>
        <w:rPr>
          <w:noProof/>
          <w:lang w:val="es-ES_tradnl"/>
        </w:rPr>
      </w:pPr>
    </w:p>
    <w:p w14:paraId="33961D31" w14:textId="605356B1" w:rsidR="00C21CDD" w:rsidRPr="00C21CDD" w:rsidRDefault="0008699C" w:rsidP="0026701C">
      <w:pPr>
        <w:jc w:val="center"/>
        <w:rPr>
          <w:noProof/>
          <w:sz w:val="12"/>
          <w:szCs w:val="14"/>
          <w:lang w:val="es-ES_tradnl"/>
        </w:rPr>
      </w:pPr>
      <w:r>
        <w:rPr>
          <w:noProof/>
          <w:sz w:val="12"/>
          <w:szCs w:val="14"/>
          <w:lang w:val="es-ES_tradnl"/>
        </w:rPr>
        <w:pict w14:anchorId="610211E5">
          <v:shape id="_x0000_i1526" type="#_x0000_t75" style="width:421.8pt;height:307.7pt;visibility:visible;mso-wrap-style:square">
            <v:imagedata r:id="rId609" o:title=""/>
          </v:shape>
        </w:pict>
      </w:r>
    </w:p>
    <w:p w14:paraId="6726C156" w14:textId="05A233C5" w:rsidR="00C21CDD" w:rsidRPr="0079367B" w:rsidRDefault="00C21CDD" w:rsidP="00AE178E">
      <w:pPr>
        <w:rPr>
          <w:noProof/>
          <w:lang w:val="es-ES_tradnl"/>
        </w:rPr>
      </w:pPr>
    </w:p>
    <w:p w14:paraId="5AA3DAFC" w14:textId="77777777" w:rsidR="00F74932" w:rsidRDefault="00F74932" w:rsidP="00AE178E">
      <w:pPr>
        <w:rPr>
          <w:noProof/>
          <w:lang w:val="es-ES_tradnl"/>
        </w:rPr>
      </w:pPr>
    </w:p>
    <w:p w14:paraId="5ABEE1DB" w14:textId="77777777" w:rsidR="00DC20D4" w:rsidRDefault="00DC20D4" w:rsidP="00AE178E">
      <w:pPr>
        <w:rPr>
          <w:noProof/>
          <w:lang w:val="es-ES_tradnl"/>
        </w:rPr>
      </w:pPr>
    </w:p>
    <w:p w14:paraId="5018FFCF" w14:textId="77777777" w:rsidR="00DC20D4" w:rsidRDefault="00DC20D4" w:rsidP="00AE178E">
      <w:pPr>
        <w:rPr>
          <w:noProof/>
          <w:lang w:val="es-ES_tradnl"/>
        </w:rPr>
      </w:pPr>
    </w:p>
    <w:p w14:paraId="278FBBC5" w14:textId="77777777" w:rsidR="00B14E31" w:rsidRDefault="00B14E31" w:rsidP="00AE178E">
      <w:pPr>
        <w:rPr>
          <w:noProof/>
          <w:lang w:val="es-ES_tradnl"/>
        </w:rPr>
      </w:pPr>
    </w:p>
    <w:p w14:paraId="395F060E" w14:textId="77777777" w:rsidR="000365E4" w:rsidRDefault="000365E4" w:rsidP="00AE178E">
      <w:pPr>
        <w:rPr>
          <w:noProof/>
          <w:lang w:val="es-ES_tradnl"/>
        </w:rPr>
      </w:pPr>
    </w:p>
    <w:p w14:paraId="02C64696" w14:textId="77777777" w:rsidR="00DC20D4" w:rsidRDefault="00DC20D4" w:rsidP="00AE178E">
      <w:pPr>
        <w:rPr>
          <w:noProof/>
          <w:lang w:val="es-ES_tradnl"/>
        </w:rPr>
      </w:pPr>
    </w:p>
    <w:p w14:paraId="79EE0029" w14:textId="77777777" w:rsidR="00DC20D4" w:rsidRDefault="00DC20D4" w:rsidP="00AE178E">
      <w:pPr>
        <w:rPr>
          <w:noProof/>
          <w:lang w:val="es-ES_tradnl"/>
        </w:rPr>
      </w:pPr>
    </w:p>
    <w:p w14:paraId="5B1D6F1D" w14:textId="08757132" w:rsidR="004D20F6" w:rsidRPr="001F5C8D" w:rsidRDefault="0008699C" w:rsidP="00F43D99">
      <w:pPr>
        <w:jc w:val="center"/>
        <w:rPr>
          <w:noProof/>
          <w:color w:val="FE730D"/>
          <w:lang w:val="es-ES_tradnl"/>
        </w:rPr>
      </w:pPr>
      <w:r>
        <w:pict w14:anchorId="6149E12C">
          <v:shape id="_x0000_i1527" type="#_x0000_t75" style="width:165.05pt;height:165.05pt">
            <v:imagedata r:id="rId610" o:title=""/>
          </v:shape>
        </w:pict>
      </w:r>
    </w:p>
    <w:sectPr w:rsidR="004D20F6" w:rsidRPr="001F5C8D" w:rsidSect="006D2BFB">
      <w:footnotePr>
        <w:pos w:val="beneathText"/>
      </w:footnotePr>
      <w:type w:val="continuous"/>
      <w:pgSz w:w="11905" w:h="16837" w:code="9"/>
      <w:pgMar w:top="851" w:right="851" w:bottom="964" w:left="851" w:header="851"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F9E1FF" w14:textId="77777777" w:rsidR="006D2BFB" w:rsidRDefault="006D2BFB" w:rsidP="00AE178E">
      <w:r>
        <w:separator/>
      </w:r>
    </w:p>
    <w:p w14:paraId="2D5FB44D" w14:textId="77777777" w:rsidR="006D2BFB" w:rsidRDefault="006D2BFB" w:rsidP="00AE178E"/>
  </w:endnote>
  <w:endnote w:type="continuationSeparator" w:id="0">
    <w:p w14:paraId="245AF867" w14:textId="77777777" w:rsidR="006D2BFB" w:rsidRDefault="006D2BFB" w:rsidP="00AE178E">
      <w:r>
        <w:continuationSeparator/>
      </w:r>
    </w:p>
    <w:p w14:paraId="50F84ADA" w14:textId="77777777" w:rsidR="006D2BFB" w:rsidRDefault="006D2BFB" w:rsidP="00AE178E"/>
  </w:endnote>
  <w:endnote w:type="continuationNotice" w:id="1">
    <w:p w14:paraId="56A6F663" w14:textId="77777777" w:rsidR="006D2BFB" w:rsidRDefault="006D2BFB" w:rsidP="00AE178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Optima">
    <w:altName w:val="Calibri"/>
    <w:panose1 w:val="00000000000000000000"/>
    <w:charset w:val="4D"/>
    <w:family w:val="auto"/>
    <w:notTrueType/>
    <w:pitch w:val="default"/>
    <w:sig w:usb0="00000003" w:usb1="00000000" w:usb2="00000000" w:usb3="00000000" w:csb0="00000001" w:csb1="00000000"/>
  </w:font>
  <w:font w:name="Arial Unicode MS">
    <w:panose1 w:val="020B0604020202020204"/>
    <w:charset w:val="00"/>
    <w:family w:val="roman"/>
    <w:pitch w:val="default"/>
  </w:font>
  <w:font w:name="Consolas">
    <w:panose1 w:val="020B0609020204030204"/>
    <w:charset w:val="00"/>
    <w:family w:val="modern"/>
    <w:pitch w:val="fixed"/>
    <w:sig w:usb0="E00006FF" w:usb1="0000FCFF" w:usb2="00000001" w:usb3="00000000" w:csb0="0000019F" w:csb1="00000000"/>
  </w:font>
  <w:font w:name="HEBXQS+Optima">
    <w:altName w:val="Calibri"/>
    <w:panose1 w:val="00000000000000000000"/>
    <w:charset w:val="00"/>
    <w:family w:val="swiss"/>
    <w:notTrueType/>
    <w:pitch w:val="default"/>
    <w:sig w:usb0="00000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Papyrus">
    <w:panose1 w:val="030705020605020302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altName w:val="Yu Gothic"/>
    <w:panose1 w:val="00000000000000000000"/>
    <w:charset w:val="80"/>
    <w:family w:val="auto"/>
    <w:notTrueType/>
    <w:pitch w:val="variable"/>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 w:name="Californian FB">
    <w:panose1 w:val="0207040306080B030204"/>
    <w:charset w:val="00"/>
    <w:family w:val="roman"/>
    <w:pitch w:val="variable"/>
    <w:sig w:usb0="00000003" w:usb1="00000000" w:usb2="00000000" w:usb3="00000000" w:csb0="00000001" w:csb1="00000000"/>
  </w:font>
  <w:font w:name="Vani">
    <w:charset w:val="00"/>
    <w:family w:val="roman"/>
    <w:pitch w:val="variable"/>
    <w:sig w:usb0="00200003" w:usb1="00000000" w:usb2="00000000" w:usb3="00000000" w:csb0="00000001" w:csb1="00000000"/>
  </w:font>
  <w:font w:name="Trebuchet MS Bold">
    <w:altName w:val="Times New Roman"/>
    <w:charset w:val="00"/>
    <w:family w:val="roman"/>
    <w:pitch w:val="default"/>
  </w:font>
  <w:font w:name="Lucida Grande">
    <w:altName w:val="Courier New"/>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Italic">
    <w:altName w:val="Times New Roman"/>
    <w:panose1 w:val="00000000000000000000"/>
    <w:charset w:val="00"/>
    <w:family w:val="roman"/>
    <w:notTrueType/>
    <w:pitch w:val="default"/>
  </w:font>
  <w:font w:name="ArialMT">
    <w:altName w:val="Times New Roman"/>
    <w:panose1 w:val="00000000000000000000"/>
    <w:charset w:val="00"/>
    <w:family w:val="roman"/>
    <w:notTrueType/>
    <w:pitch w:val="default"/>
  </w:font>
  <w:font w:name="Helvetica Neue">
    <w:altName w:val="Arial"/>
    <w:charset w:val="00"/>
    <w:family w:val="roman"/>
    <w:pitch w:val="default"/>
  </w:font>
  <w:font w:name="Lucida Sans">
    <w:panose1 w:val="020B060203050402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A7F413" w14:textId="77777777" w:rsidR="00073454" w:rsidRDefault="0008699C" w:rsidP="00AE178E">
    <w:pPr>
      <w:pStyle w:val="Fuzeile"/>
    </w:pPr>
    <w:r>
      <w:pict w14:anchorId="2611242B">
        <v:shapetype id="_x0000_t202" coordsize="21600,21600" o:spt="202" path="m,l,21600r21600,l21600,xe">
          <v:stroke joinstyle="miter"/>
          <v:path gradientshapeok="t" o:connecttype="rect"/>
        </v:shapetype>
        <v:shape id="_x0000_s1026" type="#_x0000_t202" style="position:absolute;left:0;text-align:left;margin-left:251.45pt;margin-top:.6pt;width:24.5pt;height:22.45pt;z-index:251656192;mso-wrap-distance-left:0;mso-wrap-distance-right:0;mso-position-horizontal-relative:margin" stroked="f">
          <v:fill opacity="0" color2="black"/>
          <v:textbox style="mso-next-textbox:#_x0000_s1026" inset="0,0,0,0">
            <w:txbxContent>
              <w:p w14:paraId="30022074" w14:textId="77777777" w:rsidR="00073454" w:rsidRDefault="00073454" w:rsidP="00AE178E">
                <w:pPr>
                  <w:pStyle w:val="Fuzeile"/>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34</w:t>
                </w:r>
                <w:r>
                  <w:rPr>
                    <w:rStyle w:val="Seitenzahl"/>
                  </w:rPr>
                  <w:fldChar w:fldCharType="end"/>
                </w:r>
              </w:p>
              <w:p w14:paraId="5CA3CC18" w14:textId="77777777" w:rsidR="00247913" w:rsidRDefault="00247913" w:rsidP="00AE178E">
                <w:pPr>
                  <w:pStyle w:val="Fuzeile"/>
                </w:pPr>
              </w:p>
            </w:txbxContent>
          </v:textbox>
          <w10:wrap type="square" side="largest" anchorx="margin"/>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22E5D5" w14:textId="77777777" w:rsidR="00073454" w:rsidRDefault="00073454" w:rsidP="00AE178E">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EEB349" w14:textId="77777777" w:rsidR="006A51FC" w:rsidRDefault="0008699C" w:rsidP="00AE178E">
    <w:pPr>
      <w:pStyle w:val="Fuzeile"/>
    </w:pPr>
    <w:r>
      <w:pict w14:anchorId="7AA53C2A">
        <v:shapetype id="_x0000_t202" coordsize="21600,21600" o:spt="202" path="m,l,21600r21600,l21600,xe">
          <v:stroke joinstyle="miter"/>
          <v:path gradientshapeok="t" o:connecttype="rect"/>
        </v:shapetype>
        <v:shape id="_x0000_s1025" type="#_x0000_t202" style="position:absolute;left:0;text-align:left;margin-left:0;margin-top:.1pt;width:24.5pt;height:22.45pt;z-index:251657216;mso-wrap-distance-left:0;mso-wrap-distance-right:0;mso-position-horizontal:center;mso-position-horizontal-relative:margin" stroked="f">
          <v:fill opacity="0" color2="black"/>
          <v:textbox style="mso-next-textbox:#_x0000_s1025" inset="0,0,0,0">
            <w:txbxContent>
              <w:p w14:paraId="40D9E321" w14:textId="77777777" w:rsidR="006A51FC" w:rsidRDefault="006A51FC" w:rsidP="00AE178E">
                <w:pPr>
                  <w:pStyle w:val="Fuzeile"/>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txbxContent>
          </v:textbox>
          <w10:wrap type="square" side="largest" anchorx="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89B64F5" w14:textId="77777777" w:rsidR="007A4F03" w:rsidRDefault="0008699C" w:rsidP="00AE178E">
    <w:pPr>
      <w:pStyle w:val="Fuzeile"/>
    </w:pPr>
    <w:r>
      <w:pict w14:anchorId="67AC846B">
        <v:shapetype id="_x0000_t202" coordsize="21600,21600" o:spt="202" path="m,l,21600r21600,l21600,xe">
          <v:stroke joinstyle="miter"/>
          <v:path gradientshapeok="t" o:connecttype="rect"/>
        </v:shapetype>
        <v:shape id="_x0000_s1029" type="#_x0000_t202" style="position:absolute;left:0;text-align:left;margin-left:0;margin-top:.1pt;width:24.5pt;height:22.45pt;z-index:251659264;mso-wrap-distance-left:0;mso-wrap-distance-right:0;mso-position-horizontal:center;mso-position-horizontal-relative:margin" stroked="f">
          <v:fill opacity="0" color2="black"/>
          <v:textbox style="mso-next-textbox:#_x0000_s1029" inset="0,0,0,0">
            <w:txbxContent>
              <w:p w14:paraId="6060E7B8" w14:textId="77777777" w:rsidR="007A4F03" w:rsidRDefault="007A4F03" w:rsidP="00AE178E">
                <w:pPr>
                  <w:pStyle w:val="Fuzeile"/>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txbxContent>
          </v:textbox>
          <w10:wrap type="square" side="largest" anchorx="margin"/>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DD1413" w14:textId="7A75F9BC" w:rsidR="003B3942" w:rsidRDefault="0008699C" w:rsidP="00AE178E">
    <w:pPr>
      <w:pStyle w:val="Fuzeile"/>
    </w:pPr>
    <w:r>
      <w:rPr>
        <w:noProof/>
      </w:rPr>
      <w:pict w14:anchorId="188BFA9D">
        <v:shapetype id="_x0000_t202" coordsize="21600,21600" o:spt="202" path="m,l,21600r21600,l21600,xe">
          <v:stroke joinstyle="miter"/>
          <v:path gradientshapeok="t" o:connecttype="rect"/>
        </v:shapetype>
        <v:shape id="Text Box 5" o:spid="_x0000_s1033" type="#_x0000_t202" style="position:absolute;left:0;text-align:left;margin-left:0;margin-top:.1pt;width:24.5pt;height:22.45pt;z-index:251658240;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" stroked="f">
          <v:fill opacity="0"/>
          <v:textbox inset="0,0,0,0">
            <w:txbxContent>
              <w:p w14:paraId="33F0E063" w14:textId="77777777" w:rsidR="003B3942" w:rsidRDefault="003B3942" w:rsidP="00AE178E">
                <w:pPr>
                  <w:pStyle w:val="Fuzeile"/>
                </w:pPr>
                <w:r>
                  <w:rPr>
                    <w:rStyle w:val="Seitenzahl"/>
                  </w:rPr>
                  <w:fldChar w:fldCharType="begin"/>
                </w:r>
                <w:r>
                  <w:rPr>
                    <w:rStyle w:val="Seitenzahl"/>
                  </w:rPr>
                  <w:instrText xml:space="preserve"> PAGE </w:instrText>
                </w:r>
                <w:r>
                  <w:rPr>
                    <w:rStyle w:val="Seitenzahl"/>
                  </w:rPr>
                  <w:fldChar w:fldCharType="separate"/>
                </w:r>
                <w:r>
                  <w:rPr>
                    <w:rStyle w:val="Seitenzahl"/>
                    <w:noProof/>
                  </w:rPr>
                  <w:t>3</w:t>
                </w:r>
                <w:r>
                  <w:rPr>
                    <w:rStyle w:val="Seitenzahl"/>
                  </w:rPr>
                  <w:fldChar w:fldCharType="end"/>
                </w:r>
              </w:p>
            </w:txbxContent>
          </v:textbox>
          <w10:wrap type="square" side="largest" anchorx="margin"/>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2CE663" w14:textId="77777777" w:rsidR="00C52A99" w:rsidRDefault="00C52A99" w:rsidP="00AE178E">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83394" w14:textId="77777777" w:rsidR="00C52A99" w:rsidRDefault="00C52A99" w:rsidP="00AE178E">
    <w:pPr>
      <w:pStyle w:val="Fuzeile"/>
    </w:pPr>
    <w:r>
      <w:fldChar w:fldCharType="begin"/>
    </w:r>
    <w:r>
      <w:instrText>PAGE   \* MERGEFORMAT</w:instrText>
    </w:r>
    <w:r>
      <w:fldChar w:fldCharType="separate"/>
    </w:r>
    <w:r w:rsidRPr="00B638CD">
      <w:rPr>
        <w:noProof/>
        <w:lang w:val="de-DE"/>
      </w:rPr>
      <w:t>96</w:t>
    </w:r>
    <w:r>
      <w:fldChar w:fldCharType="end"/>
    </w:r>
  </w:p>
  <w:p w14:paraId="1B1F70B6" w14:textId="77777777" w:rsidR="00C52A99" w:rsidRDefault="00C52A99" w:rsidP="00AE178E">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A86C16" w14:textId="77777777" w:rsidR="00C52A99" w:rsidRDefault="00C52A99" w:rsidP="00AE178E">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CFFC" w14:textId="77777777" w:rsidR="00073454" w:rsidRDefault="00073454" w:rsidP="00AE178E">
    <w:pPr>
      <w:pStyle w:val="Fuzeil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32715" w14:textId="77777777" w:rsidR="00073454" w:rsidRDefault="00073454" w:rsidP="00AE178E">
    <w:pPr>
      <w:pStyle w:val="Fuzeile"/>
    </w:pPr>
    <w:r>
      <w:fldChar w:fldCharType="begin"/>
    </w:r>
    <w:r>
      <w:instrText>PAGE   \* MERGEFORMAT</w:instrText>
    </w:r>
    <w:r>
      <w:fldChar w:fldCharType="separate"/>
    </w:r>
    <w:r w:rsidRPr="00B638CD">
      <w:rPr>
        <w:noProof/>
        <w:lang w:val="de-DE"/>
      </w:rPr>
      <w:t>116</w:t>
    </w:r>
    <w:r>
      <w:fldChar w:fldCharType="end"/>
    </w:r>
  </w:p>
  <w:p w14:paraId="50BF339C" w14:textId="77777777" w:rsidR="00073454" w:rsidRDefault="00073454" w:rsidP="00AE178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CE9E86" w14:textId="77777777" w:rsidR="006D2BFB" w:rsidRDefault="006D2BFB" w:rsidP="00AE178E">
      <w:r>
        <w:separator/>
      </w:r>
    </w:p>
    <w:p w14:paraId="1FA47A0F" w14:textId="77777777" w:rsidR="006D2BFB" w:rsidRDefault="006D2BFB" w:rsidP="00AE178E"/>
  </w:footnote>
  <w:footnote w:type="continuationSeparator" w:id="0">
    <w:p w14:paraId="78495585" w14:textId="77777777" w:rsidR="006D2BFB" w:rsidRDefault="006D2BFB" w:rsidP="00AE178E">
      <w:r>
        <w:continuationSeparator/>
      </w:r>
    </w:p>
    <w:p w14:paraId="3062BFC9" w14:textId="77777777" w:rsidR="006D2BFB" w:rsidRDefault="006D2BFB" w:rsidP="00AE178E"/>
  </w:footnote>
  <w:footnote w:type="continuationNotice" w:id="1">
    <w:p w14:paraId="3E19B022" w14:textId="77777777" w:rsidR="006D2BFB" w:rsidRDefault="006D2BFB" w:rsidP="00AE178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21C10E" w14:textId="77777777" w:rsidR="00C52A99" w:rsidRDefault="00C52A99" w:rsidP="00AE178E">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ECBB43" w14:textId="77777777" w:rsidR="00C52A99" w:rsidRPr="00DD28FD" w:rsidRDefault="00C52A99" w:rsidP="00AE178E">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C9E932" w14:textId="77777777" w:rsidR="00C52A99" w:rsidRDefault="00C52A99" w:rsidP="00AE178E">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BD1A5" w14:textId="77777777" w:rsidR="00073454" w:rsidRDefault="00073454" w:rsidP="00AE178E">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EFE9F2" w14:textId="77777777" w:rsidR="00073454" w:rsidRDefault="00073454" w:rsidP="00AE178E">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5DF3C0" w14:textId="77777777" w:rsidR="00073454" w:rsidRDefault="00073454" w:rsidP="00AE178E">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5CE4183E"/>
    <w:lvl w:ilvl="0">
      <w:start w:val="1"/>
      <w:numFmt w:val="bullet"/>
      <w:pStyle w:val="Aufzhlungszeichen"/>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42645B5A"/>
    <w:lvl w:ilvl="0">
      <w:start w:val="1"/>
      <w:numFmt w:val="none"/>
      <w:pStyle w:val="berschrift1"/>
      <w:suff w:val="nothing"/>
      <w:lvlText w:val=""/>
      <w:lvlJc w:val="left"/>
      <w:pPr>
        <w:tabs>
          <w:tab w:val="num" w:pos="0"/>
        </w:tabs>
      </w:pPr>
    </w:lvl>
    <w:lvl w:ilvl="1">
      <w:start w:val="1"/>
      <w:numFmt w:val="none"/>
      <w:pStyle w:val="berschrift2"/>
      <w:suff w:val="nothing"/>
      <w:lvlText w:val=""/>
      <w:lvlJc w:val="left"/>
      <w:pPr>
        <w:tabs>
          <w:tab w:val="num" w:pos="0"/>
        </w:tabs>
      </w:pPr>
    </w:lvl>
    <w:lvl w:ilvl="2">
      <w:start w:val="1"/>
      <w:numFmt w:val="none"/>
      <w:pStyle w:val="berschrift3"/>
      <w:suff w:val="nothing"/>
      <w:lvlText w:val=""/>
      <w:lvlJc w:val="left"/>
      <w:pPr>
        <w:tabs>
          <w:tab w:val="num" w:pos="0"/>
        </w:tabs>
      </w:pPr>
    </w:lvl>
    <w:lvl w:ilvl="3">
      <w:start w:val="1"/>
      <w:numFmt w:val="none"/>
      <w:pStyle w:val="berschrift4"/>
      <w:suff w:val="nothing"/>
      <w:lvlText w:val=""/>
      <w:lvlJc w:val="left"/>
      <w:pPr>
        <w:tabs>
          <w:tab w:val="num" w:pos="0"/>
        </w:tabs>
      </w:pPr>
    </w:lvl>
    <w:lvl w:ilvl="4">
      <w:start w:val="1"/>
      <w:numFmt w:val="none"/>
      <w:pStyle w:val="berschrift5"/>
      <w:suff w:val="nothing"/>
      <w:lvlText w:val=""/>
      <w:lvlJc w:val="left"/>
      <w:pPr>
        <w:tabs>
          <w:tab w:val="num" w:pos="0"/>
        </w:tabs>
      </w:pPr>
    </w:lvl>
    <w:lvl w:ilvl="5">
      <w:start w:val="1"/>
      <w:numFmt w:val="none"/>
      <w:pStyle w:val="berschrift6"/>
      <w:suff w:val="nothing"/>
      <w:lvlText w:val=""/>
      <w:lvlJc w:val="left"/>
      <w:pPr>
        <w:tabs>
          <w:tab w:val="num" w:pos="0"/>
        </w:tabs>
      </w:pPr>
    </w:lvl>
    <w:lvl w:ilvl="6">
      <w:start w:val="1"/>
      <w:numFmt w:val="none"/>
      <w:pStyle w:val="berschrift7"/>
      <w:suff w:val="nothing"/>
      <w:lvlText w:val=""/>
      <w:lvlJc w:val="left"/>
      <w:pPr>
        <w:tabs>
          <w:tab w:val="num" w:pos="0"/>
        </w:tabs>
      </w:pPr>
    </w:lvl>
    <w:lvl w:ilvl="7">
      <w:start w:val="1"/>
      <w:numFmt w:val="none"/>
      <w:pStyle w:val="berschrift8"/>
      <w:suff w:val="nothing"/>
      <w:lvlText w:val=""/>
      <w:lvlJc w:val="left"/>
      <w:pPr>
        <w:tabs>
          <w:tab w:val="num" w:pos="0"/>
        </w:tabs>
      </w:pPr>
    </w:lvl>
    <w:lvl w:ilvl="8">
      <w:start w:val="1"/>
      <w:numFmt w:val="none"/>
      <w:pStyle w:val="berschrift9"/>
      <w:suff w:val="nothing"/>
      <w:lvlText w:val=""/>
      <w:lvlJc w:val="left"/>
      <w:pPr>
        <w:tabs>
          <w:tab w:val="num" w:pos="0"/>
        </w:tabs>
      </w:pPr>
    </w:lvl>
  </w:abstractNum>
  <w:abstractNum w:abstractNumId="2" w15:restartNumberingAfterBreak="0">
    <w:nsid w:val="00000002"/>
    <w:multiLevelType w:val="singleLevel"/>
    <w:tmpl w:val="00000002"/>
    <w:name w:val="WW8Num1"/>
    <w:lvl w:ilvl="0">
      <w:start w:val="1"/>
      <w:numFmt w:val="bullet"/>
      <w:lvlText w:val=""/>
      <w:lvlJc w:val="left"/>
      <w:pPr>
        <w:tabs>
          <w:tab w:val="num" w:pos="360"/>
        </w:tabs>
      </w:pPr>
      <w:rPr>
        <w:rFonts w:ascii="Wingdings" w:hAnsi="Wingdings"/>
      </w:rPr>
    </w:lvl>
  </w:abstractNum>
  <w:abstractNum w:abstractNumId="3" w15:restartNumberingAfterBreak="0">
    <w:nsid w:val="00000004"/>
    <w:multiLevelType w:val="singleLevel"/>
    <w:tmpl w:val="00000004"/>
    <w:name w:val="WW8Num5"/>
    <w:lvl w:ilvl="0">
      <w:start w:val="1"/>
      <w:numFmt w:val="bullet"/>
      <w:lvlText w:val=""/>
      <w:lvlJc w:val="left"/>
      <w:pPr>
        <w:tabs>
          <w:tab w:val="num" w:pos="360"/>
        </w:tabs>
      </w:pPr>
      <w:rPr>
        <w:rFonts w:ascii="Wingdings" w:hAnsi="Wingdings"/>
      </w:rPr>
    </w:lvl>
  </w:abstractNum>
  <w:abstractNum w:abstractNumId="4" w15:restartNumberingAfterBreak="0">
    <w:nsid w:val="00000006"/>
    <w:multiLevelType w:val="singleLevel"/>
    <w:tmpl w:val="00000006"/>
    <w:name w:val="WW8Num15"/>
    <w:lvl w:ilvl="0">
      <w:start w:val="1"/>
      <w:numFmt w:val="bullet"/>
      <w:lvlText w:val=""/>
      <w:lvlJc w:val="left"/>
      <w:pPr>
        <w:tabs>
          <w:tab w:val="num" w:pos="360"/>
        </w:tabs>
      </w:pPr>
      <w:rPr>
        <w:rFonts w:ascii="Wingdings" w:hAnsi="Wingdings"/>
      </w:rPr>
    </w:lvl>
  </w:abstractNum>
  <w:abstractNum w:abstractNumId="5" w15:restartNumberingAfterBreak="0">
    <w:nsid w:val="00000007"/>
    <w:multiLevelType w:val="singleLevel"/>
    <w:tmpl w:val="00000007"/>
    <w:name w:val="WW8Num30"/>
    <w:lvl w:ilvl="0">
      <w:start w:val="1"/>
      <w:numFmt w:val="bullet"/>
      <w:lvlText w:val=""/>
      <w:lvlJc w:val="left"/>
      <w:pPr>
        <w:tabs>
          <w:tab w:val="num" w:pos="360"/>
        </w:tabs>
      </w:pPr>
      <w:rPr>
        <w:rFonts w:ascii="Wingdings" w:hAnsi="Wingdings"/>
      </w:rPr>
    </w:lvl>
  </w:abstractNum>
  <w:abstractNum w:abstractNumId="6" w15:restartNumberingAfterBreak="0">
    <w:nsid w:val="00000008"/>
    <w:multiLevelType w:val="singleLevel"/>
    <w:tmpl w:val="00000008"/>
    <w:name w:val="WW8Num35"/>
    <w:lvl w:ilvl="0">
      <w:start w:val="1"/>
      <w:numFmt w:val="bullet"/>
      <w:lvlText w:val=""/>
      <w:lvlJc w:val="left"/>
      <w:pPr>
        <w:tabs>
          <w:tab w:val="num" w:pos="360"/>
        </w:tabs>
      </w:pPr>
      <w:rPr>
        <w:rFonts w:ascii="Wingdings" w:hAnsi="Wingdings"/>
      </w:rPr>
    </w:lvl>
  </w:abstractNum>
  <w:abstractNum w:abstractNumId="7" w15:restartNumberingAfterBreak="0">
    <w:nsid w:val="00000009"/>
    <w:multiLevelType w:val="singleLevel"/>
    <w:tmpl w:val="00000009"/>
    <w:name w:val="WW8Num40"/>
    <w:lvl w:ilvl="0">
      <w:start w:val="1"/>
      <w:numFmt w:val="bullet"/>
      <w:lvlText w:val=""/>
      <w:lvlJc w:val="left"/>
      <w:pPr>
        <w:tabs>
          <w:tab w:val="num" w:pos="360"/>
        </w:tabs>
      </w:pPr>
      <w:rPr>
        <w:rFonts w:ascii="Wingdings" w:hAnsi="Wingdings"/>
      </w:rPr>
    </w:lvl>
  </w:abstractNum>
  <w:abstractNum w:abstractNumId="8" w15:restartNumberingAfterBreak="0">
    <w:nsid w:val="0000000A"/>
    <w:multiLevelType w:val="singleLevel"/>
    <w:tmpl w:val="0000000A"/>
    <w:name w:val="WW8Num42"/>
    <w:lvl w:ilvl="0">
      <w:start w:val="1"/>
      <w:numFmt w:val="bullet"/>
      <w:lvlText w:val=""/>
      <w:lvlJc w:val="left"/>
      <w:pPr>
        <w:tabs>
          <w:tab w:val="num" w:pos="360"/>
        </w:tabs>
      </w:pPr>
      <w:rPr>
        <w:rFonts w:ascii="Wingdings" w:hAnsi="Wingdings"/>
      </w:rPr>
    </w:lvl>
  </w:abstractNum>
  <w:abstractNum w:abstractNumId="9" w15:restartNumberingAfterBreak="0">
    <w:nsid w:val="0000000B"/>
    <w:multiLevelType w:val="singleLevel"/>
    <w:tmpl w:val="0000000B"/>
    <w:name w:val="WW8Num43"/>
    <w:lvl w:ilvl="0">
      <w:start w:val="1"/>
      <w:numFmt w:val="bullet"/>
      <w:lvlText w:val=""/>
      <w:lvlJc w:val="left"/>
      <w:pPr>
        <w:tabs>
          <w:tab w:val="num" w:pos="360"/>
        </w:tabs>
      </w:pPr>
      <w:rPr>
        <w:rFonts w:ascii="Wingdings" w:hAnsi="Wingdings"/>
      </w:rPr>
    </w:lvl>
  </w:abstractNum>
  <w:abstractNum w:abstractNumId="10" w15:restartNumberingAfterBreak="0">
    <w:nsid w:val="0000000C"/>
    <w:multiLevelType w:val="singleLevel"/>
    <w:tmpl w:val="0000000C"/>
    <w:name w:val="WW8Num47"/>
    <w:lvl w:ilvl="0">
      <w:start w:val="1"/>
      <w:numFmt w:val="bullet"/>
      <w:lvlText w:val=""/>
      <w:lvlJc w:val="left"/>
      <w:pPr>
        <w:tabs>
          <w:tab w:val="num" w:pos="360"/>
        </w:tabs>
      </w:pPr>
      <w:rPr>
        <w:rFonts w:ascii="Wingdings" w:hAnsi="Wingdings"/>
      </w:rPr>
    </w:lvl>
  </w:abstractNum>
  <w:abstractNum w:abstractNumId="11" w15:restartNumberingAfterBreak="0">
    <w:nsid w:val="0000000D"/>
    <w:multiLevelType w:val="singleLevel"/>
    <w:tmpl w:val="0000000D"/>
    <w:name w:val="WW8Num50"/>
    <w:lvl w:ilvl="0">
      <w:start w:val="1"/>
      <w:numFmt w:val="bullet"/>
      <w:lvlText w:val=""/>
      <w:lvlJc w:val="left"/>
      <w:pPr>
        <w:tabs>
          <w:tab w:val="num" w:pos="360"/>
        </w:tabs>
      </w:pPr>
      <w:rPr>
        <w:rFonts w:ascii="Wingdings" w:hAnsi="Wingdings"/>
      </w:rPr>
    </w:lvl>
  </w:abstractNum>
  <w:abstractNum w:abstractNumId="12" w15:restartNumberingAfterBreak="0">
    <w:nsid w:val="0000000E"/>
    <w:multiLevelType w:val="singleLevel"/>
    <w:tmpl w:val="0000000E"/>
    <w:name w:val="WW8Num56"/>
    <w:lvl w:ilvl="0">
      <w:start w:val="1"/>
      <w:numFmt w:val="bullet"/>
      <w:lvlText w:val=""/>
      <w:lvlJc w:val="left"/>
      <w:pPr>
        <w:tabs>
          <w:tab w:val="num" w:pos="360"/>
        </w:tabs>
      </w:pPr>
      <w:rPr>
        <w:rFonts w:ascii="Wingdings" w:hAnsi="Wingdings"/>
      </w:rPr>
    </w:lvl>
  </w:abstractNum>
  <w:abstractNum w:abstractNumId="13" w15:restartNumberingAfterBreak="0">
    <w:nsid w:val="0000000F"/>
    <w:multiLevelType w:val="singleLevel"/>
    <w:tmpl w:val="0000000F"/>
    <w:name w:val="WW8Num60"/>
    <w:lvl w:ilvl="0">
      <w:start w:val="1"/>
      <w:numFmt w:val="bullet"/>
      <w:lvlText w:val=""/>
      <w:lvlJc w:val="left"/>
      <w:pPr>
        <w:tabs>
          <w:tab w:val="num" w:pos="360"/>
        </w:tabs>
      </w:pPr>
      <w:rPr>
        <w:rFonts w:ascii="Wingdings" w:hAnsi="Wingdings"/>
      </w:rPr>
    </w:lvl>
  </w:abstractNum>
  <w:abstractNum w:abstractNumId="14" w15:restartNumberingAfterBreak="0">
    <w:nsid w:val="00000010"/>
    <w:multiLevelType w:val="singleLevel"/>
    <w:tmpl w:val="00000010"/>
    <w:name w:val="WW8Num63"/>
    <w:lvl w:ilvl="0">
      <w:start w:val="1"/>
      <w:numFmt w:val="bullet"/>
      <w:lvlText w:val=""/>
      <w:lvlJc w:val="left"/>
      <w:pPr>
        <w:tabs>
          <w:tab w:val="num" w:pos="360"/>
        </w:tabs>
      </w:pPr>
      <w:rPr>
        <w:rFonts w:ascii="Wingdings" w:hAnsi="Wingdings"/>
      </w:rPr>
    </w:lvl>
  </w:abstractNum>
  <w:abstractNum w:abstractNumId="15" w15:restartNumberingAfterBreak="0">
    <w:nsid w:val="00000011"/>
    <w:multiLevelType w:val="singleLevel"/>
    <w:tmpl w:val="00000011"/>
    <w:name w:val="WW8Num64"/>
    <w:lvl w:ilvl="0">
      <w:start w:val="1"/>
      <w:numFmt w:val="bullet"/>
      <w:lvlText w:val=""/>
      <w:lvlJc w:val="left"/>
      <w:pPr>
        <w:tabs>
          <w:tab w:val="num" w:pos="360"/>
        </w:tabs>
      </w:pPr>
      <w:rPr>
        <w:rFonts w:ascii="Wingdings" w:hAnsi="Wingdings"/>
      </w:rPr>
    </w:lvl>
  </w:abstractNum>
  <w:abstractNum w:abstractNumId="16" w15:restartNumberingAfterBreak="0">
    <w:nsid w:val="00000012"/>
    <w:multiLevelType w:val="multilevel"/>
    <w:tmpl w:val="00000012"/>
    <w:name w:val="WW8Num68"/>
    <w:lvl w:ilvl="0">
      <w:start w:val="1"/>
      <w:numFmt w:val="bullet"/>
      <w:lvlText w:val=""/>
      <w:lvlJc w:val="left"/>
      <w:pPr>
        <w:tabs>
          <w:tab w:val="num" w:pos="360"/>
        </w:tabs>
      </w:pPr>
      <w:rPr>
        <w:rFonts w:ascii="Wingdings" w:hAnsi="Wingdings"/>
      </w:rPr>
    </w:lvl>
    <w:lvl w:ilvl="1">
      <w:start w:val="1"/>
      <w:numFmt w:val="bullet"/>
      <w:lvlText w:val="o"/>
      <w:lvlJc w:val="left"/>
      <w:pPr>
        <w:tabs>
          <w:tab w:val="num" w:pos="1440"/>
        </w:tabs>
      </w:pPr>
      <w:rPr>
        <w:rFonts w:ascii="Courier New" w:hAnsi="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rPr>
    </w:lvl>
    <w:lvl w:ilvl="8">
      <w:start w:val="1"/>
      <w:numFmt w:val="bullet"/>
      <w:lvlText w:val=""/>
      <w:lvlJc w:val="left"/>
      <w:pPr>
        <w:tabs>
          <w:tab w:val="num" w:pos="6480"/>
        </w:tabs>
      </w:pPr>
      <w:rPr>
        <w:rFonts w:ascii="Wingdings" w:hAnsi="Wingdings"/>
      </w:rPr>
    </w:lvl>
  </w:abstractNum>
  <w:abstractNum w:abstractNumId="17" w15:restartNumberingAfterBreak="0">
    <w:nsid w:val="00000013"/>
    <w:multiLevelType w:val="singleLevel"/>
    <w:tmpl w:val="00000013"/>
    <w:name w:val="WW8Num70"/>
    <w:lvl w:ilvl="0">
      <w:start w:val="1"/>
      <w:numFmt w:val="bullet"/>
      <w:lvlText w:val=""/>
      <w:lvlJc w:val="left"/>
      <w:pPr>
        <w:tabs>
          <w:tab w:val="num" w:pos="360"/>
        </w:tabs>
      </w:pPr>
      <w:rPr>
        <w:rFonts w:ascii="Wingdings" w:hAnsi="Wingdings"/>
      </w:rPr>
    </w:lvl>
  </w:abstractNum>
  <w:abstractNum w:abstractNumId="18" w15:restartNumberingAfterBreak="0">
    <w:nsid w:val="00000014"/>
    <w:multiLevelType w:val="singleLevel"/>
    <w:tmpl w:val="00000014"/>
    <w:name w:val="WW8Num78"/>
    <w:lvl w:ilvl="0">
      <w:start w:val="1"/>
      <w:numFmt w:val="bullet"/>
      <w:lvlText w:val=""/>
      <w:lvlJc w:val="left"/>
      <w:pPr>
        <w:tabs>
          <w:tab w:val="num" w:pos="360"/>
        </w:tabs>
      </w:pPr>
      <w:rPr>
        <w:rFonts w:ascii="Wingdings" w:hAnsi="Wingdings"/>
      </w:rPr>
    </w:lvl>
  </w:abstractNum>
  <w:abstractNum w:abstractNumId="19" w15:restartNumberingAfterBreak="0">
    <w:nsid w:val="00000015"/>
    <w:multiLevelType w:val="singleLevel"/>
    <w:tmpl w:val="00000015"/>
    <w:name w:val="WW8Num79"/>
    <w:lvl w:ilvl="0">
      <w:start w:val="1"/>
      <w:numFmt w:val="bullet"/>
      <w:lvlText w:val=""/>
      <w:lvlJc w:val="left"/>
      <w:pPr>
        <w:tabs>
          <w:tab w:val="num" w:pos="360"/>
        </w:tabs>
      </w:pPr>
      <w:rPr>
        <w:rFonts w:ascii="Wingdings" w:hAnsi="Wingdings"/>
      </w:rPr>
    </w:lvl>
  </w:abstractNum>
  <w:abstractNum w:abstractNumId="20" w15:restartNumberingAfterBreak="0">
    <w:nsid w:val="00000016"/>
    <w:multiLevelType w:val="singleLevel"/>
    <w:tmpl w:val="00000016"/>
    <w:name w:val="WW8Num81"/>
    <w:lvl w:ilvl="0">
      <w:start w:val="1"/>
      <w:numFmt w:val="bullet"/>
      <w:lvlText w:val=""/>
      <w:lvlJc w:val="left"/>
      <w:pPr>
        <w:tabs>
          <w:tab w:val="num" w:pos="360"/>
        </w:tabs>
      </w:pPr>
      <w:rPr>
        <w:rFonts w:ascii="Wingdings" w:hAnsi="Wingdings"/>
      </w:rPr>
    </w:lvl>
  </w:abstractNum>
  <w:abstractNum w:abstractNumId="21" w15:restartNumberingAfterBreak="0">
    <w:nsid w:val="00000017"/>
    <w:multiLevelType w:val="singleLevel"/>
    <w:tmpl w:val="00000017"/>
    <w:name w:val="WW8Num82"/>
    <w:lvl w:ilvl="0">
      <w:start w:val="1"/>
      <w:numFmt w:val="bullet"/>
      <w:lvlText w:val=""/>
      <w:lvlJc w:val="left"/>
      <w:pPr>
        <w:tabs>
          <w:tab w:val="num" w:pos="360"/>
        </w:tabs>
      </w:pPr>
      <w:rPr>
        <w:rFonts w:ascii="Wingdings" w:hAnsi="Wingdings"/>
      </w:rPr>
    </w:lvl>
  </w:abstractNum>
  <w:abstractNum w:abstractNumId="22" w15:restartNumberingAfterBreak="0">
    <w:nsid w:val="00000018"/>
    <w:multiLevelType w:val="singleLevel"/>
    <w:tmpl w:val="00000018"/>
    <w:name w:val="WW8Num90"/>
    <w:lvl w:ilvl="0">
      <w:start w:val="1"/>
      <w:numFmt w:val="bullet"/>
      <w:lvlText w:val=""/>
      <w:lvlJc w:val="left"/>
      <w:pPr>
        <w:tabs>
          <w:tab w:val="num" w:pos="360"/>
        </w:tabs>
      </w:pPr>
      <w:rPr>
        <w:rFonts w:ascii="Wingdings" w:hAnsi="Wingdings"/>
      </w:rPr>
    </w:lvl>
  </w:abstractNum>
  <w:abstractNum w:abstractNumId="23" w15:restartNumberingAfterBreak="0">
    <w:nsid w:val="00000019"/>
    <w:multiLevelType w:val="singleLevel"/>
    <w:tmpl w:val="00000019"/>
    <w:name w:val="WW8Num91"/>
    <w:lvl w:ilvl="0">
      <w:start w:val="1"/>
      <w:numFmt w:val="bullet"/>
      <w:lvlText w:val=""/>
      <w:lvlJc w:val="left"/>
      <w:pPr>
        <w:tabs>
          <w:tab w:val="num" w:pos="360"/>
        </w:tabs>
      </w:pPr>
      <w:rPr>
        <w:rFonts w:ascii="Wingdings" w:hAnsi="Wingdings"/>
      </w:rPr>
    </w:lvl>
  </w:abstractNum>
  <w:abstractNum w:abstractNumId="24" w15:restartNumberingAfterBreak="0">
    <w:nsid w:val="0000001A"/>
    <w:multiLevelType w:val="singleLevel"/>
    <w:tmpl w:val="0000001A"/>
    <w:name w:val="WW8Num93"/>
    <w:lvl w:ilvl="0">
      <w:start w:val="1"/>
      <w:numFmt w:val="bullet"/>
      <w:lvlText w:val=""/>
      <w:lvlJc w:val="left"/>
      <w:pPr>
        <w:tabs>
          <w:tab w:val="num" w:pos="360"/>
        </w:tabs>
      </w:pPr>
      <w:rPr>
        <w:rFonts w:ascii="Wingdings" w:hAnsi="Wingdings"/>
      </w:rPr>
    </w:lvl>
  </w:abstractNum>
  <w:abstractNum w:abstractNumId="25" w15:restartNumberingAfterBreak="0">
    <w:nsid w:val="0000001B"/>
    <w:multiLevelType w:val="singleLevel"/>
    <w:tmpl w:val="0000001B"/>
    <w:name w:val="WW8Num95"/>
    <w:lvl w:ilvl="0">
      <w:start w:val="1"/>
      <w:numFmt w:val="bullet"/>
      <w:lvlText w:val=""/>
      <w:lvlJc w:val="left"/>
      <w:pPr>
        <w:tabs>
          <w:tab w:val="num" w:pos="360"/>
        </w:tabs>
      </w:pPr>
      <w:rPr>
        <w:rFonts w:ascii="Wingdings" w:hAnsi="Wingdings"/>
      </w:rPr>
    </w:lvl>
  </w:abstractNum>
  <w:abstractNum w:abstractNumId="26" w15:restartNumberingAfterBreak="0">
    <w:nsid w:val="0000001C"/>
    <w:multiLevelType w:val="singleLevel"/>
    <w:tmpl w:val="0000001C"/>
    <w:name w:val="WW8Num104"/>
    <w:lvl w:ilvl="0">
      <w:start w:val="1"/>
      <w:numFmt w:val="bullet"/>
      <w:lvlText w:val=""/>
      <w:lvlJc w:val="left"/>
      <w:pPr>
        <w:tabs>
          <w:tab w:val="num" w:pos="360"/>
        </w:tabs>
      </w:pPr>
      <w:rPr>
        <w:rFonts w:ascii="Wingdings" w:hAnsi="Wingdings"/>
      </w:rPr>
    </w:lvl>
  </w:abstractNum>
  <w:abstractNum w:abstractNumId="27" w15:restartNumberingAfterBreak="0">
    <w:nsid w:val="0000001D"/>
    <w:multiLevelType w:val="singleLevel"/>
    <w:tmpl w:val="0000001D"/>
    <w:name w:val="WW8Num106"/>
    <w:lvl w:ilvl="0">
      <w:start w:val="1"/>
      <w:numFmt w:val="bullet"/>
      <w:lvlText w:val=""/>
      <w:lvlJc w:val="left"/>
      <w:pPr>
        <w:tabs>
          <w:tab w:val="num" w:pos="360"/>
        </w:tabs>
      </w:pPr>
      <w:rPr>
        <w:rFonts w:ascii="Wingdings" w:hAnsi="Wingdings"/>
      </w:rPr>
    </w:lvl>
  </w:abstractNum>
  <w:abstractNum w:abstractNumId="28" w15:restartNumberingAfterBreak="0">
    <w:nsid w:val="0000001E"/>
    <w:multiLevelType w:val="singleLevel"/>
    <w:tmpl w:val="0000001E"/>
    <w:name w:val="WW8Num114"/>
    <w:lvl w:ilvl="0">
      <w:start w:val="1"/>
      <w:numFmt w:val="bullet"/>
      <w:lvlText w:val=""/>
      <w:lvlJc w:val="left"/>
      <w:pPr>
        <w:tabs>
          <w:tab w:val="num" w:pos="360"/>
        </w:tabs>
      </w:pPr>
      <w:rPr>
        <w:rFonts w:ascii="Wingdings" w:hAnsi="Wingdings"/>
      </w:rPr>
    </w:lvl>
  </w:abstractNum>
  <w:abstractNum w:abstractNumId="29" w15:restartNumberingAfterBreak="0">
    <w:nsid w:val="0000001F"/>
    <w:multiLevelType w:val="singleLevel"/>
    <w:tmpl w:val="0000001F"/>
    <w:name w:val="WW8Num115"/>
    <w:lvl w:ilvl="0">
      <w:start w:val="1"/>
      <w:numFmt w:val="bullet"/>
      <w:lvlText w:val=""/>
      <w:lvlJc w:val="left"/>
      <w:pPr>
        <w:tabs>
          <w:tab w:val="num" w:pos="360"/>
        </w:tabs>
      </w:pPr>
      <w:rPr>
        <w:rFonts w:ascii="Wingdings" w:hAnsi="Wingdings"/>
      </w:rPr>
    </w:lvl>
  </w:abstractNum>
  <w:abstractNum w:abstractNumId="30" w15:restartNumberingAfterBreak="0">
    <w:nsid w:val="00000020"/>
    <w:multiLevelType w:val="singleLevel"/>
    <w:tmpl w:val="00000020"/>
    <w:name w:val="WW8Num117"/>
    <w:lvl w:ilvl="0">
      <w:start w:val="1"/>
      <w:numFmt w:val="bullet"/>
      <w:lvlText w:val=""/>
      <w:lvlJc w:val="left"/>
      <w:pPr>
        <w:tabs>
          <w:tab w:val="num" w:pos="360"/>
        </w:tabs>
      </w:pPr>
      <w:rPr>
        <w:rFonts w:ascii="Wingdings" w:hAnsi="Wingdings"/>
      </w:rPr>
    </w:lvl>
  </w:abstractNum>
  <w:abstractNum w:abstractNumId="31" w15:restartNumberingAfterBreak="0">
    <w:nsid w:val="00000021"/>
    <w:multiLevelType w:val="singleLevel"/>
    <w:tmpl w:val="00000021"/>
    <w:name w:val="WW8Num118"/>
    <w:lvl w:ilvl="0">
      <w:start w:val="1"/>
      <w:numFmt w:val="bullet"/>
      <w:lvlText w:val=""/>
      <w:lvlJc w:val="left"/>
      <w:pPr>
        <w:tabs>
          <w:tab w:val="num" w:pos="360"/>
        </w:tabs>
      </w:pPr>
      <w:rPr>
        <w:rFonts w:ascii="Wingdings" w:hAnsi="Wingdings"/>
      </w:rPr>
    </w:lvl>
  </w:abstractNum>
  <w:abstractNum w:abstractNumId="32" w15:restartNumberingAfterBreak="0">
    <w:nsid w:val="00000022"/>
    <w:multiLevelType w:val="singleLevel"/>
    <w:tmpl w:val="00000022"/>
    <w:name w:val="WW8Num120"/>
    <w:lvl w:ilvl="0">
      <w:start w:val="1"/>
      <w:numFmt w:val="bullet"/>
      <w:lvlText w:val=""/>
      <w:lvlJc w:val="left"/>
      <w:pPr>
        <w:tabs>
          <w:tab w:val="num" w:pos="360"/>
        </w:tabs>
      </w:pPr>
      <w:rPr>
        <w:rFonts w:ascii="Wingdings" w:hAnsi="Wingdings"/>
      </w:rPr>
    </w:lvl>
  </w:abstractNum>
  <w:abstractNum w:abstractNumId="33" w15:restartNumberingAfterBreak="0">
    <w:nsid w:val="00000023"/>
    <w:multiLevelType w:val="singleLevel"/>
    <w:tmpl w:val="00000023"/>
    <w:name w:val="WW8Num124"/>
    <w:lvl w:ilvl="0">
      <w:start w:val="1"/>
      <w:numFmt w:val="bullet"/>
      <w:lvlText w:val=""/>
      <w:lvlJc w:val="left"/>
      <w:pPr>
        <w:tabs>
          <w:tab w:val="num" w:pos="360"/>
        </w:tabs>
      </w:pPr>
      <w:rPr>
        <w:rFonts w:ascii="Wingdings" w:hAnsi="Wingdings"/>
      </w:rPr>
    </w:lvl>
  </w:abstractNum>
  <w:abstractNum w:abstractNumId="34" w15:restartNumberingAfterBreak="0">
    <w:nsid w:val="00000024"/>
    <w:multiLevelType w:val="singleLevel"/>
    <w:tmpl w:val="00000024"/>
    <w:name w:val="WW8Num131"/>
    <w:lvl w:ilvl="0">
      <w:start w:val="1"/>
      <w:numFmt w:val="bullet"/>
      <w:lvlText w:val=""/>
      <w:lvlJc w:val="left"/>
      <w:pPr>
        <w:tabs>
          <w:tab w:val="num" w:pos="360"/>
        </w:tabs>
      </w:pPr>
      <w:rPr>
        <w:rFonts w:ascii="Wingdings" w:hAnsi="Wingdings"/>
      </w:rPr>
    </w:lvl>
  </w:abstractNum>
  <w:abstractNum w:abstractNumId="35" w15:restartNumberingAfterBreak="0">
    <w:nsid w:val="00000025"/>
    <w:multiLevelType w:val="singleLevel"/>
    <w:tmpl w:val="00000025"/>
    <w:name w:val="WW8Num141"/>
    <w:lvl w:ilvl="0">
      <w:start w:val="1"/>
      <w:numFmt w:val="bullet"/>
      <w:lvlText w:val=""/>
      <w:lvlJc w:val="left"/>
      <w:pPr>
        <w:tabs>
          <w:tab w:val="num" w:pos="360"/>
        </w:tabs>
      </w:pPr>
      <w:rPr>
        <w:rFonts w:ascii="Wingdings" w:hAnsi="Wingdings"/>
      </w:rPr>
    </w:lvl>
  </w:abstractNum>
  <w:abstractNum w:abstractNumId="36" w15:restartNumberingAfterBreak="0">
    <w:nsid w:val="00000026"/>
    <w:multiLevelType w:val="singleLevel"/>
    <w:tmpl w:val="00000026"/>
    <w:name w:val="WW8Num142"/>
    <w:lvl w:ilvl="0">
      <w:start w:val="1"/>
      <w:numFmt w:val="bullet"/>
      <w:lvlText w:val=""/>
      <w:lvlJc w:val="left"/>
      <w:pPr>
        <w:tabs>
          <w:tab w:val="num" w:pos="360"/>
        </w:tabs>
      </w:pPr>
      <w:rPr>
        <w:rFonts w:ascii="Wingdings" w:hAnsi="Wingdings"/>
      </w:rPr>
    </w:lvl>
  </w:abstractNum>
  <w:abstractNum w:abstractNumId="37" w15:restartNumberingAfterBreak="0">
    <w:nsid w:val="00000027"/>
    <w:multiLevelType w:val="singleLevel"/>
    <w:tmpl w:val="00000027"/>
    <w:name w:val="WW8Num144"/>
    <w:lvl w:ilvl="0">
      <w:start w:val="1"/>
      <w:numFmt w:val="bullet"/>
      <w:lvlText w:val=""/>
      <w:lvlJc w:val="left"/>
      <w:pPr>
        <w:tabs>
          <w:tab w:val="num" w:pos="360"/>
        </w:tabs>
      </w:pPr>
      <w:rPr>
        <w:rFonts w:ascii="Wingdings" w:hAnsi="Wingdings"/>
      </w:rPr>
    </w:lvl>
  </w:abstractNum>
  <w:abstractNum w:abstractNumId="38" w15:restartNumberingAfterBreak="0">
    <w:nsid w:val="00000028"/>
    <w:multiLevelType w:val="singleLevel"/>
    <w:tmpl w:val="00000028"/>
    <w:name w:val="WW8Num145"/>
    <w:lvl w:ilvl="0">
      <w:start w:val="1"/>
      <w:numFmt w:val="bullet"/>
      <w:lvlText w:val=""/>
      <w:lvlJc w:val="left"/>
      <w:pPr>
        <w:tabs>
          <w:tab w:val="num" w:pos="360"/>
        </w:tabs>
      </w:pPr>
      <w:rPr>
        <w:rFonts w:ascii="Wingdings" w:hAnsi="Wingdings"/>
      </w:rPr>
    </w:lvl>
  </w:abstractNum>
  <w:abstractNum w:abstractNumId="39" w15:restartNumberingAfterBreak="0">
    <w:nsid w:val="00000029"/>
    <w:multiLevelType w:val="singleLevel"/>
    <w:tmpl w:val="00000029"/>
    <w:name w:val="WW8Num146"/>
    <w:lvl w:ilvl="0">
      <w:start w:val="1"/>
      <w:numFmt w:val="bullet"/>
      <w:lvlText w:val=""/>
      <w:lvlJc w:val="left"/>
      <w:pPr>
        <w:tabs>
          <w:tab w:val="num" w:pos="360"/>
        </w:tabs>
      </w:pPr>
      <w:rPr>
        <w:rFonts w:ascii="Wingdings" w:hAnsi="Wingdings"/>
      </w:rPr>
    </w:lvl>
  </w:abstractNum>
  <w:abstractNum w:abstractNumId="40" w15:restartNumberingAfterBreak="0">
    <w:nsid w:val="0000002A"/>
    <w:multiLevelType w:val="singleLevel"/>
    <w:tmpl w:val="0000002A"/>
    <w:name w:val="WW8Num148"/>
    <w:lvl w:ilvl="0">
      <w:start w:val="1"/>
      <w:numFmt w:val="bullet"/>
      <w:lvlText w:val=""/>
      <w:lvlJc w:val="left"/>
      <w:pPr>
        <w:tabs>
          <w:tab w:val="num" w:pos="360"/>
        </w:tabs>
      </w:pPr>
      <w:rPr>
        <w:rFonts w:ascii="Wingdings" w:hAnsi="Wingdings"/>
      </w:rPr>
    </w:lvl>
  </w:abstractNum>
  <w:abstractNum w:abstractNumId="41" w15:restartNumberingAfterBreak="0">
    <w:nsid w:val="0000002B"/>
    <w:multiLevelType w:val="singleLevel"/>
    <w:tmpl w:val="0000002B"/>
    <w:name w:val="WW8Num149"/>
    <w:lvl w:ilvl="0">
      <w:start w:val="1"/>
      <w:numFmt w:val="bullet"/>
      <w:lvlText w:val=""/>
      <w:lvlJc w:val="left"/>
      <w:pPr>
        <w:tabs>
          <w:tab w:val="num" w:pos="360"/>
        </w:tabs>
      </w:pPr>
      <w:rPr>
        <w:rFonts w:ascii="Wingdings" w:hAnsi="Wingdings"/>
      </w:rPr>
    </w:lvl>
  </w:abstractNum>
  <w:abstractNum w:abstractNumId="42" w15:restartNumberingAfterBreak="0">
    <w:nsid w:val="0000002C"/>
    <w:multiLevelType w:val="singleLevel"/>
    <w:tmpl w:val="0000002C"/>
    <w:name w:val="WW8Num152"/>
    <w:lvl w:ilvl="0">
      <w:start w:val="1"/>
      <w:numFmt w:val="bullet"/>
      <w:lvlText w:val=""/>
      <w:lvlJc w:val="left"/>
      <w:pPr>
        <w:tabs>
          <w:tab w:val="num" w:pos="360"/>
        </w:tabs>
      </w:pPr>
      <w:rPr>
        <w:rFonts w:ascii="Wingdings" w:hAnsi="Wingdings"/>
      </w:rPr>
    </w:lvl>
  </w:abstractNum>
  <w:abstractNum w:abstractNumId="43" w15:restartNumberingAfterBreak="0">
    <w:nsid w:val="0000002D"/>
    <w:multiLevelType w:val="singleLevel"/>
    <w:tmpl w:val="0000002D"/>
    <w:name w:val="WW8Num156"/>
    <w:lvl w:ilvl="0">
      <w:start w:val="1"/>
      <w:numFmt w:val="bullet"/>
      <w:lvlText w:val=""/>
      <w:lvlJc w:val="left"/>
      <w:pPr>
        <w:tabs>
          <w:tab w:val="num" w:pos="360"/>
        </w:tabs>
      </w:pPr>
      <w:rPr>
        <w:rFonts w:ascii="Wingdings" w:hAnsi="Wingdings"/>
      </w:rPr>
    </w:lvl>
  </w:abstractNum>
  <w:abstractNum w:abstractNumId="44" w15:restartNumberingAfterBreak="0">
    <w:nsid w:val="0000002E"/>
    <w:multiLevelType w:val="singleLevel"/>
    <w:tmpl w:val="0000002E"/>
    <w:name w:val="WW8Num162"/>
    <w:lvl w:ilvl="0">
      <w:start w:val="1"/>
      <w:numFmt w:val="bullet"/>
      <w:lvlText w:val=""/>
      <w:lvlJc w:val="left"/>
      <w:pPr>
        <w:tabs>
          <w:tab w:val="num" w:pos="360"/>
        </w:tabs>
      </w:pPr>
      <w:rPr>
        <w:rFonts w:ascii="Wingdings" w:hAnsi="Wingdings"/>
      </w:rPr>
    </w:lvl>
  </w:abstractNum>
  <w:abstractNum w:abstractNumId="45" w15:restartNumberingAfterBreak="0">
    <w:nsid w:val="0000002F"/>
    <w:multiLevelType w:val="multilevel"/>
    <w:tmpl w:val="0000002F"/>
    <w:name w:val="WW8Num163"/>
    <w:lvl w:ilvl="0">
      <w:start w:val="1"/>
      <w:numFmt w:val="bullet"/>
      <w:lvlText w:val=""/>
      <w:lvlJc w:val="left"/>
      <w:pPr>
        <w:tabs>
          <w:tab w:val="num" w:pos="360"/>
        </w:tabs>
      </w:pPr>
      <w:rPr>
        <w:rFonts w:ascii="Wingdings" w:hAnsi="Wingdings"/>
      </w:rPr>
    </w:lvl>
    <w:lvl w:ilvl="1">
      <w:start w:val="1"/>
      <w:numFmt w:val="bullet"/>
      <w:lvlText w:val="o"/>
      <w:lvlJc w:val="left"/>
      <w:pPr>
        <w:tabs>
          <w:tab w:val="num" w:pos="1440"/>
        </w:tabs>
      </w:pPr>
      <w:rPr>
        <w:rFonts w:ascii="Courier New" w:hAnsi="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rPr>
    </w:lvl>
    <w:lvl w:ilvl="8">
      <w:start w:val="1"/>
      <w:numFmt w:val="bullet"/>
      <w:lvlText w:val=""/>
      <w:lvlJc w:val="left"/>
      <w:pPr>
        <w:tabs>
          <w:tab w:val="num" w:pos="6480"/>
        </w:tabs>
      </w:pPr>
      <w:rPr>
        <w:rFonts w:ascii="Wingdings" w:hAnsi="Wingdings"/>
      </w:rPr>
    </w:lvl>
  </w:abstractNum>
  <w:abstractNum w:abstractNumId="46" w15:restartNumberingAfterBreak="0">
    <w:nsid w:val="00000030"/>
    <w:multiLevelType w:val="singleLevel"/>
    <w:tmpl w:val="00000030"/>
    <w:name w:val="WW8Num169"/>
    <w:lvl w:ilvl="0">
      <w:start w:val="1"/>
      <w:numFmt w:val="bullet"/>
      <w:lvlText w:val=""/>
      <w:lvlJc w:val="left"/>
      <w:pPr>
        <w:tabs>
          <w:tab w:val="num" w:pos="360"/>
        </w:tabs>
      </w:pPr>
      <w:rPr>
        <w:rFonts w:ascii="Wingdings" w:hAnsi="Wingdings"/>
      </w:rPr>
    </w:lvl>
  </w:abstractNum>
  <w:abstractNum w:abstractNumId="47" w15:restartNumberingAfterBreak="0">
    <w:nsid w:val="00000031"/>
    <w:multiLevelType w:val="singleLevel"/>
    <w:tmpl w:val="00000031"/>
    <w:name w:val="WW8Num190"/>
    <w:lvl w:ilvl="0">
      <w:start w:val="1"/>
      <w:numFmt w:val="bullet"/>
      <w:lvlText w:val=""/>
      <w:lvlJc w:val="left"/>
      <w:pPr>
        <w:tabs>
          <w:tab w:val="num" w:pos="720"/>
        </w:tabs>
      </w:pPr>
      <w:rPr>
        <w:rFonts w:ascii="Wingdings" w:hAnsi="Wingdings"/>
      </w:rPr>
    </w:lvl>
  </w:abstractNum>
  <w:abstractNum w:abstractNumId="48" w15:restartNumberingAfterBreak="0">
    <w:nsid w:val="00000032"/>
    <w:multiLevelType w:val="singleLevel"/>
    <w:tmpl w:val="00000032"/>
    <w:name w:val="WW8Num193"/>
    <w:lvl w:ilvl="0">
      <w:start w:val="1"/>
      <w:numFmt w:val="bullet"/>
      <w:lvlText w:val=""/>
      <w:lvlJc w:val="left"/>
      <w:pPr>
        <w:tabs>
          <w:tab w:val="num" w:pos="360"/>
        </w:tabs>
      </w:pPr>
      <w:rPr>
        <w:rFonts w:ascii="Wingdings" w:hAnsi="Wingdings"/>
      </w:rPr>
    </w:lvl>
  </w:abstractNum>
  <w:abstractNum w:abstractNumId="49" w15:restartNumberingAfterBreak="0">
    <w:nsid w:val="00000033"/>
    <w:multiLevelType w:val="singleLevel"/>
    <w:tmpl w:val="00000033"/>
    <w:name w:val="WW8Num195"/>
    <w:lvl w:ilvl="0">
      <w:start w:val="1"/>
      <w:numFmt w:val="bullet"/>
      <w:lvlText w:val=""/>
      <w:lvlJc w:val="left"/>
      <w:pPr>
        <w:tabs>
          <w:tab w:val="num" w:pos="360"/>
        </w:tabs>
      </w:pPr>
      <w:rPr>
        <w:rFonts w:ascii="Wingdings" w:hAnsi="Wingdings"/>
      </w:rPr>
    </w:lvl>
  </w:abstractNum>
  <w:abstractNum w:abstractNumId="50" w15:restartNumberingAfterBreak="0">
    <w:nsid w:val="00000034"/>
    <w:multiLevelType w:val="singleLevel"/>
    <w:tmpl w:val="00000034"/>
    <w:name w:val="WW8Num199"/>
    <w:lvl w:ilvl="0">
      <w:start w:val="1"/>
      <w:numFmt w:val="bullet"/>
      <w:lvlText w:val=""/>
      <w:lvlJc w:val="left"/>
      <w:pPr>
        <w:tabs>
          <w:tab w:val="num" w:pos="360"/>
        </w:tabs>
      </w:pPr>
      <w:rPr>
        <w:rFonts w:ascii="Wingdings" w:hAnsi="Wingdings"/>
      </w:rPr>
    </w:lvl>
  </w:abstractNum>
  <w:abstractNum w:abstractNumId="51" w15:restartNumberingAfterBreak="0">
    <w:nsid w:val="00000035"/>
    <w:multiLevelType w:val="singleLevel"/>
    <w:tmpl w:val="00000035"/>
    <w:name w:val="WW8Num204"/>
    <w:lvl w:ilvl="0">
      <w:start w:val="1"/>
      <w:numFmt w:val="bullet"/>
      <w:lvlText w:val=""/>
      <w:lvlJc w:val="left"/>
      <w:pPr>
        <w:tabs>
          <w:tab w:val="num" w:pos="360"/>
        </w:tabs>
      </w:pPr>
      <w:rPr>
        <w:rFonts w:ascii="Wingdings" w:hAnsi="Wingdings"/>
      </w:rPr>
    </w:lvl>
  </w:abstractNum>
  <w:abstractNum w:abstractNumId="52" w15:restartNumberingAfterBreak="0">
    <w:nsid w:val="00000036"/>
    <w:multiLevelType w:val="singleLevel"/>
    <w:tmpl w:val="00000036"/>
    <w:name w:val="WW8Num209"/>
    <w:lvl w:ilvl="0">
      <w:start w:val="1"/>
      <w:numFmt w:val="bullet"/>
      <w:lvlText w:val=""/>
      <w:lvlJc w:val="left"/>
      <w:pPr>
        <w:tabs>
          <w:tab w:val="num" w:pos="360"/>
        </w:tabs>
      </w:pPr>
      <w:rPr>
        <w:rFonts w:ascii="Wingdings" w:hAnsi="Wingdings"/>
      </w:rPr>
    </w:lvl>
  </w:abstractNum>
  <w:abstractNum w:abstractNumId="53" w15:restartNumberingAfterBreak="0">
    <w:nsid w:val="00000037"/>
    <w:multiLevelType w:val="singleLevel"/>
    <w:tmpl w:val="00000037"/>
    <w:name w:val="WW8Num212"/>
    <w:lvl w:ilvl="0">
      <w:start w:val="1"/>
      <w:numFmt w:val="bullet"/>
      <w:lvlText w:val=""/>
      <w:lvlJc w:val="left"/>
      <w:pPr>
        <w:tabs>
          <w:tab w:val="num" w:pos="360"/>
        </w:tabs>
      </w:pPr>
      <w:rPr>
        <w:rFonts w:ascii="Wingdings" w:hAnsi="Wingdings"/>
      </w:rPr>
    </w:lvl>
  </w:abstractNum>
  <w:abstractNum w:abstractNumId="54" w15:restartNumberingAfterBreak="0">
    <w:nsid w:val="00000038"/>
    <w:multiLevelType w:val="singleLevel"/>
    <w:tmpl w:val="00000038"/>
    <w:name w:val="WW8Num213"/>
    <w:lvl w:ilvl="0">
      <w:start w:val="1"/>
      <w:numFmt w:val="bullet"/>
      <w:lvlText w:val=""/>
      <w:lvlJc w:val="left"/>
      <w:pPr>
        <w:tabs>
          <w:tab w:val="num" w:pos="360"/>
        </w:tabs>
      </w:pPr>
      <w:rPr>
        <w:rFonts w:ascii="Wingdings" w:hAnsi="Wingdings"/>
      </w:rPr>
    </w:lvl>
  </w:abstractNum>
  <w:abstractNum w:abstractNumId="55" w15:restartNumberingAfterBreak="0">
    <w:nsid w:val="00000039"/>
    <w:multiLevelType w:val="singleLevel"/>
    <w:tmpl w:val="00000039"/>
    <w:name w:val="WW8Num216"/>
    <w:lvl w:ilvl="0">
      <w:start w:val="1"/>
      <w:numFmt w:val="bullet"/>
      <w:lvlText w:val=""/>
      <w:lvlJc w:val="left"/>
      <w:pPr>
        <w:tabs>
          <w:tab w:val="num" w:pos="360"/>
        </w:tabs>
      </w:pPr>
      <w:rPr>
        <w:rFonts w:ascii="Wingdings" w:hAnsi="Wingdings"/>
      </w:rPr>
    </w:lvl>
  </w:abstractNum>
  <w:abstractNum w:abstractNumId="56" w15:restartNumberingAfterBreak="0">
    <w:nsid w:val="0000003A"/>
    <w:multiLevelType w:val="singleLevel"/>
    <w:tmpl w:val="0000003A"/>
    <w:name w:val="WW8Num219"/>
    <w:lvl w:ilvl="0">
      <w:start w:val="1"/>
      <w:numFmt w:val="bullet"/>
      <w:lvlText w:val=""/>
      <w:lvlJc w:val="left"/>
      <w:pPr>
        <w:tabs>
          <w:tab w:val="num" w:pos="360"/>
        </w:tabs>
      </w:pPr>
      <w:rPr>
        <w:rFonts w:ascii="Wingdings" w:hAnsi="Wingdings"/>
      </w:rPr>
    </w:lvl>
  </w:abstractNum>
  <w:abstractNum w:abstractNumId="57" w15:restartNumberingAfterBreak="0">
    <w:nsid w:val="0000003B"/>
    <w:multiLevelType w:val="singleLevel"/>
    <w:tmpl w:val="0000003B"/>
    <w:name w:val="WW8Num222"/>
    <w:lvl w:ilvl="0">
      <w:start w:val="1"/>
      <w:numFmt w:val="bullet"/>
      <w:lvlText w:val=""/>
      <w:lvlJc w:val="left"/>
      <w:pPr>
        <w:tabs>
          <w:tab w:val="num" w:pos="360"/>
        </w:tabs>
      </w:pPr>
      <w:rPr>
        <w:rFonts w:ascii="Wingdings" w:hAnsi="Wingdings"/>
      </w:rPr>
    </w:lvl>
  </w:abstractNum>
  <w:abstractNum w:abstractNumId="58" w15:restartNumberingAfterBreak="0">
    <w:nsid w:val="0000003C"/>
    <w:multiLevelType w:val="singleLevel"/>
    <w:tmpl w:val="0000003C"/>
    <w:name w:val="WW8Num240"/>
    <w:lvl w:ilvl="0">
      <w:start w:val="1"/>
      <w:numFmt w:val="bullet"/>
      <w:lvlText w:val=""/>
      <w:lvlJc w:val="left"/>
      <w:pPr>
        <w:tabs>
          <w:tab w:val="num" w:pos="360"/>
        </w:tabs>
      </w:pPr>
      <w:rPr>
        <w:rFonts w:ascii="Wingdings" w:hAnsi="Wingdings"/>
      </w:rPr>
    </w:lvl>
  </w:abstractNum>
  <w:abstractNum w:abstractNumId="59" w15:restartNumberingAfterBreak="0">
    <w:nsid w:val="0000003D"/>
    <w:multiLevelType w:val="singleLevel"/>
    <w:tmpl w:val="0000003D"/>
    <w:name w:val="WW8Num242"/>
    <w:lvl w:ilvl="0">
      <w:start w:val="1"/>
      <w:numFmt w:val="bullet"/>
      <w:lvlText w:val=""/>
      <w:lvlJc w:val="left"/>
      <w:pPr>
        <w:tabs>
          <w:tab w:val="num" w:pos="360"/>
        </w:tabs>
      </w:pPr>
      <w:rPr>
        <w:rFonts w:ascii="Wingdings" w:hAnsi="Wingdings"/>
      </w:rPr>
    </w:lvl>
  </w:abstractNum>
  <w:abstractNum w:abstractNumId="60" w15:restartNumberingAfterBreak="0">
    <w:nsid w:val="0000003E"/>
    <w:multiLevelType w:val="singleLevel"/>
    <w:tmpl w:val="0000003E"/>
    <w:name w:val="WW8Num247"/>
    <w:lvl w:ilvl="0">
      <w:start w:val="1"/>
      <w:numFmt w:val="bullet"/>
      <w:lvlText w:val=""/>
      <w:lvlJc w:val="left"/>
      <w:pPr>
        <w:tabs>
          <w:tab w:val="num" w:pos="360"/>
        </w:tabs>
      </w:pPr>
      <w:rPr>
        <w:rFonts w:ascii="Wingdings" w:hAnsi="Wingdings"/>
      </w:rPr>
    </w:lvl>
  </w:abstractNum>
  <w:abstractNum w:abstractNumId="61" w15:restartNumberingAfterBreak="0">
    <w:nsid w:val="0000003F"/>
    <w:multiLevelType w:val="singleLevel"/>
    <w:tmpl w:val="0000003F"/>
    <w:name w:val="WW8Num248"/>
    <w:lvl w:ilvl="0">
      <w:start w:val="1"/>
      <w:numFmt w:val="bullet"/>
      <w:lvlText w:val=""/>
      <w:lvlJc w:val="left"/>
      <w:pPr>
        <w:tabs>
          <w:tab w:val="num" w:pos="360"/>
        </w:tabs>
      </w:pPr>
      <w:rPr>
        <w:rFonts w:ascii="Wingdings" w:hAnsi="Wingdings"/>
      </w:rPr>
    </w:lvl>
  </w:abstractNum>
  <w:abstractNum w:abstractNumId="62" w15:restartNumberingAfterBreak="0">
    <w:nsid w:val="00000040"/>
    <w:multiLevelType w:val="singleLevel"/>
    <w:tmpl w:val="00000040"/>
    <w:name w:val="WW8Num249"/>
    <w:lvl w:ilvl="0">
      <w:start w:val="1"/>
      <w:numFmt w:val="bullet"/>
      <w:lvlText w:val=""/>
      <w:lvlJc w:val="left"/>
      <w:pPr>
        <w:tabs>
          <w:tab w:val="num" w:pos="360"/>
        </w:tabs>
      </w:pPr>
      <w:rPr>
        <w:rFonts w:ascii="Wingdings" w:hAnsi="Wingdings"/>
      </w:rPr>
    </w:lvl>
  </w:abstractNum>
  <w:abstractNum w:abstractNumId="63" w15:restartNumberingAfterBreak="0">
    <w:nsid w:val="00000042"/>
    <w:multiLevelType w:val="singleLevel"/>
    <w:tmpl w:val="00000042"/>
    <w:name w:val="WW8Num257"/>
    <w:lvl w:ilvl="0">
      <w:start w:val="1"/>
      <w:numFmt w:val="bullet"/>
      <w:lvlText w:val=""/>
      <w:lvlJc w:val="left"/>
      <w:pPr>
        <w:tabs>
          <w:tab w:val="num" w:pos="360"/>
        </w:tabs>
      </w:pPr>
      <w:rPr>
        <w:rFonts w:ascii="Wingdings" w:hAnsi="Wingdings"/>
      </w:rPr>
    </w:lvl>
  </w:abstractNum>
  <w:abstractNum w:abstractNumId="64" w15:restartNumberingAfterBreak="0">
    <w:nsid w:val="00000043"/>
    <w:multiLevelType w:val="singleLevel"/>
    <w:tmpl w:val="00000043"/>
    <w:name w:val="WW8Num262"/>
    <w:lvl w:ilvl="0">
      <w:start w:val="1"/>
      <w:numFmt w:val="bullet"/>
      <w:lvlText w:val=""/>
      <w:lvlJc w:val="left"/>
      <w:pPr>
        <w:tabs>
          <w:tab w:val="num" w:pos="360"/>
        </w:tabs>
      </w:pPr>
      <w:rPr>
        <w:rFonts w:ascii="Wingdings" w:hAnsi="Wingdings"/>
      </w:rPr>
    </w:lvl>
  </w:abstractNum>
  <w:abstractNum w:abstractNumId="65" w15:restartNumberingAfterBreak="0">
    <w:nsid w:val="00DA68F5"/>
    <w:multiLevelType w:val="hybridMultilevel"/>
    <w:tmpl w:val="AB9E4DA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6" w15:restartNumberingAfterBreak="0">
    <w:nsid w:val="011660C8"/>
    <w:multiLevelType w:val="hybridMultilevel"/>
    <w:tmpl w:val="2444A88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67" w15:restartNumberingAfterBreak="0">
    <w:nsid w:val="01486151"/>
    <w:multiLevelType w:val="hybridMultilevel"/>
    <w:tmpl w:val="75EE9D8C"/>
    <w:lvl w:ilvl="0" w:tplc="08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8" w15:restartNumberingAfterBreak="0">
    <w:nsid w:val="018E61B4"/>
    <w:multiLevelType w:val="hybridMultilevel"/>
    <w:tmpl w:val="3732C752"/>
    <w:lvl w:ilvl="0" w:tplc="08070001">
      <w:start w:val="1"/>
      <w:numFmt w:val="bullet"/>
      <w:lvlText w:val=""/>
      <w:lvlJc w:val="left"/>
      <w:pPr>
        <w:ind w:left="928" w:hanging="360"/>
      </w:pPr>
      <w:rPr>
        <w:rFonts w:ascii="Symbol" w:hAnsi="Symbol" w:hint="default"/>
      </w:rPr>
    </w:lvl>
    <w:lvl w:ilvl="1" w:tplc="FFFFFFFF" w:tentative="1">
      <w:start w:val="1"/>
      <w:numFmt w:val="bullet"/>
      <w:lvlText w:val="o"/>
      <w:lvlJc w:val="left"/>
      <w:pPr>
        <w:ind w:left="1648" w:hanging="360"/>
      </w:pPr>
      <w:rPr>
        <w:rFonts w:ascii="Courier New" w:hAnsi="Courier New" w:cs="Courier New" w:hint="default"/>
      </w:rPr>
    </w:lvl>
    <w:lvl w:ilvl="2" w:tplc="FFFFFFFF" w:tentative="1">
      <w:start w:val="1"/>
      <w:numFmt w:val="bullet"/>
      <w:lvlText w:val=""/>
      <w:lvlJc w:val="left"/>
      <w:pPr>
        <w:ind w:left="2368" w:hanging="360"/>
      </w:pPr>
      <w:rPr>
        <w:rFonts w:ascii="Wingdings" w:hAnsi="Wingdings" w:hint="default"/>
      </w:rPr>
    </w:lvl>
    <w:lvl w:ilvl="3" w:tplc="FFFFFFFF" w:tentative="1">
      <w:start w:val="1"/>
      <w:numFmt w:val="bullet"/>
      <w:lvlText w:val=""/>
      <w:lvlJc w:val="left"/>
      <w:pPr>
        <w:ind w:left="3088" w:hanging="360"/>
      </w:pPr>
      <w:rPr>
        <w:rFonts w:ascii="Symbol" w:hAnsi="Symbol" w:hint="default"/>
      </w:rPr>
    </w:lvl>
    <w:lvl w:ilvl="4" w:tplc="FFFFFFFF" w:tentative="1">
      <w:start w:val="1"/>
      <w:numFmt w:val="bullet"/>
      <w:lvlText w:val="o"/>
      <w:lvlJc w:val="left"/>
      <w:pPr>
        <w:ind w:left="3808" w:hanging="360"/>
      </w:pPr>
      <w:rPr>
        <w:rFonts w:ascii="Courier New" w:hAnsi="Courier New" w:cs="Courier New" w:hint="default"/>
      </w:rPr>
    </w:lvl>
    <w:lvl w:ilvl="5" w:tplc="FFFFFFFF" w:tentative="1">
      <w:start w:val="1"/>
      <w:numFmt w:val="bullet"/>
      <w:lvlText w:val=""/>
      <w:lvlJc w:val="left"/>
      <w:pPr>
        <w:ind w:left="4528" w:hanging="360"/>
      </w:pPr>
      <w:rPr>
        <w:rFonts w:ascii="Wingdings" w:hAnsi="Wingdings" w:hint="default"/>
      </w:rPr>
    </w:lvl>
    <w:lvl w:ilvl="6" w:tplc="FFFFFFFF" w:tentative="1">
      <w:start w:val="1"/>
      <w:numFmt w:val="bullet"/>
      <w:lvlText w:val=""/>
      <w:lvlJc w:val="left"/>
      <w:pPr>
        <w:ind w:left="5248" w:hanging="360"/>
      </w:pPr>
      <w:rPr>
        <w:rFonts w:ascii="Symbol" w:hAnsi="Symbol" w:hint="default"/>
      </w:rPr>
    </w:lvl>
    <w:lvl w:ilvl="7" w:tplc="FFFFFFFF" w:tentative="1">
      <w:start w:val="1"/>
      <w:numFmt w:val="bullet"/>
      <w:lvlText w:val="o"/>
      <w:lvlJc w:val="left"/>
      <w:pPr>
        <w:ind w:left="5968" w:hanging="360"/>
      </w:pPr>
      <w:rPr>
        <w:rFonts w:ascii="Courier New" w:hAnsi="Courier New" w:cs="Courier New" w:hint="default"/>
      </w:rPr>
    </w:lvl>
    <w:lvl w:ilvl="8" w:tplc="FFFFFFFF" w:tentative="1">
      <w:start w:val="1"/>
      <w:numFmt w:val="bullet"/>
      <w:lvlText w:val=""/>
      <w:lvlJc w:val="left"/>
      <w:pPr>
        <w:ind w:left="6688" w:hanging="360"/>
      </w:pPr>
      <w:rPr>
        <w:rFonts w:ascii="Wingdings" w:hAnsi="Wingdings" w:hint="default"/>
      </w:rPr>
    </w:lvl>
  </w:abstractNum>
  <w:abstractNum w:abstractNumId="69" w15:restartNumberingAfterBreak="0">
    <w:nsid w:val="030B6CCB"/>
    <w:multiLevelType w:val="hybridMultilevel"/>
    <w:tmpl w:val="6A6049A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0" w15:restartNumberingAfterBreak="0">
    <w:nsid w:val="03835701"/>
    <w:multiLevelType w:val="hybridMultilevel"/>
    <w:tmpl w:val="F30A8A6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1" w15:restartNumberingAfterBreak="0">
    <w:nsid w:val="04DB639C"/>
    <w:multiLevelType w:val="hybridMultilevel"/>
    <w:tmpl w:val="64EC063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2" w15:restartNumberingAfterBreak="0">
    <w:nsid w:val="05E67534"/>
    <w:multiLevelType w:val="hybridMultilevel"/>
    <w:tmpl w:val="52667AD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73" w15:restartNumberingAfterBreak="0">
    <w:nsid w:val="06021EB6"/>
    <w:multiLevelType w:val="hybridMultilevel"/>
    <w:tmpl w:val="AF168C9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4" w15:restartNumberingAfterBreak="0">
    <w:nsid w:val="06D7252E"/>
    <w:multiLevelType w:val="hybridMultilevel"/>
    <w:tmpl w:val="0FCC663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5" w15:restartNumberingAfterBreak="0">
    <w:nsid w:val="0762748D"/>
    <w:multiLevelType w:val="hybridMultilevel"/>
    <w:tmpl w:val="76809B4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6" w15:restartNumberingAfterBreak="0">
    <w:nsid w:val="07684926"/>
    <w:multiLevelType w:val="hybridMultilevel"/>
    <w:tmpl w:val="18A6E182"/>
    <w:lvl w:ilvl="0" w:tplc="08070019">
      <w:start w:val="1"/>
      <w:numFmt w:val="lowerLetter"/>
      <w:lvlText w:val="%1."/>
      <w:lvlJc w:val="left"/>
      <w:pPr>
        <w:ind w:left="360" w:hanging="360"/>
      </w:pPr>
    </w:lvl>
    <w:lvl w:ilvl="1" w:tplc="08070019">
      <w:start w:val="1"/>
      <w:numFmt w:val="lowerLetter"/>
      <w:lvlText w:val="%2."/>
      <w:lvlJc w:val="left"/>
      <w:pPr>
        <w:ind w:left="1080" w:hanging="360"/>
      </w:pPr>
    </w:lvl>
    <w:lvl w:ilvl="2" w:tplc="F336165E">
      <w:start w:val="1"/>
      <w:numFmt w:val="decimal"/>
      <w:lvlText w:val="%3."/>
      <w:lvlJc w:val="left"/>
      <w:pPr>
        <w:ind w:left="1980" w:hanging="360"/>
      </w:pPr>
      <w:rPr>
        <w:rFonts w:hint="default"/>
      </w:r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77" w15:restartNumberingAfterBreak="0">
    <w:nsid w:val="07C542C5"/>
    <w:multiLevelType w:val="hybridMultilevel"/>
    <w:tmpl w:val="62665282"/>
    <w:lvl w:ilvl="0" w:tplc="08070017">
      <w:start w:val="1"/>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78" w15:restartNumberingAfterBreak="0">
    <w:nsid w:val="083B68E5"/>
    <w:multiLevelType w:val="hybridMultilevel"/>
    <w:tmpl w:val="F8A6AEC2"/>
    <w:lvl w:ilvl="0" w:tplc="08070001">
      <w:start w:val="1"/>
      <w:numFmt w:val="bullet"/>
      <w:lvlText w:val=""/>
      <w:lvlJc w:val="left"/>
      <w:pPr>
        <w:ind w:left="360" w:hanging="360"/>
      </w:pPr>
      <w:rPr>
        <w:rFonts w:ascii="Symbol" w:hAnsi="Symbol" w:hint="default"/>
      </w:rPr>
    </w:lvl>
    <w:lvl w:ilvl="1" w:tplc="4204FCC4">
      <w:numFmt w:val="bullet"/>
      <w:lvlText w:val="•"/>
      <w:lvlJc w:val="left"/>
      <w:pPr>
        <w:ind w:left="1080" w:hanging="360"/>
      </w:pPr>
      <w:rPr>
        <w:rFonts w:ascii="Trebuchet MS" w:eastAsia="Times New Roman" w:hAnsi="Trebuchet MS" w:cs="Arial"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79" w15:restartNumberingAfterBreak="0">
    <w:nsid w:val="086B0E79"/>
    <w:multiLevelType w:val="hybridMultilevel"/>
    <w:tmpl w:val="CA5A9C9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0" w15:restartNumberingAfterBreak="0">
    <w:nsid w:val="08DA4FAE"/>
    <w:multiLevelType w:val="hybridMultilevel"/>
    <w:tmpl w:val="06AAE09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1" w15:restartNumberingAfterBreak="0">
    <w:nsid w:val="090D6993"/>
    <w:multiLevelType w:val="hybridMultilevel"/>
    <w:tmpl w:val="220C858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2" w15:restartNumberingAfterBreak="0">
    <w:nsid w:val="09675A26"/>
    <w:multiLevelType w:val="hybridMultilevel"/>
    <w:tmpl w:val="5130F07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3" w15:restartNumberingAfterBreak="0">
    <w:nsid w:val="097331DF"/>
    <w:multiLevelType w:val="hybridMultilevel"/>
    <w:tmpl w:val="F016147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4" w15:restartNumberingAfterBreak="0">
    <w:nsid w:val="0AA3456E"/>
    <w:multiLevelType w:val="hybridMultilevel"/>
    <w:tmpl w:val="8CA6266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5" w15:restartNumberingAfterBreak="0">
    <w:nsid w:val="0AA913BD"/>
    <w:multiLevelType w:val="hybridMultilevel"/>
    <w:tmpl w:val="C8AC28D4"/>
    <w:lvl w:ilvl="0" w:tplc="08070001">
      <w:start w:val="1"/>
      <w:numFmt w:val="bullet"/>
      <w:lvlText w:val=""/>
      <w:lvlJc w:val="left"/>
      <w:pPr>
        <w:ind w:left="360" w:hanging="360"/>
      </w:pPr>
      <w:rPr>
        <w:rFonts w:ascii="Symbol" w:hAnsi="Symbol" w:hint="default"/>
      </w:r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86" w15:restartNumberingAfterBreak="0">
    <w:nsid w:val="0AB21094"/>
    <w:multiLevelType w:val="hybridMultilevel"/>
    <w:tmpl w:val="7606524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7" w15:restartNumberingAfterBreak="0">
    <w:nsid w:val="0C0724F4"/>
    <w:multiLevelType w:val="hybridMultilevel"/>
    <w:tmpl w:val="CE82C738"/>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8" w15:restartNumberingAfterBreak="0">
    <w:nsid w:val="0C350853"/>
    <w:multiLevelType w:val="hybridMultilevel"/>
    <w:tmpl w:val="28D843A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9" w15:restartNumberingAfterBreak="0">
    <w:nsid w:val="0CCB0303"/>
    <w:multiLevelType w:val="hybridMultilevel"/>
    <w:tmpl w:val="57ACDCD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0" w15:restartNumberingAfterBreak="0">
    <w:nsid w:val="0D327428"/>
    <w:multiLevelType w:val="hybridMultilevel"/>
    <w:tmpl w:val="9CE0A7E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1" w15:restartNumberingAfterBreak="0">
    <w:nsid w:val="0DBA4977"/>
    <w:multiLevelType w:val="hybridMultilevel"/>
    <w:tmpl w:val="350A0D7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2" w15:restartNumberingAfterBreak="0">
    <w:nsid w:val="0DCF7F83"/>
    <w:multiLevelType w:val="hybridMultilevel"/>
    <w:tmpl w:val="4C5CB3B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3" w15:restartNumberingAfterBreak="0">
    <w:nsid w:val="0EBD1B9C"/>
    <w:multiLevelType w:val="hybridMultilevel"/>
    <w:tmpl w:val="209C4A72"/>
    <w:lvl w:ilvl="0" w:tplc="D6726A28">
      <w:start w:val="6"/>
      <w:numFmt w:val="bullet"/>
      <w:lvlText w:val="-"/>
      <w:lvlJc w:val="left"/>
      <w:pPr>
        <w:ind w:left="645" w:hanging="360"/>
      </w:pPr>
      <w:rPr>
        <w:rFonts w:ascii="Trebuchet MS" w:eastAsia="Calibri" w:hAnsi="Trebuchet MS" w:cs="Calibri" w:hint="default"/>
      </w:rPr>
    </w:lvl>
    <w:lvl w:ilvl="1" w:tplc="FFFFFFFF">
      <w:start w:val="1"/>
      <w:numFmt w:val="bullet"/>
      <w:lvlText w:val="o"/>
      <w:lvlJc w:val="left"/>
      <w:pPr>
        <w:ind w:left="1365" w:hanging="360"/>
      </w:pPr>
      <w:rPr>
        <w:rFonts w:ascii="Courier New" w:hAnsi="Courier New" w:cs="Courier New" w:hint="default"/>
      </w:rPr>
    </w:lvl>
    <w:lvl w:ilvl="2" w:tplc="FFFFFFFF">
      <w:start w:val="1"/>
      <w:numFmt w:val="bullet"/>
      <w:lvlText w:val=""/>
      <w:lvlJc w:val="left"/>
      <w:pPr>
        <w:ind w:left="2085" w:hanging="360"/>
      </w:pPr>
      <w:rPr>
        <w:rFonts w:ascii="Wingdings" w:hAnsi="Wingdings" w:hint="default"/>
      </w:rPr>
    </w:lvl>
    <w:lvl w:ilvl="3" w:tplc="FFFFFFFF">
      <w:start w:val="1"/>
      <w:numFmt w:val="bullet"/>
      <w:lvlText w:val=""/>
      <w:lvlJc w:val="left"/>
      <w:pPr>
        <w:ind w:left="2805" w:hanging="360"/>
      </w:pPr>
      <w:rPr>
        <w:rFonts w:ascii="Symbol" w:hAnsi="Symbol" w:hint="default"/>
      </w:rPr>
    </w:lvl>
    <w:lvl w:ilvl="4" w:tplc="FFFFFFFF">
      <w:start w:val="1"/>
      <w:numFmt w:val="bullet"/>
      <w:lvlText w:val="o"/>
      <w:lvlJc w:val="left"/>
      <w:pPr>
        <w:ind w:left="3525" w:hanging="360"/>
      </w:pPr>
      <w:rPr>
        <w:rFonts w:ascii="Courier New" w:hAnsi="Courier New" w:cs="Courier New" w:hint="default"/>
      </w:rPr>
    </w:lvl>
    <w:lvl w:ilvl="5" w:tplc="FFFFFFFF" w:tentative="1">
      <w:start w:val="1"/>
      <w:numFmt w:val="bullet"/>
      <w:lvlText w:val=""/>
      <w:lvlJc w:val="left"/>
      <w:pPr>
        <w:ind w:left="4245" w:hanging="360"/>
      </w:pPr>
      <w:rPr>
        <w:rFonts w:ascii="Wingdings" w:hAnsi="Wingdings" w:hint="default"/>
      </w:rPr>
    </w:lvl>
    <w:lvl w:ilvl="6" w:tplc="FFFFFFFF" w:tentative="1">
      <w:start w:val="1"/>
      <w:numFmt w:val="bullet"/>
      <w:lvlText w:val=""/>
      <w:lvlJc w:val="left"/>
      <w:pPr>
        <w:ind w:left="4965" w:hanging="360"/>
      </w:pPr>
      <w:rPr>
        <w:rFonts w:ascii="Symbol" w:hAnsi="Symbol" w:hint="default"/>
      </w:rPr>
    </w:lvl>
    <w:lvl w:ilvl="7" w:tplc="FFFFFFFF" w:tentative="1">
      <w:start w:val="1"/>
      <w:numFmt w:val="bullet"/>
      <w:lvlText w:val="o"/>
      <w:lvlJc w:val="left"/>
      <w:pPr>
        <w:ind w:left="5685" w:hanging="360"/>
      </w:pPr>
      <w:rPr>
        <w:rFonts w:ascii="Courier New" w:hAnsi="Courier New" w:cs="Courier New" w:hint="default"/>
      </w:rPr>
    </w:lvl>
    <w:lvl w:ilvl="8" w:tplc="FFFFFFFF" w:tentative="1">
      <w:start w:val="1"/>
      <w:numFmt w:val="bullet"/>
      <w:lvlText w:val=""/>
      <w:lvlJc w:val="left"/>
      <w:pPr>
        <w:ind w:left="6405" w:hanging="360"/>
      </w:pPr>
      <w:rPr>
        <w:rFonts w:ascii="Wingdings" w:hAnsi="Wingdings" w:hint="default"/>
      </w:rPr>
    </w:lvl>
  </w:abstractNum>
  <w:abstractNum w:abstractNumId="94" w15:restartNumberingAfterBreak="0">
    <w:nsid w:val="0EF323D6"/>
    <w:multiLevelType w:val="hybridMultilevel"/>
    <w:tmpl w:val="0E9A682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5" w15:restartNumberingAfterBreak="0">
    <w:nsid w:val="0F27736D"/>
    <w:multiLevelType w:val="hybridMultilevel"/>
    <w:tmpl w:val="EFDA0B0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6" w15:restartNumberingAfterBreak="0">
    <w:nsid w:val="0FB53D87"/>
    <w:multiLevelType w:val="hybridMultilevel"/>
    <w:tmpl w:val="496C008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97" w15:restartNumberingAfterBreak="0">
    <w:nsid w:val="0FE02A25"/>
    <w:multiLevelType w:val="hybridMultilevel"/>
    <w:tmpl w:val="314225A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98" w15:restartNumberingAfterBreak="0">
    <w:nsid w:val="11A221C5"/>
    <w:multiLevelType w:val="hybridMultilevel"/>
    <w:tmpl w:val="869ED77E"/>
    <w:lvl w:ilvl="0" w:tplc="08070003">
      <w:start w:val="1"/>
      <w:numFmt w:val="bullet"/>
      <w:lvlText w:val="o"/>
      <w:lvlJc w:val="left"/>
      <w:pPr>
        <w:ind w:left="644" w:hanging="360"/>
      </w:pPr>
      <w:rPr>
        <w:rFonts w:ascii="Courier New" w:hAnsi="Courier New" w:cs="Courier New" w:hint="default"/>
      </w:rPr>
    </w:lvl>
    <w:lvl w:ilvl="1" w:tplc="08070003" w:tentative="1">
      <w:start w:val="1"/>
      <w:numFmt w:val="bullet"/>
      <w:lvlText w:val="o"/>
      <w:lvlJc w:val="left"/>
      <w:pPr>
        <w:ind w:left="1364" w:hanging="360"/>
      </w:pPr>
      <w:rPr>
        <w:rFonts w:ascii="Courier New" w:hAnsi="Courier New" w:cs="Courier New" w:hint="default"/>
      </w:rPr>
    </w:lvl>
    <w:lvl w:ilvl="2" w:tplc="08070005" w:tentative="1">
      <w:start w:val="1"/>
      <w:numFmt w:val="bullet"/>
      <w:lvlText w:val=""/>
      <w:lvlJc w:val="left"/>
      <w:pPr>
        <w:ind w:left="2084" w:hanging="360"/>
      </w:pPr>
      <w:rPr>
        <w:rFonts w:ascii="Wingdings" w:hAnsi="Wingdings" w:hint="default"/>
      </w:rPr>
    </w:lvl>
    <w:lvl w:ilvl="3" w:tplc="08070001" w:tentative="1">
      <w:start w:val="1"/>
      <w:numFmt w:val="bullet"/>
      <w:lvlText w:val=""/>
      <w:lvlJc w:val="left"/>
      <w:pPr>
        <w:ind w:left="2804" w:hanging="360"/>
      </w:pPr>
      <w:rPr>
        <w:rFonts w:ascii="Symbol" w:hAnsi="Symbol" w:hint="default"/>
      </w:rPr>
    </w:lvl>
    <w:lvl w:ilvl="4" w:tplc="08070003" w:tentative="1">
      <w:start w:val="1"/>
      <w:numFmt w:val="bullet"/>
      <w:lvlText w:val="o"/>
      <w:lvlJc w:val="left"/>
      <w:pPr>
        <w:ind w:left="3524" w:hanging="360"/>
      </w:pPr>
      <w:rPr>
        <w:rFonts w:ascii="Courier New" w:hAnsi="Courier New" w:cs="Courier New" w:hint="default"/>
      </w:rPr>
    </w:lvl>
    <w:lvl w:ilvl="5" w:tplc="08070005" w:tentative="1">
      <w:start w:val="1"/>
      <w:numFmt w:val="bullet"/>
      <w:lvlText w:val=""/>
      <w:lvlJc w:val="left"/>
      <w:pPr>
        <w:ind w:left="4244" w:hanging="360"/>
      </w:pPr>
      <w:rPr>
        <w:rFonts w:ascii="Wingdings" w:hAnsi="Wingdings" w:hint="default"/>
      </w:rPr>
    </w:lvl>
    <w:lvl w:ilvl="6" w:tplc="08070001" w:tentative="1">
      <w:start w:val="1"/>
      <w:numFmt w:val="bullet"/>
      <w:lvlText w:val=""/>
      <w:lvlJc w:val="left"/>
      <w:pPr>
        <w:ind w:left="4964" w:hanging="360"/>
      </w:pPr>
      <w:rPr>
        <w:rFonts w:ascii="Symbol" w:hAnsi="Symbol" w:hint="default"/>
      </w:rPr>
    </w:lvl>
    <w:lvl w:ilvl="7" w:tplc="08070003" w:tentative="1">
      <w:start w:val="1"/>
      <w:numFmt w:val="bullet"/>
      <w:lvlText w:val="o"/>
      <w:lvlJc w:val="left"/>
      <w:pPr>
        <w:ind w:left="5684" w:hanging="360"/>
      </w:pPr>
      <w:rPr>
        <w:rFonts w:ascii="Courier New" w:hAnsi="Courier New" w:cs="Courier New" w:hint="default"/>
      </w:rPr>
    </w:lvl>
    <w:lvl w:ilvl="8" w:tplc="08070005" w:tentative="1">
      <w:start w:val="1"/>
      <w:numFmt w:val="bullet"/>
      <w:lvlText w:val=""/>
      <w:lvlJc w:val="left"/>
      <w:pPr>
        <w:ind w:left="6404" w:hanging="360"/>
      </w:pPr>
      <w:rPr>
        <w:rFonts w:ascii="Wingdings" w:hAnsi="Wingdings" w:hint="default"/>
      </w:rPr>
    </w:lvl>
  </w:abstractNum>
  <w:abstractNum w:abstractNumId="99" w15:restartNumberingAfterBreak="0">
    <w:nsid w:val="11EE17B4"/>
    <w:multiLevelType w:val="hybridMultilevel"/>
    <w:tmpl w:val="9250751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0" w15:restartNumberingAfterBreak="0">
    <w:nsid w:val="12015A5D"/>
    <w:multiLevelType w:val="hybridMultilevel"/>
    <w:tmpl w:val="E72AD70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1" w15:restartNumberingAfterBreak="0">
    <w:nsid w:val="13014FAC"/>
    <w:multiLevelType w:val="hybridMultilevel"/>
    <w:tmpl w:val="7C68104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2" w15:restartNumberingAfterBreak="0">
    <w:nsid w:val="13350F12"/>
    <w:multiLevelType w:val="hybridMultilevel"/>
    <w:tmpl w:val="B5E24C4E"/>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03" w15:restartNumberingAfterBreak="0">
    <w:nsid w:val="138E6EE7"/>
    <w:multiLevelType w:val="hybridMultilevel"/>
    <w:tmpl w:val="C39A60C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4" w15:restartNumberingAfterBreak="0">
    <w:nsid w:val="13DD2DEA"/>
    <w:multiLevelType w:val="hybridMultilevel"/>
    <w:tmpl w:val="6BC0314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5" w15:restartNumberingAfterBreak="0">
    <w:nsid w:val="15CA1F01"/>
    <w:multiLevelType w:val="hybridMultilevel"/>
    <w:tmpl w:val="664A92A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6" w15:restartNumberingAfterBreak="0">
    <w:nsid w:val="17413E2D"/>
    <w:multiLevelType w:val="hybridMultilevel"/>
    <w:tmpl w:val="E56ABA0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7" w15:restartNumberingAfterBreak="0">
    <w:nsid w:val="17F30276"/>
    <w:multiLevelType w:val="hybridMultilevel"/>
    <w:tmpl w:val="1D800AA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08" w15:restartNumberingAfterBreak="0">
    <w:nsid w:val="180B0ADA"/>
    <w:multiLevelType w:val="hybridMultilevel"/>
    <w:tmpl w:val="3692E190"/>
    <w:lvl w:ilvl="0" w:tplc="6D747E42">
      <w:start w:val="15"/>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19C67433"/>
    <w:multiLevelType w:val="hybridMultilevel"/>
    <w:tmpl w:val="3ECA44A8"/>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0" w15:restartNumberingAfterBreak="0">
    <w:nsid w:val="1A124D06"/>
    <w:multiLevelType w:val="hybridMultilevel"/>
    <w:tmpl w:val="6AF6D88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1" w15:restartNumberingAfterBreak="0">
    <w:nsid w:val="1AAB3926"/>
    <w:multiLevelType w:val="hybridMultilevel"/>
    <w:tmpl w:val="3830F1D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2" w15:restartNumberingAfterBreak="0">
    <w:nsid w:val="1B747A51"/>
    <w:multiLevelType w:val="hybridMultilevel"/>
    <w:tmpl w:val="891ECDC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3" w15:restartNumberingAfterBreak="0">
    <w:nsid w:val="1CF4616A"/>
    <w:multiLevelType w:val="hybridMultilevel"/>
    <w:tmpl w:val="254AFB5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4" w15:restartNumberingAfterBreak="0">
    <w:nsid w:val="1D865B82"/>
    <w:multiLevelType w:val="hybridMultilevel"/>
    <w:tmpl w:val="994C9024"/>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5" w15:restartNumberingAfterBreak="0">
    <w:nsid w:val="1D9508C0"/>
    <w:multiLevelType w:val="hybridMultilevel"/>
    <w:tmpl w:val="CA5CE12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6" w15:restartNumberingAfterBreak="0">
    <w:nsid w:val="1DA503A8"/>
    <w:multiLevelType w:val="hybridMultilevel"/>
    <w:tmpl w:val="F8D0EC7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7" w15:restartNumberingAfterBreak="0">
    <w:nsid w:val="1EF7176A"/>
    <w:multiLevelType w:val="hybridMultilevel"/>
    <w:tmpl w:val="0388CC2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8" w15:restartNumberingAfterBreak="0">
    <w:nsid w:val="1F897D49"/>
    <w:multiLevelType w:val="hybridMultilevel"/>
    <w:tmpl w:val="4E60514C"/>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19" w15:restartNumberingAfterBreak="0">
    <w:nsid w:val="2114307A"/>
    <w:multiLevelType w:val="hybridMultilevel"/>
    <w:tmpl w:val="8C8A17B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0" w15:restartNumberingAfterBreak="0">
    <w:nsid w:val="215324D8"/>
    <w:multiLevelType w:val="hybridMultilevel"/>
    <w:tmpl w:val="62D4BB7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1" w15:restartNumberingAfterBreak="0">
    <w:nsid w:val="21F8506A"/>
    <w:multiLevelType w:val="hybridMultilevel"/>
    <w:tmpl w:val="72244AE4"/>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2" w15:restartNumberingAfterBreak="0">
    <w:nsid w:val="229610C8"/>
    <w:multiLevelType w:val="hybridMultilevel"/>
    <w:tmpl w:val="B4F4A01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3" w15:restartNumberingAfterBreak="0">
    <w:nsid w:val="24CA046E"/>
    <w:multiLevelType w:val="hybridMultilevel"/>
    <w:tmpl w:val="52863F0E"/>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4" w15:restartNumberingAfterBreak="0">
    <w:nsid w:val="26065C0C"/>
    <w:multiLevelType w:val="hybridMultilevel"/>
    <w:tmpl w:val="FC6EC436"/>
    <w:lvl w:ilvl="0" w:tplc="8C9A995E">
      <w:start w:val="1"/>
      <w:numFmt w:val="decimal"/>
      <w:lvlText w:val="%1."/>
      <w:lvlJc w:val="left"/>
      <w:pPr>
        <w:ind w:left="645" w:hanging="360"/>
      </w:pPr>
      <w:rPr>
        <w:rFonts w:hint="default"/>
      </w:rPr>
    </w:lvl>
    <w:lvl w:ilvl="1" w:tplc="FFFFFFFF">
      <w:start w:val="1"/>
      <w:numFmt w:val="decimal"/>
      <w:lvlText w:val="%2-"/>
      <w:lvlJc w:val="left"/>
      <w:pPr>
        <w:ind w:left="1365" w:hanging="360"/>
      </w:pPr>
      <w:rPr>
        <w:rFonts w:hint="default"/>
      </w:rPr>
    </w:lvl>
    <w:lvl w:ilvl="2" w:tplc="EEE67762">
      <w:start w:val="1"/>
      <w:numFmt w:val="lowerLetter"/>
      <w:lvlText w:val="%3."/>
      <w:lvlJc w:val="left"/>
      <w:pPr>
        <w:ind w:left="2310" w:hanging="405"/>
      </w:pPr>
      <w:rPr>
        <w:rFonts w:hint="default"/>
      </w:rPr>
    </w:lvl>
    <w:lvl w:ilvl="3" w:tplc="FFFFFFFF" w:tentative="1">
      <w:start w:val="1"/>
      <w:numFmt w:val="decimal"/>
      <w:lvlText w:val="%4."/>
      <w:lvlJc w:val="left"/>
      <w:pPr>
        <w:ind w:left="2805" w:hanging="360"/>
      </w:pPr>
    </w:lvl>
    <w:lvl w:ilvl="4" w:tplc="FFFFFFFF" w:tentative="1">
      <w:start w:val="1"/>
      <w:numFmt w:val="lowerLetter"/>
      <w:lvlText w:val="%5."/>
      <w:lvlJc w:val="left"/>
      <w:pPr>
        <w:ind w:left="3525" w:hanging="360"/>
      </w:pPr>
    </w:lvl>
    <w:lvl w:ilvl="5" w:tplc="FFFFFFFF" w:tentative="1">
      <w:start w:val="1"/>
      <w:numFmt w:val="lowerRoman"/>
      <w:lvlText w:val="%6."/>
      <w:lvlJc w:val="right"/>
      <w:pPr>
        <w:ind w:left="4245" w:hanging="180"/>
      </w:pPr>
    </w:lvl>
    <w:lvl w:ilvl="6" w:tplc="FFFFFFFF" w:tentative="1">
      <w:start w:val="1"/>
      <w:numFmt w:val="decimal"/>
      <w:lvlText w:val="%7."/>
      <w:lvlJc w:val="left"/>
      <w:pPr>
        <w:ind w:left="4965" w:hanging="360"/>
      </w:pPr>
    </w:lvl>
    <w:lvl w:ilvl="7" w:tplc="FFFFFFFF" w:tentative="1">
      <w:start w:val="1"/>
      <w:numFmt w:val="lowerLetter"/>
      <w:lvlText w:val="%8."/>
      <w:lvlJc w:val="left"/>
      <w:pPr>
        <w:ind w:left="5685" w:hanging="360"/>
      </w:pPr>
    </w:lvl>
    <w:lvl w:ilvl="8" w:tplc="FFFFFFFF" w:tentative="1">
      <w:start w:val="1"/>
      <w:numFmt w:val="lowerRoman"/>
      <w:lvlText w:val="%9."/>
      <w:lvlJc w:val="right"/>
      <w:pPr>
        <w:ind w:left="6405" w:hanging="180"/>
      </w:pPr>
    </w:lvl>
  </w:abstractNum>
  <w:abstractNum w:abstractNumId="125" w15:restartNumberingAfterBreak="0">
    <w:nsid w:val="26217A5C"/>
    <w:multiLevelType w:val="hybridMultilevel"/>
    <w:tmpl w:val="C548020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6" w15:restartNumberingAfterBreak="0">
    <w:nsid w:val="270E0C19"/>
    <w:multiLevelType w:val="hybridMultilevel"/>
    <w:tmpl w:val="7D58F726"/>
    <w:lvl w:ilvl="0" w:tplc="08070003">
      <w:start w:val="1"/>
      <w:numFmt w:val="bullet"/>
      <w:lvlText w:val="o"/>
      <w:lvlJc w:val="left"/>
      <w:pPr>
        <w:ind w:left="644" w:hanging="360"/>
      </w:pPr>
      <w:rPr>
        <w:rFonts w:ascii="Courier New" w:hAnsi="Courier New" w:cs="Courier New" w:hint="default"/>
      </w:rPr>
    </w:lvl>
    <w:lvl w:ilvl="1" w:tplc="08070003">
      <w:start w:val="1"/>
      <w:numFmt w:val="bullet"/>
      <w:lvlText w:val="o"/>
      <w:lvlJc w:val="left"/>
      <w:pPr>
        <w:ind w:left="1364" w:hanging="360"/>
      </w:pPr>
      <w:rPr>
        <w:rFonts w:ascii="Courier New" w:hAnsi="Courier New" w:cs="Courier New" w:hint="default"/>
      </w:r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127" w15:restartNumberingAfterBreak="0">
    <w:nsid w:val="2739665F"/>
    <w:multiLevelType w:val="hybridMultilevel"/>
    <w:tmpl w:val="3D508B1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8" w15:restartNumberingAfterBreak="0">
    <w:nsid w:val="277B61A9"/>
    <w:multiLevelType w:val="hybridMultilevel"/>
    <w:tmpl w:val="FB86ED3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29" w15:restartNumberingAfterBreak="0">
    <w:nsid w:val="28161615"/>
    <w:multiLevelType w:val="hybridMultilevel"/>
    <w:tmpl w:val="57023F18"/>
    <w:lvl w:ilvl="0" w:tplc="F3FE0AB6">
      <w:start w:val="1"/>
      <w:numFmt w:val="decimal"/>
      <w:lvlText w:val="%1."/>
      <w:lvlJc w:val="left"/>
      <w:pPr>
        <w:ind w:left="928" w:hanging="360"/>
      </w:pPr>
      <w:rPr>
        <w:rFonts w:hint="default"/>
      </w:rPr>
    </w:lvl>
    <w:lvl w:ilvl="1" w:tplc="02780946">
      <w:start w:val="1"/>
      <w:numFmt w:val="decimal"/>
      <w:lvlText w:val="%2-"/>
      <w:lvlJc w:val="left"/>
      <w:pPr>
        <w:ind w:left="1648" w:hanging="360"/>
      </w:pPr>
      <w:rPr>
        <w:rFonts w:hint="default"/>
      </w:rPr>
    </w:lvl>
    <w:lvl w:ilvl="2" w:tplc="0807001B" w:tentative="1">
      <w:start w:val="1"/>
      <w:numFmt w:val="lowerRoman"/>
      <w:lvlText w:val="%3."/>
      <w:lvlJc w:val="right"/>
      <w:pPr>
        <w:ind w:left="2368" w:hanging="180"/>
      </w:pPr>
    </w:lvl>
    <w:lvl w:ilvl="3" w:tplc="0807000F" w:tentative="1">
      <w:start w:val="1"/>
      <w:numFmt w:val="decimal"/>
      <w:lvlText w:val="%4."/>
      <w:lvlJc w:val="left"/>
      <w:pPr>
        <w:ind w:left="3088" w:hanging="360"/>
      </w:pPr>
    </w:lvl>
    <w:lvl w:ilvl="4" w:tplc="08070019" w:tentative="1">
      <w:start w:val="1"/>
      <w:numFmt w:val="lowerLetter"/>
      <w:lvlText w:val="%5."/>
      <w:lvlJc w:val="left"/>
      <w:pPr>
        <w:ind w:left="3808" w:hanging="360"/>
      </w:pPr>
    </w:lvl>
    <w:lvl w:ilvl="5" w:tplc="0807001B" w:tentative="1">
      <w:start w:val="1"/>
      <w:numFmt w:val="lowerRoman"/>
      <w:lvlText w:val="%6."/>
      <w:lvlJc w:val="right"/>
      <w:pPr>
        <w:ind w:left="4528" w:hanging="180"/>
      </w:pPr>
    </w:lvl>
    <w:lvl w:ilvl="6" w:tplc="0807000F" w:tentative="1">
      <w:start w:val="1"/>
      <w:numFmt w:val="decimal"/>
      <w:lvlText w:val="%7."/>
      <w:lvlJc w:val="left"/>
      <w:pPr>
        <w:ind w:left="5248" w:hanging="360"/>
      </w:pPr>
    </w:lvl>
    <w:lvl w:ilvl="7" w:tplc="08070019" w:tentative="1">
      <w:start w:val="1"/>
      <w:numFmt w:val="lowerLetter"/>
      <w:lvlText w:val="%8."/>
      <w:lvlJc w:val="left"/>
      <w:pPr>
        <w:ind w:left="5968" w:hanging="360"/>
      </w:pPr>
    </w:lvl>
    <w:lvl w:ilvl="8" w:tplc="0807001B" w:tentative="1">
      <w:start w:val="1"/>
      <w:numFmt w:val="lowerRoman"/>
      <w:lvlText w:val="%9."/>
      <w:lvlJc w:val="right"/>
      <w:pPr>
        <w:ind w:left="6688" w:hanging="180"/>
      </w:pPr>
    </w:lvl>
  </w:abstractNum>
  <w:abstractNum w:abstractNumId="130" w15:restartNumberingAfterBreak="0">
    <w:nsid w:val="284233DB"/>
    <w:multiLevelType w:val="hybridMultilevel"/>
    <w:tmpl w:val="0E7E641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1" w15:restartNumberingAfterBreak="0">
    <w:nsid w:val="288A6F43"/>
    <w:multiLevelType w:val="hybridMultilevel"/>
    <w:tmpl w:val="6074B68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2" w15:restartNumberingAfterBreak="0">
    <w:nsid w:val="28BE452D"/>
    <w:multiLevelType w:val="hybridMultilevel"/>
    <w:tmpl w:val="A6F48E3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3" w15:restartNumberingAfterBreak="0">
    <w:nsid w:val="28C41FA2"/>
    <w:multiLevelType w:val="hybridMultilevel"/>
    <w:tmpl w:val="951E49D0"/>
    <w:lvl w:ilvl="0" w:tplc="08070001">
      <w:start w:val="1"/>
      <w:numFmt w:val="bullet"/>
      <w:lvlText w:val=""/>
      <w:lvlJc w:val="left"/>
      <w:pPr>
        <w:ind w:left="360" w:hanging="360"/>
      </w:pPr>
      <w:rPr>
        <w:rFonts w:ascii="Symbol" w:hAnsi="Symbol" w:hint="default"/>
      </w:rPr>
    </w:lvl>
    <w:lvl w:ilvl="1" w:tplc="08070001">
      <w:start w:val="1"/>
      <w:numFmt w:val="bullet"/>
      <w:lvlText w:val=""/>
      <w:lvlJc w:val="left"/>
      <w:pPr>
        <w:ind w:left="360" w:hanging="360"/>
      </w:pPr>
      <w:rPr>
        <w:rFonts w:ascii="Symbol" w:hAnsi="Symbol" w:hint="default"/>
      </w:rPr>
    </w:lvl>
    <w:lvl w:ilvl="2" w:tplc="166C7852">
      <w:numFmt w:val="bullet"/>
      <w:lvlText w:val="-"/>
      <w:lvlJc w:val="left"/>
      <w:pPr>
        <w:ind w:left="1800" w:hanging="360"/>
      </w:pPr>
      <w:rPr>
        <w:rFonts w:ascii="Trebuchet MS" w:eastAsia="Times New Roman" w:hAnsi="Trebuchet MS" w:cs="Arial"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4" w15:restartNumberingAfterBreak="0">
    <w:nsid w:val="297B0379"/>
    <w:multiLevelType w:val="hybridMultilevel"/>
    <w:tmpl w:val="ACAA87D8"/>
    <w:lvl w:ilvl="0" w:tplc="EEE67762">
      <w:start w:val="1"/>
      <w:numFmt w:val="lowerLetter"/>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35" w15:restartNumberingAfterBreak="0">
    <w:nsid w:val="2A170037"/>
    <w:multiLevelType w:val="hybridMultilevel"/>
    <w:tmpl w:val="C2023B8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6" w15:restartNumberingAfterBreak="0">
    <w:nsid w:val="2A623551"/>
    <w:multiLevelType w:val="hybridMultilevel"/>
    <w:tmpl w:val="65C224D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7" w15:restartNumberingAfterBreak="0">
    <w:nsid w:val="2AC038C9"/>
    <w:multiLevelType w:val="hybridMultilevel"/>
    <w:tmpl w:val="4866F57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8" w15:restartNumberingAfterBreak="0">
    <w:nsid w:val="2C3517B0"/>
    <w:multiLevelType w:val="hybridMultilevel"/>
    <w:tmpl w:val="F28442B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39" w15:restartNumberingAfterBreak="0">
    <w:nsid w:val="2C975B18"/>
    <w:multiLevelType w:val="hybridMultilevel"/>
    <w:tmpl w:val="DCFAED3C"/>
    <w:lvl w:ilvl="0" w:tplc="08070001">
      <w:start w:val="1"/>
      <w:numFmt w:val="bullet"/>
      <w:lvlText w:val=""/>
      <w:lvlJc w:val="left"/>
      <w:pPr>
        <w:ind w:left="360" w:hanging="360"/>
      </w:pPr>
      <w:rPr>
        <w:rFonts w:ascii="Symbol" w:hAnsi="Symbol" w:hint="default"/>
      </w:rPr>
    </w:lvl>
    <w:lvl w:ilvl="1" w:tplc="0D4A5232">
      <w:start w:val="1"/>
      <w:numFmt w:val="decimal"/>
      <w:lvlText w:val="%2."/>
      <w:lvlJc w:val="left"/>
      <w:pPr>
        <w:ind w:left="1080" w:hanging="360"/>
      </w:pPr>
      <w:rPr>
        <w:rFonts w:hint="default"/>
      </w:rPr>
    </w:lvl>
    <w:lvl w:ilvl="2" w:tplc="4FB07682">
      <w:start w:val="1"/>
      <w:numFmt w:val="decimal"/>
      <w:lvlText w:val="%3-"/>
      <w:lvlJc w:val="left"/>
      <w:pPr>
        <w:ind w:left="1980" w:hanging="360"/>
      </w:pPr>
      <w:rPr>
        <w:rFonts w:hint="default"/>
      </w:rPr>
    </w:lvl>
    <w:lvl w:ilvl="3" w:tplc="D6726A28">
      <w:start w:val="6"/>
      <w:numFmt w:val="bullet"/>
      <w:lvlText w:val="-"/>
      <w:lvlJc w:val="left"/>
      <w:pPr>
        <w:ind w:left="2520" w:hanging="360"/>
      </w:pPr>
      <w:rPr>
        <w:rFonts w:ascii="Trebuchet MS" w:eastAsia="Calibri" w:hAnsi="Trebuchet MS" w:cs="Calibri" w:hint="default"/>
      </w:r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40" w15:restartNumberingAfterBreak="0">
    <w:nsid w:val="2CAB4E67"/>
    <w:multiLevelType w:val="multilevel"/>
    <w:tmpl w:val="792E3CAA"/>
    <w:lvl w:ilvl="0">
      <w:start w:val="1"/>
      <w:numFmt w:val="bullet"/>
      <w:lvlText w:val=""/>
      <w:lvlJc w:val="left"/>
      <w:pPr>
        <w:tabs>
          <w:tab w:val="num" w:pos="0"/>
        </w:tabs>
      </w:pPr>
      <w:rPr>
        <w:rFonts w:ascii="Symbol" w:hAnsi="Symbol" w:hint="default"/>
      </w:r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41" w15:restartNumberingAfterBreak="0">
    <w:nsid w:val="2E506129"/>
    <w:multiLevelType w:val="hybridMultilevel"/>
    <w:tmpl w:val="4E6032CE"/>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2" w15:restartNumberingAfterBreak="0">
    <w:nsid w:val="2E5C407E"/>
    <w:multiLevelType w:val="hybridMultilevel"/>
    <w:tmpl w:val="A9EADF1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3" w15:restartNumberingAfterBreak="0">
    <w:nsid w:val="2F26729C"/>
    <w:multiLevelType w:val="hybridMultilevel"/>
    <w:tmpl w:val="FFB2E44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4" w15:restartNumberingAfterBreak="0">
    <w:nsid w:val="2F923482"/>
    <w:multiLevelType w:val="hybridMultilevel"/>
    <w:tmpl w:val="48900C0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5" w15:restartNumberingAfterBreak="0">
    <w:nsid w:val="2FB9188F"/>
    <w:multiLevelType w:val="hybridMultilevel"/>
    <w:tmpl w:val="A3A0B944"/>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6" w15:restartNumberingAfterBreak="0">
    <w:nsid w:val="30027FF5"/>
    <w:multiLevelType w:val="hybridMultilevel"/>
    <w:tmpl w:val="4008066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7" w15:restartNumberingAfterBreak="0">
    <w:nsid w:val="32371B24"/>
    <w:multiLevelType w:val="hybridMultilevel"/>
    <w:tmpl w:val="E0FA5B1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8" w15:restartNumberingAfterBreak="0">
    <w:nsid w:val="32F94064"/>
    <w:multiLevelType w:val="hybridMultilevel"/>
    <w:tmpl w:val="1AE2C5C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49" w15:restartNumberingAfterBreak="0">
    <w:nsid w:val="33481F66"/>
    <w:multiLevelType w:val="hybridMultilevel"/>
    <w:tmpl w:val="9EBC28E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0" w15:restartNumberingAfterBreak="0">
    <w:nsid w:val="33B73B23"/>
    <w:multiLevelType w:val="hybridMultilevel"/>
    <w:tmpl w:val="DADA659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1" w15:restartNumberingAfterBreak="0">
    <w:nsid w:val="33C41E67"/>
    <w:multiLevelType w:val="hybridMultilevel"/>
    <w:tmpl w:val="1A4EA0F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2" w15:restartNumberingAfterBreak="0">
    <w:nsid w:val="33F44405"/>
    <w:multiLevelType w:val="hybridMultilevel"/>
    <w:tmpl w:val="781068E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3" w15:restartNumberingAfterBreak="0">
    <w:nsid w:val="340C673D"/>
    <w:multiLevelType w:val="multilevel"/>
    <w:tmpl w:val="51F498C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4" w15:restartNumberingAfterBreak="0">
    <w:nsid w:val="3486476F"/>
    <w:multiLevelType w:val="hybridMultilevel"/>
    <w:tmpl w:val="812CFC6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5" w15:restartNumberingAfterBreak="0">
    <w:nsid w:val="35B77E72"/>
    <w:multiLevelType w:val="hybridMultilevel"/>
    <w:tmpl w:val="5404954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6" w15:restartNumberingAfterBreak="0">
    <w:nsid w:val="36616BB5"/>
    <w:multiLevelType w:val="hybridMultilevel"/>
    <w:tmpl w:val="77E04D2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7" w15:restartNumberingAfterBreak="0">
    <w:nsid w:val="38D16D5B"/>
    <w:multiLevelType w:val="hybridMultilevel"/>
    <w:tmpl w:val="18F4864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8" w15:restartNumberingAfterBreak="0">
    <w:nsid w:val="38E86CC4"/>
    <w:multiLevelType w:val="hybridMultilevel"/>
    <w:tmpl w:val="B8A4EF2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59" w15:restartNumberingAfterBreak="0">
    <w:nsid w:val="38F25B28"/>
    <w:multiLevelType w:val="hybridMultilevel"/>
    <w:tmpl w:val="313AF0A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0" w15:restartNumberingAfterBreak="0">
    <w:nsid w:val="391B6FC6"/>
    <w:multiLevelType w:val="hybridMultilevel"/>
    <w:tmpl w:val="6E505C2C"/>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1" w15:restartNumberingAfterBreak="0">
    <w:nsid w:val="3A9B076B"/>
    <w:multiLevelType w:val="hybridMultilevel"/>
    <w:tmpl w:val="8F1E1250"/>
    <w:lvl w:ilvl="0" w:tplc="D6726A28">
      <w:start w:val="6"/>
      <w:numFmt w:val="bullet"/>
      <w:lvlText w:val="-"/>
      <w:lvlJc w:val="left"/>
      <w:pPr>
        <w:ind w:left="720" w:hanging="360"/>
      </w:pPr>
      <w:rPr>
        <w:rFonts w:ascii="Trebuchet MS" w:eastAsia="Calibri" w:hAnsi="Trebuchet MS"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62" w15:restartNumberingAfterBreak="0">
    <w:nsid w:val="3B057CF6"/>
    <w:multiLevelType w:val="hybridMultilevel"/>
    <w:tmpl w:val="722EB2CA"/>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3" w15:restartNumberingAfterBreak="0">
    <w:nsid w:val="3B9B7BB1"/>
    <w:multiLevelType w:val="hybridMultilevel"/>
    <w:tmpl w:val="4468B65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4" w15:restartNumberingAfterBreak="0">
    <w:nsid w:val="3BD23168"/>
    <w:multiLevelType w:val="hybridMultilevel"/>
    <w:tmpl w:val="5DAAA06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5" w15:restartNumberingAfterBreak="0">
    <w:nsid w:val="3C956B43"/>
    <w:multiLevelType w:val="hybridMultilevel"/>
    <w:tmpl w:val="72F8394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6" w15:restartNumberingAfterBreak="0">
    <w:nsid w:val="3E7B2ABF"/>
    <w:multiLevelType w:val="hybridMultilevel"/>
    <w:tmpl w:val="B6B82868"/>
    <w:lvl w:ilvl="0" w:tplc="08070001">
      <w:start w:val="1"/>
      <w:numFmt w:val="bullet"/>
      <w:lvlText w:val=""/>
      <w:lvlJc w:val="left"/>
      <w:pPr>
        <w:ind w:left="360" w:hanging="360"/>
      </w:pPr>
      <w:rPr>
        <w:rFonts w:ascii="Symbol" w:hAnsi="Symbol" w:hint="default"/>
      </w:rPr>
    </w:lvl>
    <w:lvl w:ilvl="1" w:tplc="70C47AA2">
      <w:numFmt w:val="bullet"/>
      <w:lvlText w:val="•"/>
      <w:lvlJc w:val="left"/>
      <w:pPr>
        <w:ind w:left="1080" w:hanging="360"/>
      </w:pPr>
      <w:rPr>
        <w:rFonts w:ascii="Trebuchet MS" w:eastAsia="Times New Roman" w:hAnsi="Trebuchet MS" w:cs="Arial" w:hint="default"/>
      </w:rPr>
    </w:lvl>
    <w:lvl w:ilvl="2" w:tplc="F134FA28">
      <w:numFmt w:val="bullet"/>
      <w:lvlText w:val="-"/>
      <w:lvlJc w:val="left"/>
      <w:pPr>
        <w:ind w:left="1800" w:hanging="360"/>
      </w:pPr>
      <w:rPr>
        <w:rFonts w:ascii="Trebuchet MS" w:eastAsia="Times New Roman" w:hAnsi="Trebuchet MS" w:cs="Arial"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7" w15:restartNumberingAfterBreak="0">
    <w:nsid w:val="3E8F443D"/>
    <w:multiLevelType w:val="hybridMultilevel"/>
    <w:tmpl w:val="FA2626D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8" w15:restartNumberingAfterBreak="0">
    <w:nsid w:val="3EA32790"/>
    <w:multiLevelType w:val="hybridMultilevel"/>
    <w:tmpl w:val="FBA6DCA8"/>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69" w15:restartNumberingAfterBreak="0">
    <w:nsid w:val="3EAA2E4F"/>
    <w:multiLevelType w:val="hybridMultilevel"/>
    <w:tmpl w:val="9348CA8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0" w15:restartNumberingAfterBreak="0">
    <w:nsid w:val="40F11ADC"/>
    <w:multiLevelType w:val="hybridMultilevel"/>
    <w:tmpl w:val="5DBE9E64"/>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1" w15:restartNumberingAfterBreak="0">
    <w:nsid w:val="413667BA"/>
    <w:multiLevelType w:val="hybridMultilevel"/>
    <w:tmpl w:val="41106DF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2" w15:restartNumberingAfterBreak="0">
    <w:nsid w:val="42EA511F"/>
    <w:multiLevelType w:val="hybridMultilevel"/>
    <w:tmpl w:val="6628A38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3" w15:restartNumberingAfterBreak="0">
    <w:nsid w:val="437B1B10"/>
    <w:multiLevelType w:val="hybridMultilevel"/>
    <w:tmpl w:val="F93868BE"/>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4" w15:restartNumberingAfterBreak="0">
    <w:nsid w:val="43EE4A1C"/>
    <w:multiLevelType w:val="hybridMultilevel"/>
    <w:tmpl w:val="B6208710"/>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75" w15:restartNumberingAfterBreak="0">
    <w:nsid w:val="4558047F"/>
    <w:multiLevelType w:val="hybridMultilevel"/>
    <w:tmpl w:val="64546E2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6" w15:restartNumberingAfterBreak="0">
    <w:nsid w:val="4654393F"/>
    <w:multiLevelType w:val="hybridMultilevel"/>
    <w:tmpl w:val="D5A01A3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7" w15:restartNumberingAfterBreak="0">
    <w:nsid w:val="467F3D40"/>
    <w:multiLevelType w:val="hybridMultilevel"/>
    <w:tmpl w:val="05C6EB0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8" w15:restartNumberingAfterBreak="0">
    <w:nsid w:val="4860492A"/>
    <w:multiLevelType w:val="hybridMultilevel"/>
    <w:tmpl w:val="28605FE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79" w15:restartNumberingAfterBreak="0">
    <w:nsid w:val="4A1247EB"/>
    <w:multiLevelType w:val="hybridMultilevel"/>
    <w:tmpl w:val="1D9A0CEA"/>
    <w:lvl w:ilvl="0" w:tplc="FFFFFFFF">
      <w:start w:val="1"/>
      <w:numFmt w:val="bullet"/>
      <w:lvlText w:val=""/>
      <w:lvlJc w:val="left"/>
      <w:pPr>
        <w:ind w:left="360" w:hanging="360"/>
      </w:pPr>
      <w:rPr>
        <w:rFonts w:ascii="Symbol" w:hAnsi="Symbol" w:hint="default"/>
      </w:rPr>
    </w:lvl>
    <w:lvl w:ilvl="1" w:tplc="08070001">
      <w:start w:val="1"/>
      <w:numFmt w:val="bullet"/>
      <w:lvlText w:val=""/>
      <w:lvlJc w:val="left"/>
      <w:pPr>
        <w:ind w:left="36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0" w15:restartNumberingAfterBreak="0">
    <w:nsid w:val="4A1D0BF5"/>
    <w:multiLevelType w:val="hybridMultilevel"/>
    <w:tmpl w:val="A4889CD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1" w15:restartNumberingAfterBreak="0">
    <w:nsid w:val="4A793E3A"/>
    <w:multiLevelType w:val="hybridMultilevel"/>
    <w:tmpl w:val="73E21CF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2" w15:restartNumberingAfterBreak="0">
    <w:nsid w:val="4A9F7DBB"/>
    <w:multiLevelType w:val="hybridMultilevel"/>
    <w:tmpl w:val="A72012F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3" w15:restartNumberingAfterBreak="0">
    <w:nsid w:val="4ADB7688"/>
    <w:multiLevelType w:val="hybridMultilevel"/>
    <w:tmpl w:val="12FCB6FA"/>
    <w:lvl w:ilvl="0" w:tplc="DFA20430">
      <w:numFmt w:val="bullet"/>
      <w:lvlText w:val="-"/>
      <w:lvlJc w:val="left"/>
      <w:pPr>
        <w:ind w:left="360" w:hanging="360"/>
      </w:pPr>
      <w:rPr>
        <w:rFonts w:ascii="Trebuchet MS" w:eastAsia="Times New Roman" w:hAnsi="Trebuchet MS" w:cs="Aria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4" w15:restartNumberingAfterBreak="0">
    <w:nsid w:val="4AF00C63"/>
    <w:multiLevelType w:val="hybridMultilevel"/>
    <w:tmpl w:val="CCBE0ADC"/>
    <w:lvl w:ilvl="0" w:tplc="08070001">
      <w:start w:val="1"/>
      <w:numFmt w:val="bullet"/>
      <w:lvlText w:val=""/>
      <w:lvlJc w:val="left"/>
      <w:pPr>
        <w:ind w:left="645" w:hanging="360"/>
      </w:pPr>
      <w:rPr>
        <w:rFonts w:ascii="Symbol" w:hAnsi="Symbol" w:hint="default"/>
      </w:rPr>
    </w:lvl>
    <w:lvl w:ilvl="1" w:tplc="08070003">
      <w:start w:val="1"/>
      <w:numFmt w:val="bullet"/>
      <w:lvlText w:val="o"/>
      <w:lvlJc w:val="left"/>
      <w:pPr>
        <w:ind w:left="1365" w:hanging="360"/>
      </w:pPr>
      <w:rPr>
        <w:rFonts w:ascii="Courier New" w:hAnsi="Courier New" w:cs="Courier New" w:hint="default"/>
      </w:rPr>
    </w:lvl>
    <w:lvl w:ilvl="2" w:tplc="08070005">
      <w:start w:val="1"/>
      <w:numFmt w:val="bullet"/>
      <w:lvlText w:val=""/>
      <w:lvlJc w:val="left"/>
      <w:pPr>
        <w:ind w:left="2085" w:hanging="360"/>
      </w:pPr>
      <w:rPr>
        <w:rFonts w:ascii="Wingdings" w:hAnsi="Wingdings" w:hint="default"/>
      </w:rPr>
    </w:lvl>
    <w:lvl w:ilvl="3" w:tplc="08070001">
      <w:start w:val="1"/>
      <w:numFmt w:val="bullet"/>
      <w:lvlText w:val=""/>
      <w:lvlJc w:val="left"/>
      <w:pPr>
        <w:ind w:left="2805" w:hanging="360"/>
      </w:pPr>
      <w:rPr>
        <w:rFonts w:ascii="Symbol" w:hAnsi="Symbol" w:hint="default"/>
      </w:rPr>
    </w:lvl>
    <w:lvl w:ilvl="4" w:tplc="08070003">
      <w:start w:val="1"/>
      <w:numFmt w:val="bullet"/>
      <w:lvlText w:val="o"/>
      <w:lvlJc w:val="left"/>
      <w:pPr>
        <w:ind w:left="3525" w:hanging="360"/>
      </w:pPr>
      <w:rPr>
        <w:rFonts w:ascii="Courier New" w:hAnsi="Courier New" w:cs="Courier New" w:hint="default"/>
      </w:rPr>
    </w:lvl>
    <w:lvl w:ilvl="5" w:tplc="08070005" w:tentative="1">
      <w:start w:val="1"/>
      <w:numFmt w:val="bullet"/>
      <w:lvlText w:val=""/>
      <w:lvlJc w:val="left"/>
      <w:pPr>
        <w:ind w:left="4245" w:hanging="360"/>
      </w:pPr>
      <w:rPr>
        <w:rFonts w:ascii="Wingdings" w:hAnsi="Wingdings" w:hint="default"/>
      </w:rPr>
    </w:lvl>
    <w:lvl w:ilvl="6" w:tplc="08070001" w:tentative="1">
      <w:start w:val="1"/>
      <w:numFmt w:val="bullet"/>
      <w:lvlText w:val=""/>
      <w:lvlJc w:val="left"/>
      <w:pPr>
        <w:ind w:left="4965" w:hanging="360"/>
      </w:pPr>
      <w:rPr>
        <w:rFonts w:ascii="Symbol" w:hAnsi="Symbol" w:hint="default"/>
      </w:rPr>
    </w:lvl>
    <w:lvl w:ilvl="7" w:tplc="08070003" w:tentative="1">
      <w:start w:val="1"/>
      <w:numFmt w:val="bullet"/>
      <w:lvlText w:val="o"/>
      <w:lvlJc w:val="left"/>
      <w:pPr>
        <w:ind w:left="5685" w:hanging="360"/>
      </w:pPr>
      <w:rPr>
        <w:rFonts w:ascii="Courier New" w:hAnsi="Courier New" w:cs="Courier New" w:hint="default"/>
      </w:rPr>
    </w:lvl>
    <w:lvl w:ilvl="8" w:tplc="08070005" w:tentative="1">
      <w:start w:val="1"/>
      <w:numFmt w:val="bullet"/>
      <w:lvlText w:val=""/>
      <w:lvlJc w:val="left"/>
      <w:pPr>
        <w:ind w:left="6405" w:hanging="360"/>
      </w:pPr>
      <w:rPr>
        <w:rFonts w:ascii="Wingdings" w:hAnsi="Wingdings" w:hint="default"/>
      </w:rPr>
    </w:lvl>
  </w:abstractNum>
  <w:abstractNum w:abstractNumId="185" w15:restartNumberingAfterBreak="0">
    <w:nsid w:val="4C517B70"/>
    <w:multiLevelType w:val="hybridMultilevel"/>
    <w:tmpl w:val="B2EC9C6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6" w15:restartNumberingAfterBreak="0">
    <w:nsid w:val="4CBE6CC9"/>
    <w:multiLevelType w:val="hybridMultilevel"/>
    <w:tmpl w:val="671C1A6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7" w15:restartNumberingAfterBreak="0">
    <w:nsid w:val="4D8B24B8"/>
    <w:multiLevelType w:val="hybridMultilevel"/>
    <w:tmpl w:val="95A2DE2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88" w15:restartNumberingAfterBreak="0">
    <w:nsid w:val="4DF91920"/>
    <w:multiLevelType w:val="hybridMultilevel"/>
    <w:tmpl w:val="41524678"/>
    <w:lvl w:ilvl="0" w:tplc="08070019">
      <w:start w:val="1"/>
      <w:numFmt w:val="lowerLetter"/>
      <w:lvlText w:val="%1."/>
      <w:lvlJc w:val="left"/>
      <w:pPr>
        <w:ind w:left="360" w:hanging="360"/>
      </w:pPr>
    </w:lvl>
    <w:lvl w:ilvl="1" w:tplc="08070019">
      <w:start w:val="1"/>
      <w:numFmt w:val="lowerLetter"/>
      <w:lvlText w:val="%2."/>
      <w:lvlJc w:val="left"/>
      <w:pPr>
        <w:ind w:left="1080" w:hanging="360"/>
      </w:pPr>
    </w:lvl>
    <w:lvl w:ilvl="2" w:tplc="0807001B">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89" w15:restartNumberingAfterBreak="0">
    <w:nsid w:val="4F2A44EB"/>
    <w:multiLevelType w:val="hybridMultilevel"/>
    <w:tmpl w:val="3DA07FDE"/>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0" w15:restartNumberingAfterBreak="0">
    <w:nsid w:val="507D177E"/>
    <w:multiLevelType w:val="hybridMultilevel"/>
    <w:tmpl w:val="DC66C45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1" w15:restartNumberingAfterBreak="0">
    <w:nsid w:val="50F51A0E"/>
    <w:multiLevelType w:val="hybridMultilevel"/>
    <w:tmpl w:val="B69869B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2" w15:restartNumberingAfterBreak="0">
    <w:nsid w:val="50FE7468"/>
    <w:multiLevelType w:val="hybridMultilevel"/>
    <w:tmpl w:val="111CB22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3" w15:restartNumberingAfterBreak="0">
    <w:nsid w:val="51311471"/>
    <w:multiLevelType w:val="hybridMultilevel"/>
    <w:tmpl w:val="E3BEA6E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4" w15:restartNumberingAfterBreak="0">
    <w:nsid w:val="51810C56"/>
    <w:multiLevelType w:val="hybridMultilevel"/>
    <w:tmpl w:val="F9A4A656"/>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95" w15:restartNumberingAfterBreak="0">
    <w:nsid w:val="518D5374"/>
    <w:multiLevelType w:val="hybridMultilevel"/>
    <w:tmpl w:val="9D9AA18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6" w15:restartNumberingAfterBreak="0">
    <w:nsid w:val="51BE1C23"/>
    <w:multiLevelType w:val="hybridMultilevel"/>
    <w:tmpl w:val="548ACA08"/>
    <w:lvl w:ilvl="0" w:tplc="A00EA89C">
      <w:start w:val="1"/>
      <w:numFmt w:val="bullet"/>
      <w:lvlText w:val=""/>
      <w:lvlJc w:val="left"/>
      <w:pPr>
        <w:ind w:left="360" w:hanging="360"/>
      </w:pPr>
      <w:rPr>
        <w:rFonts w:ascii="Symbol" w:hAnsi="Symbol" w:hint="default"/>
        <w:b w:val="0"/>
        <w:i w:val="0"/>
        <w:u w:color="0000A0"/>
      </w:rPr>
    </w:lvl>
    <w:lvl w:ilvl="1" w:tplc="08070003">
      <w:start w:val="1"/>
      <w:numFmt w:val="bullet"/>
      <w:lvlText w:val="o"/>
      <w:lvlJc w:val="left"/>
      <w:pPr>
        <w:ind w:left="1080" w:hanging="360"/>
      </w:pPr>
      <w:rPr>
        <w:rFonts w:ascii="Courier New" w:hAnsi="Courier New" w:cs="Courier New" w:hint="default"/>
      </w:rPr>
    </w:lvl>
    <w:lvl w:ilvl="2" w:tplc="08070005">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7" w15:restartNumberingAfterBreak="0">
    <w:nsid w:val="51E91CD2"/>
    <w:multiLevelType w:val="hybridMultilevel"/>
    <w:tmpl w:val="077EE32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8" w15:restartNumberingAfterBreak="0">
    <w:nsid w:val="52085445"/>
    <w:multiLevelType w:val="hybridMultilevel"/>
    <w:tmpl w:val="53ECDA7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199" w15:restartNumberingAfterBreak="0">
    <w:nsid w:val="538E2385"/>
    <w:multiLevelType w:val="hybridMultilevel"/>
    <w:tmpl w:val="B9DA639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0" w15:restartNumberingAfterBreak="0">
    <w:nsid w:val="53D265E8"/>
    <w:multiLevelType w:val="hybridMultilevel"/>
    <w:tmpl w:val="7D1278A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1" w15:restartNumberingAfterBreak="0">
    <w:nsid w:val="541C6CF9"/>
    <w:multiLevelType w:val="hybridMultilevel"/>
    <w:tmpl w:val="D910F9F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2" w15:restartNumberingAfterBreak="0">
    <w:nsid w:val="541F7883"/>
    <w:multiLevelType w:val="hybridMultilevel"/>
    <w:tmpl w:val="FD4A8C1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3" w15:restartNumberingAfterBreak="0">
    <w:nsid w:val="544E6C0B"/>
    <w:multiLevelType w:val="hybridMultilevel"/>
    <w:tmpl w:val="7F6235C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4" w15:restartNumberingAfterBreak="0">
    <w:nsid w:val="545202CD"/>
    <w:multiLevelType w:val="hybridMultilevel"/>
    <w:tmpl w:val="37B0E79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5" w15:restartNumberingAfterBreak="0">
    <w:nsid w:val="545878C0"/>
    <w:multiLevelType w:val="hybridMultilevel"/>
    <w:tmpl w:val="418CFE6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6" w15:restartNumberingAfterBreak="0">
    <w:nsid w:val="556B3700"/>
    <w:multiLevelType w:val="hybridMultilevel"/>
    <w:tmpl w:val="51F6CD4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7" w15:restartNumberingAfterBreak="0">
    <w:nsid w:val="56623B4C"/>
    <w:multiLevelType w:val="hybridMultilevel"/>
    <w:tmpl w:val="9A065C8E"/>
    <w:lvl w:ilvl="0" w:tplc="08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8" w15:restartNumberingAfterBreak="0">
    <w:nsid w:val="57103C50"/>
    <w:multiLevelType w:val="hybridMultilevel"/>
    <w:tmpl w:val="F2508C3E"/>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09" w15:restartNumberingAfterBreak="0">
    <w:nsid w:val="577148BD"/>
    <w:multiLevelType w:val="hybridMultilevel"/>
    <w:tmpl w:val="8EA0F63E"/>
    <w:lvl w:ilvl="0" w:tplc="A00EA89C">
      <w:start w:val="1"/>
      <w:numFmt w:val="bullet"/>
      <w:lvlText w:val=""/>
      <w:lvlJc w:val="left"/>
      <w:pPr>
        <w:ind w:left="720" w:hanging="360"/>
      </w:pPr>
      <w:rPr>
        <w:rFonts w:ascii="Symbol" w:hAnsi="Symbol" w:hint="default"/>
        <w:b w:val="0"/>
        <w:i w:val="0"/>
        <w:u w:color="0000A0"/>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0" w15:restartNumberingAfterBreak="0">
    <w:nsid w:val="57CD28BA"/>
    <w:multiLevelType w:val="hybridMultilevel"/>
    <w:tmpl w:val="579ED64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1" w15:restartNumberingAfterBreak="0">
    <w:nsid w:val="57D7133E"/>
    <w:multiLevelType w:val="hybridMultilevel"/>
    <w:tmpl w:val="870439E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2" w15:restartNumberingAfterBreak="0">
    <w:nsid w:val="5A5247C0"/>
    <w:multiLevelType w:val="hybridMultilevel"/>
    <w:tmpl w:val="A7DE9BD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3" w15:restartNumberingAfterBreak="0">
    <w:nsid w:val="5B440F3B"/>
    <w:multiLevelType w:val="hybridMultilevel"/>
    <w:tmpl w:val="F14EE4EC"/>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4" w15:restartNumberingAfterBreak="0">
    <w:nsid w:val="5B871BBE"/>
    <w:multiLevelType w:val="hybridMultilevel"/>
    <w:tmpl w:val="F642E9B2"/>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5" w15:restartNumberingAfterBreak="0">
    <w:nsid w:val="5DA00B5C"/>
    <w:multiLevelType w:val="hybridMultilevel"/>
    <w:tmpl w:val="A0A2E4C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16" w15:restartNumberingAfterBreak="0">
    <w:nsid w:val="5ECA2A5C"/>
    <w:multiLevelType w:val="hybridMultilevel"/>
    <w:tmpl w:val="E3A26C2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7" w15:restartNumberingAfterBreak="0">
    <w:nsid w:val="5ECB6185"/>
    <w:multiLevelType w:val="hybridMultilevel"/>
    <w:tmpl w:val="9CD40352"/>
    <w:lvl w:ilvl="0" w:tplc="08070001">
      <w:start w:val="1"/>
      <w:numFmt w:val="bullet"/>
      <w:lvlText w:val=""/>
      <w:lvlJc w:val="left"/>
      <w:pPr>
        <w:ind w:left="360" w:hanging="360"/>
      </w:pPr>
      <w:rPr>
        <w:rFonts w:ascii="Symbol" w:hAnsi="Symbol" w:hint="default"/>
      </w:rPr>
    </w:lvl>
    <w:lvl w:ilvl="1" w:tplc="FCBAF144">
      <w:start w:val="2"/>
      <w:numFmt w:val="bullet"/>
      <w:lvlText w:val="-"/>
      <w:lvlJc w:val="left"/>
      <w:pPr>
        <w:ind w:left="1080" w:hanging="360"/>
      </w:pPr>
      <w:rPr>
        <w:rFonts w:ascii="Trebuchet MS" w:eastAsia="Times New Roman" w:hAnsi="Trebuchet MS" w:cs="Times New Roman"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18" w15:restartNumberingAfterBreak="0">
    <w:nsid w:val="5F4942DD"/>
    <w:multiLevelType w:val="hybridMultilevel"/>
    <w:tmpl w:val="50461EC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19" w15:restartNumberingAfterBreak="0">
    <w:nsid w:val="600D18EF"/>
    <w:multiLevelType w:val="hybridMultilevel"/>
    <w:tmpl w:val="633EA56E"/>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0" w15:restartNumberingAfterBreak="0">
    <w:nsid w:val="60462FF7"/>
    <w:multiLevelType w:val="hybridMultilevel"/>
    <w:tmpl w:val="91D8A41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1" w15:restartNumberingAfterBreak="0">
    <w:nsid w:val="6091686B"/>
    <w:multiLevelType w:val="hybridMultilevel"/>
    <w:tmpl w:val="E84EAF90"/>
    <w:lvl w:ilvl="0" w:tplc="08070001">
      <w:start w:val="1"/>
      <w:numFmt w:val="bullet"/>
      <w:lvlText w:val=""/>
      <w:lvlJc w:val="left"/>
      <w:pPr>
        <w:ind w:left="360" w:hanging="360"/>
      </w:pPr>
      <w:rPr>
        <w:rFonts w:ascii="Symbol" w:hAnsi="Symbol" w:hint="default"/>
      </w:r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22" w15:restartNumberingAfterBreak="0">
    <w:nsid w:val="60D646BE"/>
    <w:multiLevelType w:val="hybridMultilevel"/>
    <w:tmpl w:val="798ED8CE"/>
    <w:lvl w:ilvl="0" w:tplc="08070001">
      <w:start w:val="1"/>
      <w:numFmt w:val="bullet"/>
      <w:lvlText w:val=""/>
      <w:lvlJc w:val="left"/>
      <w:pPr>
        <w:ind w:left="360" w:hanging="360"/>
      </w:pPr>
      <w:rPr>
        <w:rFonts w:ascii="Symbol" w:hAnsi="Symbol" w:hint="default"/>
      </w:rPr>
    </w:lvl>
    <w:lvl w:ilvl="1" w:tplc="08070003">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3" w15:restartNumberingAfterBreak="0">
    <w:nsid w:val="621B7998"/>
    <w:multiLevelType w:val="hybridMultilevel"/>
    <w:tmpl w:val="92FC679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4" w15:restartNumberingAfterBreak="0">
    <w:nsid w:val="638C4A05"/>
    <w:multiLevelType w:val="hybridMultilevel"/>
    <w:tmpl w:val="35A45F0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5" w15:restartNumberingAfterBreak="0">
    <w:nsid w:val="64987710"/>
    <w:multiLevelType w:val="multilevel"/>
    <w:tmpl w:val="E508F5A6"/>
    <w:lvl w:ilvl="0">
      <w:start w:val="1"/>
      <w:numFmt w:val="bullet"/>
      <w:lvlText w:val=""/>
      <w:lvlJc w:val="left"/>
      <w:pPr>
        <w:tabs>
          <w:tab w:val="num" w:pos="-600"/>
        </w:tabs>
      </w:pPr>
      <w:rPr>
        <w:rFonts w:ascii="Symbol" w:hAnsi="Symbol" w:hint="default"/>
      </w:rPr>
    </w:lvl>
    <w:lvl w:ilvl="1">
      <w:start w:val="1"/>
      <w:numFmt w:val="none"/>
      <w:suff w:val="nothing"/>
      <w:lvlText w:val=""/>
      <w:lvlJc w:val="left"/>
      <w:pPr>
        <w:tabs>
          <w:tab w:val="num" w:pos="-600"/>
        </w:tabs>
      </w:pPr>
    </w:lvl>
    <w:lvl w:ilvl="2">
      <w:start w:val="1"/>
      <w:numFmt w:val="none"/>
      <w:suff w:val="nothing"/>
      <w:lvlText w:val=""/>
      <w:lvlJc w:val="left"/>
      <w:pPr>
        <w:tabs>
          <w:tab w:val="num" w:pos="-600"/>
        </w:tabs>
      </w:pPr>
    </w:lvl>
    <w:lvl w:ilvl="3">
      <w:start w:val="1"/>
      <w:numFmt w:val="none"/>
      <w:suff w:val="nothing"/>
      <w:lvlText w:val=""/>
      <w:lvlJc w:val="left"/>
      <w:pPr>
        <w:tabs>
          <w:tab w:val="num" w:pos="-600"/>
        </w:tabs>
      </w:pPr>
    </w:lvl>
    <w:lvl w:ilvl="4">
      <w:start w:val="1"/>
      <w:numFmt w:val="none"/>
      <w:suff w:val="nothing"/>
      <w:lvlText w:val=""/>
      <w:lvlJc w:val="left"/>
      <w:pPr>
        <w:tabs>
          <w:tab w:val="num" w:pos="-600"/>
        </w:tabs>
      </w:pPr>
    </w:lvl>
    <w:lvl w:ilvl="5">
      <w:start w:val="1"/>
      <w:numFmt w:val="none"/>
      <w:suff w:val="nothing"/>
      <w:lvlText w:val=""/>
      <w:lvlJc w:val="left"/>
      <w:pPr>
        <w:tabs>
          <w:tab w:val="num" w:pos="-600"/>
        </w:tabs>
      </w:pPr>
    </w:lvl>
    <w:lvl w:ilvl="6">
      <w:start w:val="1"/>
      <w:numFmt w:val="none"/>
      <w:suff w:val="nothing"/>
      <w:lvlText w:val=""/>
      <w:lvlJc w:val="left"/>
      <w:pPr>
        <w:tabs>
          <w:tab w:val="num" w:pos="-600"/>
        </w:tabs>
      </w:pPr>
    </w:lvl>
    <w:lvl w:ilvl="7">
      <w:start w:val="1"/>
      <w:numFmt w:val="none"/>
      <w:suff w:val="nothing"/>
      <w:lvlText w:val=""/>
      <w:lvlJc w:val="left"/>
      <w:pPr>
        <w:tabs>
          <w:tab w:val="num" w:pos="-600"/>
        </w:tabs>
      </w:pPr>
    </w:lvl>
    <w:lvl w:ilvl="8">
      <w:start w:val="1"/>
      <w:numFmt w:val="none"/>
      <w:suff w:val="nothing"/>
      <w:lvlText w:val=""/>
      <w:lvlJc w:val="left"/>
      <w:pPr>
        <w:tabs>
          <w:tab w:val="num" w:pos="-600"/>
        </w:tabs>
      </w:pPr>
    </w:lvl>
  </w:abstractNum>
  <w:abstractNum w:abstractNumId="226" w15:restartNumberingAfterBreak="0">
    <w:nsid w:val="64CA6921"/>
    <w:multiLevelType w:val="hybridMultilevel"/>
    <w:tmpl w:val="B0843D40"/>
    <w:lvl w:ilvl="0" w:tplc="D6726A28">
      <w:start w:val="6"/>
      <w:numFmt w:val="bullet"/>
      <w:lvlText w:val="-"/>
      <w:lvlJc w:val="left"/>
      <w:pPr>
        <w:ind w:left="720" w:hanging="360"/>
      </w:pPr>
      <w:rPr>
        <w:rFonts w:ascii="Trebuchet MS" w:eastAsia="Calibri" w:hAnsi="Trebuchet MS"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27" w15:restartNumberingAfterBreak="0">
    <w:nsid w:val="655008FD"/>
    <w:multiLevelType w:val="hybridMultilevel"/>
    <w:tmpl w:val="F2E61A1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8" w15:restartNumberingAfterBreak="0">
    <w:nsid w:val="66273FDC"/>
    <w:multiLevelType w:val="hybridMultilevel"/>
    <w:tmpl w:val="2E280C32"/>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29" w15:restartNumberingAfterBreak="0">
    <w:nsid w:val="675A3EA3"/>
    <w:multiLevelType w:val="hybridMultilevel"/>
    <w:tmpl w:val="60643BDC"/>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0" w15:restartNumberingAfterBreak="0">
    <w:nsid w:val="68512DD4"/>
    <w:multiLevelType w:val="hybridMultilevel"/>
    <w:tmpl w:val="B54A54F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1" w15:restartNumberingAfterBreak="0">
    <w:nsid w:val="68624ECE"/>
    <w:multiLevelType w:val="hybridMultilevel"/>
    <w:tmpl w:val="116005AE"/>
    <w:lvl w:ilvl="0" w:tplc="D6726A28">
      <w:start w:val="6"/>
      <w:numFmt w:val="bullet"/>
      <w:lvlText w:val="-"/>
      <w:lvlJc w:val="left"/>
      <w:pPr>
        <w:ind w:left="720" w:hanging="360"/>
      </w:pPr>
      <w:rPr>
        <w:rFonts w:ascii="Trebuchet MS" w:eastAsia="Calibri" w:hAnsi="Trebuchet MS" w:cs="Calibri"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2" w15:restartNumberingAfterBreak="0">
    <w:nsid w:val="694C632E"/>
    <w:multiLevelType w:val="hybridMultilevel"/>
    <w:tmpl w:val="D2FA5C3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3" w15:restartNumberingAfterBreak="0">
    <w:nsid w:val="69640064"/>
    <w:multiLevelType w:val="hybridMultilevel"/>
    <w:tmpl w:val="3414316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4" w15:restartNumberingAfterBreak="0">
    <w:nsid w:val="69E130C1"/>
    <w:multiLevelType w:val="hybridMultilevel"/>
    <w:tmpl w:val="55D2D9C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5" w15:restartNumberingAfterBreak="0">
    <w:nsid w:val="6B8230C5"/>
    <w:multiLevelType w:val="hybridMultilevel"/>
    <w:tmpl w:val="6A3E541A"/>
    <w:lvl w:ilvl="0" w:tplc="08070003">
      <w:start w:val="1"/>
      <w:numFmt w:val="bullet"/>
      <w:lvlText w:val="o"/>
      <w:lvlJc w:val="left"/>
      <w:pPr>
        <w:ind w:left="644" w:hanging="360"/>
      </w:pPr>
      <w:rPr>
        <w:rFonts w:ascii="Courier New" w:hAnsi="Courier New" w:cs="Courier New" w:hint="default"/>
      </w:rPr>
    </w:lvl>
    <w:lvl w:ilvl="1" w:tplc="08070003">
      <w:start w:val="1"/>
      <w:numFmt w:val="bullet"/>
      <w:lvlText w:val="o"/>
      <w:lvlJc w:val="left"/>
      <w:pPr>
        <w:ind w:left="1364" w:hanging="360"/>
      </w:pPr>
      <w:rPr>
        <w:rFonts w:ascii="Courier New" w:hAnsi="Courier New" w:cs="Courier New" w:hint="default"/>
      </w:r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36" w15:restartNumberingAfterBreak="0">
    <w:nsid w:val="6C097264"/>
    <w:multiLevelType w:val="hybridMultilevel"/>
    <w:tmpl w:val="D2AA5128"/>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7" w15:restartNumberingAfterBreak="0">
    <w:nsid w:val="6C694592"/>
    <w:multiLevelType w:val="hybridMultilevel"/>
    <w:tmpl w:val="485C588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38" w15:restartNumberingAfterBreak="0">
    <w:nsid w:val="6D6B646F"/>
    <w:multiLevelType w:val="hybridMultilevel"/>
    <w:tmpl w:val="D510409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9" w15:restartNumberingAfterBreak="0">
    <w:nsid w:val="6DBC1973"/>
    <w:multiLevelType w:val="hybridMultilevel"/>
    <w:tmpl w:val="2DF6B21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0" w15:restartNumberingAfterBreak="0">
    <w:nsid w:val="6ED53D17"/>
    <w:multiLevelType w:val="hybridMultilevel"/>
    <w:tmpl w:val="571ADFD0"/>
    <w:lvl w:ilvl="0" w:tplc="08070017">
      <w:start w:val="1"/>
      <w:numFmt w:val="lowerLetter"/>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1" w15:restartNumberingAfterBreak="0">
    <w:nsid w:val="6F2C432E"/>
    <w:multiLevelType w:val="hybridMultilevel"/>
    <w:tmpl w:val="024EC30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2" w15:restartNumberingAfterBreak="0">
    <w:nsid w:val="6FF550B9"/>
    <w:multiLevelType w:val="hybridMultilevel"/>
    <w:tmpl w:val="22B4DA9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3" w15:restartNumberingAfterBreak="0">
    <w:nsid w:val="701D6AA7"/>
    <w:multiLevelType w:val="hybridMultilevel"/>
    <w:tmpl w:val="9BE2976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4" w15:restartNumberingAfterBreak="0">
    <w:nsid w:val="709A0CDD"/>
    <w:multiLevelType w:val="hybridMultilevel"/>
    <w:tmpl w:val="5ADE6790"/>
    <w:lvl w:ilvl="0" w:tplc="08070003">
      <w:start w:val="1"/>
      <w:numFmt w:val="bullet"/>
      <w:lvlText w:val="o"/>
      <w:lvlJc w:val="left"/>
      <w:pPr>
        <w:ind w:left="644" w:hanging="360"/>
      </w:pPr>
      <w:rPr>
        <w:rFonts w:ascii="Courier New" w:hAnsi="Courier New" w:cs="Courier New" w:hint="default"/>
      </w:rPr>
    </w:lvl>
    <w:lvl w:ilvl="1" w:tplc="08070003">
      <w:start w:val="1"/>
      <w:numFmt w:val="bullet"/>
      <w:lvlText w:val="o"/>
      <w:lvlJc w:val="left"/>
      <w:pPr>
        <w:ind w:left="1364" w:hanging="360"/>
      </w:pPr>
      <w:rPr>
        <w:rFonts w:ascii="Courier New" w:hAnsi="Courier New" w:cs="Courier New" w:hint="default"/>
      </w:rPr>
    </w:lvl>
    <w:lvl w:ilvl="2" w:tplc="0807001B" w:tentative="1">
      <w:start w:val="1"/>
      <w:numFmt w:val="lowerRoman"/>
      <w:lvlText w:val="%3."/>
      <w:lvlJc w:val="right"/>
      <w:pPr>
        <w:ind w:left="2084" w:hanging="180"/>
      </w:pPr>
    </w:lvl>
    <w:lvl w:ilvl="3" w:tplc="0807000F" w:tentative="1">
      <w:start w:val="1"/>
      <w:numFmt w:val="decimal"/>
      <w:lvlText w:val="%4."/>
      <w:lvlJc w:val="left"/>
      <w:pPr>
        <w:ind w:left="2804" w:hanging="360"/>
      </w:pPr>
    </w:lvl>
    <w:lvl w:ilvl="4" w:tplc="08070019" w:tentative="1">
      <w:start w:val="1"/>
      <w:numFmt w:val="lowerLetter"/>
      <w:lvlText w:val="%5."/>
      <w:lvlJc w:val="left"/>
      <w:pPr>
        <w:ind w:left="3524" w:hanging="360"/>
      </w:pPr>
    </w:lvl>
    <w:lvl w:ilvl="5" w:tplc="0807001B" w:tentative="1">
      <w:start w:val="1"/>
      <w:numFmt w:val="lowerRoman"/>
      <w:lvlText w:val="%6."/>
      <w:lvlJc w:val="right"/>
      <w:pPr>
        <w:ind w:left="4244" w:hanging="180"/>
      </w:pPr>
    </w:lvl>
    <w:lvl w:ilvl="6" w:tplc="0807000F" w:tentative="1">
      <w:start w:val="1"/>
      <w:numFmt w:val="decimal"/>
      <w:lvlText w:val="%7."/>
      <w:lvlJc w:val="left"/>
      <w:pPr>
        <w:ind w:left="4964" w:hanging="360"/>
      </w:pPr>
    </w:lvl>
    <w:lvl w:ilvl="7" w:tplc="08070019" w:tentative="1">
      <w:start w:val="1"/>
      <w:numFmt w:val="lowerLetter"/>
      <w:lvlText w:val="%8."/>
      <w:lvlJc w:val="left"/>
      <w:pPr>
        <w:ind w:left="5684" w:hanging="360"/>
      </w:pPr>
    </w:lvl>
    <w:lvl w:ilvl="8" w:tplc="0807001B" w:tentative="1">
      <w:start w:val="1"/>
      <w:numFmt w:val="lowerRoman"/>
      <w:lvlText w:val="%9."/>
      <w:lvlJc w:val="right"/>
      <w:pPr>
        <w:ind w:left="6404" w:hanging="180"/>
      </w:pPr>
    </w:lvl>
  </w:abstractNum>
  <w:abstractNum w:abstractNumId="245" w15:restartNumberingAfterBreak="0">
    <w:nsid w:val="71C31526"/>
    <w:multiLevelType w:val="hybridMultilevel"/>
    <w:tmpl w:val="1C240EA4"/>
    <w:lvl w:ilvl="0" w:tplc="1D2687FC">
      <w:numFmt w:val="bullet"/>
      <w:pStyle w:val="Formatvorlageberschrift2NichtKursiv"/>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6" w15:restartNumberingAfterBreak="0">
    <w:nsid w:val="71C324BD"/>
    <w:multiLevelType w:val="hybridMultilevel"/>
    <w:tmpl w:val="19763BDC"/>
    <w:lvl w:ilvl="0" w:tplc="08070003">
      <w:start w:val="1"/>
      <w:numFmt w:val="bullet"/>
      <w:lvlText w:val="o"/>
      <w:lvlJc w:val="left"/>
      <w:pPr>
        <w:ind w:left="644" w:hanging="360"/>
      </w:pPr>
      <w:rPr>
        <w:rFonts w:ascii="Courier New" w:hAnsi="Courier New" w:cs="Courier New"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247" w15:restartNumberingAfterBreak="0">
    <w:nsid w:val="727133DE"/>
    <w:multiLevelType w:val="hybridMultilevel"/>
    <w:tmpl w:val="90CE9456"/>
    <w:lvl w:ilvl="0" w:tplc="FFFFFFFF">
      <w:start w:val="1"/>
      <w:numFmt w:val="bullet"/>
      <w:lvlText w:val=""/>
      <w:lvlJc w:val="left"/>
      <w:pPr>
        <w:ind w:left="360" w:hanging="360"/>
      </w:pPr>
      <w:rPr>
        <w:rFonts w:ascii="Symbol" w:hAnsi="Symbol" w:hint="default"/>
      </w:rPr>
    </w:lvl>
    <w:lvl w:ilvl="1" w:tplc="FFFFFFFF">
      <w:numFmt w:val="bullet"/>
      <w:lvlText w:val="•"/>
      <w:lvlJc w:val="left"/>
      <w:pPr>
        <w:ind w:left="1080" w:hanging="360"/>
      </w:pPr>
      <w:rPr>
        <w:rFonts w:ascii="Trebuchet MS" w:eastAsia="Times New Roman" w:hAnsi="Trebuchet MS" w:cs="Arial" w:hint="default"/>
      </w:rPr>
    </w:lvl>
    <w:lvl w:ilvl="2" w:tplc="08070001">
      <w:start w:val="1"/>
      <w:numFmt w:val="bullet"/>
      <w:lvlText w:val=""/>
      <w:lvlJc w:val="left"/>
      <w:pPr>
        <w:ind w:left="1800" w:hanging="360"/>
      </w:pPr>
      <w:rPr>
        <w:rFonts w:ascii="Symbol" w:hAnsi="Symbol"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8" w15:restartNumberingAfterBreak="0">
    <w:nsid w:val="72AA2708"/>
    <w:multiLevelType w:val="hybridMultilevel"/>
    <w:tmpl w:val="3CC60C64"/>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49" w15:restartNumberingAfterBreak="0">
    <w:nsid w:val="73903EAA"/>
    <w:multiLevelType w:val="hybridMultilevel"/>
    <w:tmpl w:val="8188D12E"/>
    <w:lvl w:ilvl="0" w:tplc="08070019">
      <w:start w:val="1"/>
      <w:numFmt w:val="lowerLetter"/>
      <w:lvlText w:val="%1."/>
      <w:lvlJc w:val="left"/>
      <w:pPr>
        <w:ind w:left="360" w:hanging="360"/>
      </w:p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50" w15:restartNumberingAfterBreak="0">
    <w:nsid w:val="73A426D0"/>
    <w:multiLevelType w:val="hybridMultilevel"/>
    <w:tmpl w:val="8264A41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1" w15:restartNumberingAfterBreak="0">
    <w:nsid w:val="74955328"/>
    <w:multiLevelType w:val="hybridMultilevel"/>
    <w:tmpl w:val="BA2238A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2" w15:restartNumberingAfterBreak="0">
    <w:nsid w:val="757D0970"/>
    <w:multiLevelType w:val="hybridMultilevel"/>
    <w:tmpl w:val="F6D86F7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3" w15:restartNumberingAfterBreak="0">
    <w:nsid w:val="762E0349"/>
    <w:multiLevelType w:val="hybridMultilevel"/>
    <w:tmpl w:val="8098BFA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4" w15:restartNumberingAfterBreak="0">
    <w:nsid w:val="76600E32"/>
    <w:multiLevelType w:val="hybridMultilevel"/>
    <w:tmpl w:val="C06A549E"/>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5" w15:restartNumberingAfterBreak="0">
    <w:nsid w:val="77D57EE0"/>
    <w:multiLevelType w:val="hybridMultilevel"/>
    <w:tmpl w:val="4D96079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56" w15:restartNumberingAfterBreak="0">
    <w:nsid w:val="7A8D38C4"/>
    <w:multiLevelType w:val="hybridMultilevel"/>
    <w:tmpl w:val="095201B6"/>
    <w:lvl w:ilvl="0" w:tplc="0807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7" w15:restartNumberingAfterBreak="0">
    <w:nsid w:val="7B3878F0"/>
    <w:multiLevelType w:val="hybridMultilevel"/>
    <w:tmpl w:val="2D78BFE6"/>
    <w:lvl w:ilvl="0" w:tplc="08070001">
      <w:start w:val="1"/>
      <w:numFmt w:val="bullet"/>
      <w:lvlText w:val=""/>
      <w:lvlJc w:val="left"/>
      <w:pPr>
        <w:ind w:left="360" w:hanging="360"/>
      </w:pPr>
      <w:rPr>
        <w:rFonts w:ascii="Symbol" w:hAnsi="Symbol" w:hint="default"/>
      </w:rPr>
    </w:lvl>
    <w:lvl w:ilvl="1" w:tplc="08070019">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58" w15:restartNumberingAfterBreak="0">
    <w:nsid w:val="7BC048E4"/>
    <w:multiLevelType w:val="hybridMultilevel"/>
    <w:tmpl w:val="67A45736"/>
    <w:lvl w:ilvl="0" w:tplc="FFFFFFFF">
      <w:start w:val="1"/>
      <w:numFmt w:val="bullet"/>
      <w:lvlText w:val=""/>
      <w:lvlJc w:val="left"/>
      <w:pPr>
        <w:ind w:left="360" w:hanging="360"/>
      </w:pPr>
      <w:rPr>
        <w:rFonts w:ascii="Symbol" w:hAnsi="Symbol" w:hint="default"/>
      </w:rPr>
    </w:lvl>
    <w:lvl w:ilvl="1" w:tplc="0807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9" w15:restartNumberingAfterBreak="0">
    <w:nsid w:val="7D02066F"/>
    <w:multiLevelType w:val="hybridMultilevel"/>
    <w:tmpl w:val="DEDAFCF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0" w15:restartNumberingAfterBreak="0">
    <w:nsid w:val="7D475744"/>
    <w:multiLevelType w:val="hybridMultilevel"/>
    <w:tmpl w:val="96BE855A"/>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1" w15:restartNumberingAfterBreak="0">
    <w:nsid w:val="7E596B6B"/>
    <w:multiLevelType w:val="hybridMultilevel"/>
    <w:tmpl w:val="867A94D6"/>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2" w15:restartNumberingAfterBreak="0">
    <w:nsid w:val="7E9B4C3E"/>
    <w:multiLevelType w:val="hybridMultilevel"/>
    <w:tmpl w:val="5322ABC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3" w15:restartNumberingAfterBreak="0">
    <w:nsid w:val="7EA14721"/>
    <w:multiLevelType w:val="hybridMultilevel"/>
    <w:tmpl w:val="16F056D0"/>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264" w15:restartNumberingAfterBreak="0">
    <w:nsid w:val="7F7206BD"/>
    <w:multiLevelType w:val="hybridMultilevel"/>
    <w:tmpl w:val="4B5ED7F4"/>
    <w:lvl w:ilvl="0" w:tplc="A00EA89C">
      <w:start w:val="1"/>
      <w:numFmt w:val="bullet"/>
      <w:lvlText w:val=""/>
      <w:lvlJc w:val="left"/>
      <w:pPr>
        <w:ind w:left="360" w:hanging="360"/>
      </w:pPr>
      <w:rPr>
        <w:rFonts w:ascii="Symbol" w:hAnsi="Symbol" w:hint="default"/>
        <w:b w:val="0"/>
        <w:i w:val="0"/>
        <w:u w:color="0000A0"/>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num w:numId="1" w16cid:durableId="1997416593">
    <w:abstractNumId w:val="1"/>
  </w:num>
  <w:num w:numId="2" w16cid:durableId="2030795207">
    <w:abstractNumId w:val="153"/>
  </w:num>
  <w:num w:numId="3" w16cid:durableId="2039771050">
    <w:abstractNumId w:val="112"/>
  </w:num>
  <w:num w:numId="4" w16cid:durableId="202522341">
    <w:abstractNumId w:val="100"/>
  </w:num>
  <w:num w:numId="5" w16cid:durableId="245460629">
    <w:abstractNumId w:val="245"/>
  </w:num>
  <w:num w:numId="6" w16cid:durableId="554774441">
    <w:abstractNumId w:val="80"/>
  </w:num>
  <w:num w:numId="7" w16cid:durableId="421607291">
    <w:abstractNumId w:val="131"/>
  </w:num>
  <w:num w:numId="8" w16cid:durableId="330642797">
    <w:abstractNumId w:val="0"/>
  </w:num>
  <w:num w:numId="9" w16cid:durableId="1254969060">
    <w:abstractNumId w:val="225"/>
  </w:num>
  <w:num w:numId="10" w16cid:durableId="1081413090">
    <w:abstractNumId w:val="140"/>
  </w:num>
  <w:num w:numId="11" w16cid:durableId="482084205">
    <w:abstractNumId w:val="105"/>
  </w:num>
  <w:num w:numId="12" w16cid:durableId="1625846067">
    <w:abstractNumId w:val="88"/>
  </w:num>
  <w:num w:numId="13" w16cid:durableId="153882189">
    <w:abstractNumId w:val="239"/>
  </w:num>
  <w:num w:numId="14" w16cid:durableId="1998340994">
    <w:abstractNumId w:val="257"/>
  </w:num>
  <w:num w:numId="15" w16cid:durableId="250089216">
    <w:abstractNumId w:val="85"/>
  </w:num>
  <w:num w:numId="16" w16cid:durableId="791942395">
    <w:abstractNumId w:val="222"/>
  </w:num>
  <w:num w:numId="17" w16cid:durableId="631248568">
    <w:abstractNumId w:val="212"/>
  </w:num>
  <w:num w:numId="18" w16cid:durableId="1547719691">
    <w:abstractNumId w:val="139"/>
  </w:num>
  <w:num w:numId="19" w16cid:durableId="2099327934">
    <w:abstractNumId w:val="176"/>
  </w:num>
  <w:num w:numId="20" w16cid:durableId="803044262">
    <w:abstractNumId w:val="236"/>
  </w:num>
  <w:num w:numId="21" w16cid:durableId="1504785365">
    <w:abstractNumId w:val="233"/>
  </w:num>
  <w:num w:numId="22" w16cid:durableId="698820953">
    <w:abstractNumId w:val="244"/>
  </w:num>
  <w:num w:numId="23" w16cid:durableId="1683311131">
    <w:abstractNumId w:val="126"/>
  </w:num>
  <w:num w:numId="24" w16cid:durableId="857084041">
    <w:abstractNumId w:val="235"/>
  </w:num>
  <w:num w:numId="25" w16cid:durableId="2040036958">
    <w:abstractNumId w:val="221"/>
  </w:num>
  <w:num w:numId="26" w16cid:durableId="1044716475">
    <w:abstractNumId w:val="194"/>
  </w:num>
  <w:num w:numId="27" w16cid:durableId="369261473">
    <w:abstractNumId w:val="205"/>
  </w:num>
  <w:num w:numId="28" w16cid:durableId="1976451745">
    <w:abstractNumId w:val="115"/>
  </w:num>
  <w:num w:numId="29" w16cid:durableId="1462724175">
    <w:abstractNumId w:val="206"/>
  </w:num>
  <w:num w:numId="30" w16cid:durableId="989669948">
    <w:abstractNumId w:val="121"/>
  </w:num>
  <w:num w:numId="31" w16cid:durableId="114101752">
    <w:abstractNumId w:val="173"/>
  </w:num>
  <w:num w:numId="32" w16cid:durableId="309091115">
    <w:abstractNumId w:val="167"/>
  </w:num>
  <w:num w:numId="33" w16cid:durableId="970331067">
    <w:abstractNumId w:val="129"/>
  </w:num>
  <w:num w:numId="34" w16cid:durableId="845243542">
    <w:abstractNumId w:val="136"/>
  </w:num>
  <w:num w:numId="35" w16cid:durableId="271594790">
    <w:abstractNumId w:val="145"/>
  </w:num>
  <w:num w:numId="36" w16cid:durableId="622885008">
    <w:abstractNumId w:val="98"/>
  </w:num>
  <w:num w:numId="37" w16cid:durableId="17775568">
    <w:abstractNumId w:val="102"/>
  </w:num>
  <w:num w:numId="38" w16cid:durableId="1763650105">
    <w:abstractNumId w:val="114"/>
  </w:num>
  <w:num w:numId="39" w16cid:durableId="370692897">
    <w:abstractNumId w:val="125"/>
  </w:num>
  <w:num w:numId="40" w16cid:durableId="2010597098">
    <w:abstractNumId w:val="217"/>
  </w:num>
  <w:num w:numId="41" w16cid:durableId="1251430038">
    <w:abstractNumId w:val="199"/>
  </w:num>
  <w:num w:numId="42" w16cid:durableId="165440493">
    <w:abstractNumId w:val="84"/>
  </w:num>
  <w:num w:numId="43" w16cid:durableId="622422985">
    <w:abstractNumId w:val="250"/>
  </w:num>
  <w:num w:numId="44" w16cid:durableId="1543397619">
    <w:abstractNumId w:val="201"/>
  </w:num>
  <w:num w:numId="45" w16cid:durableId="677998738">
    <w:abstractNumId w:val="110"/>
  </w:num>
  <w:num w:numId="46" w16cid:durableId="1665429244">
    <w:abstractNumId w:val="198"/>
  </w:num>
  <w:num w:numId="47" w16cid:durableId="439186225">
    <w:abstractNumId w:val="228"/>
  </w:num>
  <w:num w:numId="48" w16cid:durableId="1876233302">
    <w:abstractNumId w:val="70"/>
  </w:num>
  <w:num w:numId="49" w16cid:durableId="1356886858">
    <w:abstractNumId w:val="116"/>
  </w:num>
  <w:num w:numId="50" w16cid:durableId="478041517">
    <w:abstractNumId w:val="106"/>
  </w:num>
  <w:num w:numId="51" w16cid:durableId="1899321674">
    <w:abstractNumId w:val="137"/>
  </w:num>
  <w:num w:numId="52" w16cid:durableId="201215842">
    <w:abstractNumId w:val="150"/>
  </w:num>
  <w:num w:numId="53" w16cid:durableId="247467946">
    <w:abstractNumId w:val="117"/>
  </w:num>
  <w:num w:numId="54" w16cid:durableId="1880970318">
    <w:abstractNumId w:val="91"/>
  </w:num>
  <w:num w:numId="55" w16cid:durableId="1537044808">
    <w:abstractNumId w:val="143"/>
  </w:num>
  <w:num w:numId="56" w16cid:durableId="1876653499">
    <w:abstractNumId w:val="191"/>
  </w:num>
  <w:num w:numId="57" w16cid:durableId="36978390">
    <w:abstractNumId w:val="184"/>
  </w:num>
  <w:num w:numId="58" w16cid:durableId="1933199581">
    <w:abstractNumId w:val="93"/>
  </w:num>
  <w:num w:numId="59" w16cid:durableId="1933707385">
    <w:abstractNumId w:val="161"/>
  </w:num>
  <w:num w:numId="60" w16cid:durableId="1788963022">
    <w:abstractNumId w:val="238"/>
  </w:num>
  <w:num w:numId="61" w16cid:durableId="1606500645">
    <w:abstractNumId w:val="215"/>
  </w:num>
  <w:num w:numId="62" w16cid:durableId="2138644480">
    <w:abstractNumId w:val="231"/>
  </w:num>
  <w:num w:numId="63" w16cid:durableId="91710755">
    <w:abstractNumId w:val="171"/>
  </w:num>
  <w:num w:numId="64" w16cid:durableId="1902717758">
    <w:abstractNumId w:val="135"/>
  </w:num>
  <w:num w:numId="65" w16cid:durableId="2030139483">
    <w:abstractNumId w:val="82"/>
  </w:num>
  <w:num w:numId="66" w16cid:durableId="351539894">
    <w:abstractNumId w:val="254"/>
  </w:num>
  <w:num w:numId="67" w16cid:durableId="829952711">
    <w:abstractNumId w:val="260"/>
  </w:num>
  <w:num w:numId="68" w16cid:durableId="1775663557">
    <w:abstractNumId w:val="163"/>
  </w:num>
  <w:num w:numId="69" w16cid:durableId="1915236088">
    <w:abstractNumId w:val="138"/>
  </w:num>
  <w:num w:numId="70" w16cid:durableId="111897647">
    <w:abstractNumId w:val="99"/>
  </w:num>
  <w:num w:numId="71" w16cid:durableId="973287877">
    <w:abstractNumId w:val="92"/>
  </w:num>
  <w:num w:numId="72" w16cid:durableId="967782536">
    <w:abstractNumId w:val="79"/>
  </w:num>
  <w:num w:numId="73" w16cid:durableId="1342465283">
    <w:abstractNumId w:val="262"/>
  </w:num>
  <w:num w:numId="74" w16cid:durableId="1625387438">
    <w:abstractNumId w:val="183"/>
  </w:num>
  <w:num w:numId="75" w16cid:durableId="1107575757">
    <w:abstractNumId w:val="190"/>
  </w:num>
  <w:num w:numId="76" w16cid:durableId="9182774">
    <w:abstractNumId w:val="124"/>
  </w:num>
  <w:num w:numId="77" w16cid:durableId="1460102379">
    <w:abstractNumId w:val="202"/>
  </w:num>
  <w:num w:numId="78" w16cid:durableId="640110536">
    <w:abstractNumId w:val="226"/>
  </w:num>
  <w:num w:numId="79" w16cid:durableId="435179032">
    <w:abstractNumId w:val="142"/>
  </w:num>
  <w:num w:numId="80" w16cid:durableId="1867021862">
    <w:abstractNumId w:val="166"/>
  </w:num>
  <w:num w:numId="81" w16cid:durableId="762187649">
    <w:abstractNumId w:val="252"/>
  </w:num>
  <w:num w:numId="82" w16cid:durableId="1956671421">
    <w:abstractNumId w:val="224"/>
  </w:num>
  <w:num w:numId="83" w16cid:durableId="775370240">
    <w:abstractNumId w:val="218"/>
  </w:num>
  <w:num w:numId="84" w16cid:durableId="939335889">
    <w:abstractNumId w:val="133"/>
  </w:num>
  <w:num w:numId="85" w16cid:durableId="757597929">
    <w:abstractNumId w:val="157"/>
  </w:num>
  <w:num w:numId="86" w16cid:durableId="787166610">
    <w:abstractNumId w:val="187"/>
  </w:num>
  <w:num w:numId="87" w16cid:durableId="1411853773">
    <w:abstractNumId w:val="197"/>
  </w:num>
  <w:num w:numId="88" w16cid:durableId="1181435500">
    <w:abstractNumId w:val="223"/>
  </w:num>
  <w:num w:numId="89" w16cid:durableId="999042847">
    <w:abstractNumId w:val="74"/>
  </w:num>
  <w:num w:numId="90" w16cid:durableId="1162433726">
    <w:abstractNumId w:val="172"/>
  </w:num>
  <w:num w:numId="91" w16cid:durableId="1461608109">
    <w:abstractNumId w:val="241"/>
  </w:num>
  <w:num w:numId="92" w16cid:durableId="251086627">
    <w:abstractNumId w:val="170"/>
  </w:num>
  <w:num w:numId="93" w16cid:durableId="103767454">
    <w:abstractNumId w:val="165"/>
  </w:num>
  <w:num w:numId="94" w16cid:durableId="508567790">
    <w:abstractNumId w:val="83"/>
  </w:num>
  <w:num w:numId="95" w16cid:durableId="1691177070">
    <w:abstractNumId w:val="174"/>
  </w:num>
  <w:num w:numId="96" w16cid:durableId="1398748791">
    <w:abstractNumId w:val="148"/>
  </w:num>
  <w:num w:numId="97" w16cid:durableId="1311441405">
    <w:abstractNumId w:val="71"/>
  </w:num>
  <w:num w:numId="98" w16cid:durableId="473528726">
    <w:abstractNumId w:val="151"/>
  </w:num>
  <w:num w:numId="99" w16cid:durableId="1636835783">
    <w:abstractNumId w:val="101"/>
  </w:num>
  <w:num w:numId="100" w16cid:durableId="615721270">
    <w:abstractNumId w:val="258"/>
  </w:num>
  <w:num w:numId="101" w16cid:durableId="2113089820">
    <w:abstractNumId w:val="149"/>
  </w:num>
  <w:num w:numId="102" w16cid:durableId="1356155298">
    <w:abstractNumId w:val="111"/>
  </w:num>
  <w:num w:numId="103" w16cid:durableId="1576016194">
    <w:abstractNumId w:val="69"/>
  </w:num>
  <w:num w:numId="104" w16cid:durableId="1324964809">
    <w:abstractNumId w:val="78"/>
  </w:num>
  <w:num w:numId="105" w16cid:durableId="1650938889">
    <w:abstractNumId w:val="155"/>
  </w:num>
  <w:num w:numId="106" w16cid:durableId="1283809348">
    <w:abstractNumId w:val="193"/>
  </w:num>
  <w:num w:numId="107" w16cid:durableId="1083792766">
    <w:abstractNumId w:val="76"/>
  </w:num>
  <w:num w:numId="108" w16cid:durableId="1701927830">
    <w:abstractNumId w:val="188"/>
  </w:num>
  <w:num w:numId="109" w16cid:durableId="1198813718">
    <w:abstractNumId w:val="249"/>
  </w:num>
  <w:num w:numId="110" w16cid:durableId="540094629">
    <w:abstractNumId w:val="242"/>
  </w:num>
  <w:num w:numId="111" w16cid:durableId="1840927062">
    <w:abstractNumId w:val="113"/>
  </w:num>
  <w:num w:numId="112" w16cid:durableId="1765806761">
    <w:abstractNumId w:val="66"/>
  </w:num>
  <w:num w:numId="113" w16cid:durableId="1150712845">
    <w:abstractNumId w:val="220"/>
  </w:num>
  <w:num w:numId="114" w16cid:durableId="1047215738">
    <w:abstractNumId w:val="261"/>
  </w:num>
  <w:num w:numId="115" w16cid:durableId="800222592">
    <w:abstractNumId w:val="103"/>
  </w:num>
  <w:num w:numId="116" w16cid:durableId="627204075">
    <w:abstractNumId w:val="246"/>
  </w:num>
  <w:num w:numId="117" w16cid:durableId="798454532">
    <w:abstractNumId w:val="67"/>
  </w:num>
  <w:num w:numId="118" w16cid:durableId="1903832041">
    <w:abstractNumId w:val="195"/>
  </w:num>
  <w:num w:numId="119" w16cid:durableId="322899522">
    <w:abstractNumId w:val="128"/>
  </w:num>
  <w:num w:numId="120" w16cid:durableId="966622535">
    <w:abstractNumId w:val="213"/>
  </w:num>
  <w:num w:numId="121" w16cid:durableId="1353919480">
    <w:abstractNumId w:val="96"/>
  </w:num>
  <w:num w:numId="122" w16cid:durableId="1602452495">
    <w:abstractNumId w:val="120"/>
  </w:num>
  <w:num w:numId="123" w16cid:durableId="45027227">
    <w:abstractNumId w:val="232"/>
  </w:num>
  <w:num w:numId="124" w16cid:durableId="1504927648">
    <w:abstractNumId w:val="90"/>
  </w:num>
  <w:num w:numId="125" w16cid:durableId="486821212">
    <w:abstractNumId w:val="86"/>
  </w:num>
  <w:num w:numId="126" w16cid:durableId="1710181392">
    <w:abstractNumId w:val="208"/>
  </w:num>
  <w:num w:numId="127" w16cid:durableId="1487814920">
    <w:abstractNumId w:val="179"/>
  </w:num>
  <w:num w:numId="128" w16cid:durableId="972515436">
    <w:abstractNumId w:val="132"/>
  </w:num>
  <w:num w:numId="129" w16cid:durableId="1033070073">
    <w:abstractNumId w:val="209"/>
  </w:num>
  <w:num w:numId="130" w16cid:durableId="1976258838">
    <w:abstractNumId w:val="248"/>
  </w:num>
  <w:num w:numId="131" w16cid:durableId="1800801091">
    <w:abstractNumId w:val="162"/>
  </w:num>
  <w:num w:numId="132" w16cid:durableId="1213232983">
    <w:abstractNumId w:val="87"/>
  </w:num>
  <w:num w:numId="133" w16cid:durableId="426773296">
    <w:abstractNumId w:val="196"/>
  </w:num>
  <w:num w:numId="134" w16cid:durableId="1896310023">
    <w:abstractNumId w:val="72"/>
  </w:num>
  <w:num w:numId="135" w16cid:durableId="621543661">
    <w:abstractNumId w:val="144"/>
  </w:num>
  <w:num w:numId="136" w16cid:durableId="328948686">
    <w:abstractNumId w:val="247"/>
  </w:num>
  <w:num w:numId="137" w16cid:durableId="1127159116">
    <w:abstractNumId w:val="127"/>
  </w:num>
  <w:num w:numId="138" w16cid:durableId="751665068">
    <w:abstractNumId w:val="189"/>
  </w:num>
  <w:num w:numId="139" w16cid:durableId="1630624544">
    <w:abstractNumId w:val="123"/>
  </w:num>
  <w:num w:numId="140" w16cid:durableId="311957077">
    <w:abstractNumId w:val="229"/>
  </w:num>
  <w:num w:numId="141" w16cid:durableId="153497837">
    <w:abstractNumId w:val="168"/>
  </w:num>
  <w:num w:numId="142" w16cid:durableId="1954559138">
    <w:abstractNumId w:val="219"/>
  </w:num>
  <w:num w:numId="143" w16cid:durableId="1480422897">
    <w:abstractNumId w:val="264"/>
  </w:num>
  <w:num w:numId="144" w16cid:durableId="793983270">
    <w:abstractNumId w:val="118"/>
  </w:num>
  <w:num w:numId="145" w16cid:durableId="1990211369">
    <w:abstractNumId w:val="214"/>
  </w:num>
  <w:num w:numId="146" w16cid:durableId="65225108">
    <w:abstractNumId w:val="109"/>
  </w:num>
  <w:num w:numId="147" w16cid:durableId="1130630535">
    <w:abstractNumId w:val="141"/>
  </w:num>
  <w:num w:numId="148" w16cid:durableId="1909921184">
    <w:abstractNumId w:val="180"/>
  </w:num>
  <w:num w:numId="149" w16cid:durableId="477309641">
    <w:abstractNumId w:val="130"/>
  </w:num>
  <w:num w:numId="150" w16cid:durableId="1996371475">
    <w:abstractNumId w:val="164"/>
  </w:num>
  <w:num w:numId="151" w16cid:durableId="188031929">
    <w:abstractNumId w:val="122"/>
  </w:num>
  <w:num w:numId="152" w16cid:durableId="17851967">
    <w:abstractNumId w:val="211"/>
  </w:num>
  <w:num w:numId="153" w16cid:durableId="613831101">
    <w:abstractNumId w:val="65"/>
  </w:num>
  <w:num w:numId="154" w16cid:durableId="851994554">
    <w:abstractNumId w:val="94"/>
  </w:num>
  <w:num w:numId="155" w16cid:durableId="350498658">
    <w:abstractNumId w:val="253"/>
  </w:num>
  <w:num w:numId="156" w16cid:durableId="1877230300">
    <w:abstractNumId w:val="175"/>
  </w:num>
  <w:num w:numId="157" w16cid:durableId="1974361990">
    <w:abstractNumId w:val="227"/>
  </w:num>
  <w:num w:numId="158" w16cid:durableId="1889611614">
    <w:abstractNumId w:val="234"/>
  </w:num>
  <w:num w:numId="159" w16cid:durableId="1426195224">
    <w:abstractNumId w:val="210"/>
  </w:num>
  <w:num w:numId="160" w16cid:durableId="418479864">
    <w:abstractNumId w:val="182"/>
  </w:num>
  <w:num w:numId="161" w16cid:durableId="64377731">
    <w:abstractNumId w:val="108"/>
  </w:num>
  <w:num w:numId="162" w16cid:durableId="419260534">
    <w:abstractNumId w:val="207"/>
  </w:num>
  <w:num w:numId="163" w16cid:durableId="1068454899">
    <w:abstractNumId w:val="203"/>
  </w:num>
  <w:num w:numId="164" w16cid:durableId="116916336">
    <w:abstractNumId w:val="251"/>
  </w:num>
  <w:num w:numId="165" w16cid:durableId="1221596990">
    <w:abstractNumId w:val="237"/>
  </w:num>
  <w:num w:numId="166" w16cid:durableId="499464401">
    <w:abstractNumId w:val="255"/>
  </w:num>
  <w:num w:numId="167" w16cid:durableId="1466047615">
    <w:abstractNumId w:val="216"/>
  </w:num>
  <w:num w:numId="168" w16cid:durableId="331028007">
    <w:abstractNumId w:val="75"/>
  </w:num>
  <w:num w:numId="169" w16cid:durableId="1103962482">
    <w:abstractNumId w:val="185"/>
  </w:num>
  <w:num w:numId="170" w16cid:durableId="332074294">
    <w:abstractNumId w:val="97"/>
  </w:num>
  <w:num w:numId="171" w16cid:durableId="1815178304">
    <w:abstractNumId w:val="104"/>
  </w:num>
  <w:num w:numId="172" w16cid:durableId="171725790">
    <w:abstractNumId w:val="152"/>
  </w:num>
  <w:num w:numId="173" w16cid:durableId="343173179">
    <w:abstractNumId w:val="243"/>
  </w:num>
  <w:num w:numId="174" w16cid:durableId="644745265">
    <w:abstractNumId w:val="263"/>
  </w:num>
  <w:num w:numId="175" w16cid:durableId="671882912">
    <w:abstractNumId w:val="89"/>
  </w:num>
  <w:num w:numId="176" w16cid:durableId="152258876">
    <w:abstractNumId w:val="192"/>
  </w:num>
  <w:num w:numId="177" w16cid:durableId="819468135">
    <w:abstractNumId w:val="73"/>
  </w:num>
  <w:num w:numId="178" w16cid:durableId="1165433848">
    <w:abstractNumId w:val="119"/>
  </w:num>
  <w:num w:numId="179" w16cid:durableId="1397360396">
    <w:abstractNumId w:val="81"/>
  </w:num>
  <w:num w:numId="180" w16cid:durableId="1588349047">
    <w:abstractNumId w:val="154"/>
  </w:num>
  <w:num w:numId="181" w16cid:durableId="243999422">
    <w:abstractNumId w:val="107"/>
  </w:num>
  <w:num w:numId="182" w16cid:durableId="224873418">
    <w:abstractNumId w:val="200"/>
  </w:num>
  <w:num w:numId="183" w16cid:durableId="2032216711">
    <w:abstractNumId w:val="159"/>
  </w:num>
  <w:num w:numId="184" w16cid:durableId="168104543">
    <w:abstractNumId w:val="259"/>
  </w:num>
  <w:num w:numId="185" w16cid:durableId="349911715">
    <w:abstractNumId w:val="181"/>
  </w:num>
  <w:num w:numId="186" w16cid:durableId="2112620835">
    <w:abstractNumId w:val="177"/>
  </w:num>
  <w:num w:numId="187" w16cid:durableId="353851005">
    <w:abstractNumId w:val="204"/>
  </w:num>
  <w:num w:numId="188" w16cid:durableId="1596401840">
    <w:abstractNumId w:val="147"/>
  </w:num>
  <w:num w:numId="189" w16cid:durableId="589853225">
    <w:abstractNumId w:val="230"/>
  </w:num>
  <w:num w:numId="190" w16cid:durableId="794325758">
    <w:abstractNumId w:val="158"/>
  </w:num>
  <w:num w:numId="191" w16cid:durableId="784926948">
    <w:abstractNumId w:val="169"/>
  </w:num>
  <w:num w:numId="192" w16cid:durableId="1173954501">
    <w:abstractNumId w:val="95"/>
  </w:num>
  <w:num w:numId="193" w16cid:durableId="396248503">
    <w:abstractNumId w:val="186"/>
  </w:num>
  <w:num w:numId="194" w16cid:durableId="502858692">
    <w:abstractNumId w:val="156"/>
  </w:num>
  <w:num w:numId="195" w16cid:durableId="1398670821">
    <w:abstractNumId w:val="178"/>
  </w:num>
  <w:num w:numId="196" w16cid:durableId="1865097885">
    <w:abstractNumId w:val="68"/>
  </w:num>
  <w:num w:numId="197" w16cid:durableId="2040617559">
    <w:abstractNumId w:val="256"/>
  </w:num>
  <w:num w:numId="198" w16cid:durableId="2069453760">
    <w:abstractNumId w:val="146"/>
  </w:num>
  <w:num w:numId="199" w16cid:durableId="1010987540">
    <w:abstractNumId w:val="134"/>
  </w:num>
  <w:num w:numId="200" w16cid:durableId="1676028688">
    <w:abstractNumId w:val="160"/>
  </w:num>
  <w:num w:numId="201" w16cid:durableId="765152881">
    <w:abstractNumId w:val="77"/>
  </w:num>
  <w:num w:numId="202" w16cid:durableId="1731540415">
    <w:abstractNumId w:val="240"/>
  </w:num>
  <w:numIdMacAtCleanup w:val="1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hideSpellingErrors/>
  <w:activeWritingStyle w:appName="MSWord" w:lang="en-GB" w:vendorID="64" w:dllVersion="6" w:nlCheck="1" w:checkStyle="1"/>
  <w:activeWritingStyle w:appName="MSWord" w:lang="fr-FR"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6" w:nlCheck="1" w:checkStyle="1"/>
  <w:activeWritingStyle w:appName="MSWord" w:lang="en-CA" w:vendorID="64" w:dllVersion="6" w:nlCheck="1" w:checkStyle="1"/>
  <w:activeWritingStyle w:appName="MSWord" w:lang="fr-BE" w:vendorID="64" w:dllVersion="6" w:nlCheck="1" w:checkStyle="1"/>
  <w:activeWritingStyle w:appName="MSWord" w:lang="fr-CH" w:vendorID="64" w:dllVersion="6" w:nlCheck="1" w:checkStyle="1"/>
  <w:activeWritingStyle w:appName="MSWord" w:lang="en-IN" w:vendorID="64" w:dllVersion="6" w:nlCheck="1" w:checkStyle="1"/>
  <w:activeWritingStyle w:appName="MSWord" w:lang="en-GB" w:vendorID="64" w:dllVersion="0" w:nlCheck="1" w:checkStyle="0"/>
  <w:activeWritingStyle w:appName="MSWord" w:lang="fr-CH" w:vendorID="64" w:dllVersion="0" w:nlCheck="1" w:checkStyle="0"/>
  <w:activeWritingStyle w:appName="MSWord" w:lang="en-US" w:vendorID="64" w:dllVersion="0" w:nlCheck="1" w:checkStyle="0"/>
  <w:activeWritingStyle w:appName="MSWord" w:lang="de-CH" w:vendorID="64" w:dllVersion="4096" w:nlCheck="1" w:checkStyle="0"/>
  <w:activeWritingStyle w:appName="MSWord" w:lang="fr-FR" w:vendorID="64" w:dllVersion="0" w:nlCheck="1" w:checkStyle="0"/>
  <w:activeWritingStyle w:appName="MSWord" w:lang="de-DE" w:vendorID="64" w:dllVersion="0" w:nlCheck="1" w:checkStyle="0"/>
  <w:activeWritingStyle w:appName="MSWord" w:lang="en-IN" w:vendorID="64" w:dllVersion="0" w:nlCheck="1" w:checkStyle="0"/>
  <w:activeWritingStyle w:appName="MSWord" w:lang="fr-BE" w:vendorID="64" w:dllVersion="0" w:nlCheck="1" w:checkStyle="0"/>
  <w:activeWritingStyle w:appName="MSWord" w:lang="en-CA" w:vendorID="64" w:dllVersion="0" w:nlCheck="1" w:checkStyle="0"/>
  <w:activeWritingStyle w:appName="MSWord" w:lang="de-CH" w:vendorID="64" w:dllVersion="0" w:nlCheck="1" w:checkStyle="0"/>
  <w:activeWritingStyle w:appName="MSWord" w:lang="es-ES" w:vendorID="64" w:dllVersion="0" w:nlCheck="1" w:checkStyle="0"/>
  <w:activeWritingStyle w:appName="MSWord" w:lang="es-MX"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n-GB" w:vendorID="64" w:dllVersion="4096" w:nlCheck="1" w:checkStyle="0"/>
  <w:activeWritingStyle w:appName="MSWord" w:lang="fr-FR" w:vendorID="64" w:dllVersion="4096" w:nlCheck="1" w:checkStyle="0"/>
  <w:activeWritingStyle w:appName="MSWord" w:lang="fr-CH"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IN" w:vendorID="64" w:dllVersion="4096" w:nlCheck="1" w:checkStyle="0"/>
  <w:activeWritingStyle w:appName="MSWord" w:lang="fr-BE" w:vendorID="64" w:dllVersion="4096" w:nlCheck="1" w:checkStyle="0"/>
  <w:activeWritingStyle w:appName="MSWord" w:lang="en-CA" w:vendorID="64" w:dllVersion="4096" w:nlCheck="1" w:checkStyle="0"/>
  <w:activeWritingStyle w:appName="MSWord" w:lang="it-IT" w:vendorID="64" w:dllVersion="0" w:nlCheck="1" w:checkStyle="0"/>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doNotTrackMoves/>
  <w:defaultTabStop w:val="285"/>
  <w:autoHyphenation/>
  <w:hyphenationZone w:val="357"/>
  <w:drawingGridHorizontalSpacing w:val="113"/>
  <w:drawingGridVerticalSpacing w:val="113"/>
  <w:displayHorizontalDrawingGridEvery w:val="0"/>
  <w:displayVerticalDrawingGridEvery w:val="0"/>
  <w:doNotUseMarginsForDrawingGridOrigin/>
  <w:drawingGridHorizontalOrigin w:val="57"/>
  <w:drawingGridVerticalOrigin w:val="57"/>
  <w:noPunctuationKerning/>
  <w:characterSpacingControl w:val="doNotCompress"/>
  <w:hdrShapeDefaults>
    <o:shapedefaults v:ext="edit" spidmax="10745"/>
    <o:shapelayout v:ext="edit">
      <o:idmap v:ext="edit" data="1"/>
    </o:shapelayout>
  </w:hdrShapeDefaults>
  <w:footnotePr>
    <w:pos w:val="beneathText"/>
    <w:footnote w:id="-1"/>
    <w:footnote w:id="0"/>
    <w:footnote w:id="1"/>
  </w:footnotePr>
  <w:endnotePr>
    <w:endnote w:id="-1"/>
    <w:endnote w:id="0"/>
    <w:endnote w:id="1"/>
  </w:endnotePr>
  <w:compat>
    <w:spaceForUL/>
    <w:balanceSingleByteDoubleByteWidth/>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F4282"/>
    <w:rsid w:val="000003F9"/>
    <w:rsid w:val="00000726"/>
    <w:rsid w:val="00000C7E"/>
    <w:rsid w:val="00000CEF"/>
    <w:rsid w:val="00000E92"/>
    <w:rsid w:val="000019FB"/>
    <w:rsid w:val="0000200C"/>
    <w:rsid w:val="00002283"/>
    <w:rsid w:val="00002383"/>
    <w:rsid w:val="000027F1"/>
    <w:rsid w:val="00002E6C"/>
    <w:rsid w:val="00003487"/>
    <w:rsid w:val="000036CC"/>
    <w:rsid w:val="00003E6B"/>
    <w:rsid w:val="0000406E"/>
    <w:rsid w:val="000047E5"/>
    <w:rsid w:val="00004A39"/>
    <w:rsid w:val="00004C3E"/>
    <w:rsid w:val="00005273"/>
    <w:rsid w:val="0000596E"/>
    <w:rsid w:val="00005C4E"/>
    <w:rsid w:val="00005DFE"/>
    <w:rsid w:val="00006105"/>
    <w:rsid w:val="000067D7"/>
    <w:rsid w:val="00006E55"/>
    <w:rsid w:val="00006F0C"/>
    <w:rsid w:val="00006FB0"/>
    <w:rsid w:val="00007026"/>
    <w:rsid w:val="0000733E"/>
    <w:rsid w:val="000074F4"/>
    <w:rsid w:val="000079D5"/>
    <w:rsid w:val="000105C5"/>
    <w:rsid w:val="00010905"/>
    <w:rsid w:val="000109AB"/>
    <w:rsid w:val="00010A47"/>
    <w:rsid w:val="00010D87"/>
    <w:rsid w:val="00010DFF"/>
    <w:rsid w:val="00011517"/>
    <w:rsid w:val="000116B5"/>
    <w:rsid w:val="00011754"/>
    <w:rsid w:val="00011C26"/>
    <w:rsid w:val="0001279F"/>
    <w:rsid w:val="00012A66"/>
    <w:rsid w:val="00012E25"/>
    <w:rsid w:val="000132F7"/>
    <w:rsid w:val="00013463"/>
    <w:rsid w:val="000135D7"/>
    <w:rsid w:val="00013E09"/>
    <w:rsid w:val="00013EFD"/>
    <w:rsid w:val="00014097"/>
    <w:rsid w:val="00014B30"/>
    <w:rsid w:val="00014BD7"/>
    <w:rsid w:val="00015197"/>
    <w:rsid w:val="000151C8"/>
    <w:rsid w:val="000153B6"/>
    <w:rsid w:val="0001573E"/>
    <w:rsid w:val="0001598E"/>
    <w:rsid w:val="00015C0A"/>
    <w:rsid w:val="000161A6"/>
    <w:rsid w:val="00016341"/>
    <w:rsid w:val="000164FC"/>
    <w:rsid w:val="00016691"/>
    <w:rsid w:val="00016B47"/>
    <w:rsid w:val="000174FD"/>
    <w:rsid w:val="000178FA"/>
    <w:rsid w:val="00017B2A"/>
    <w:rsid w:val="00020079"/>
    <w:rsid w:val="000208A4"/>
    <w:rsid w:val="00020C84"/>
    <w:rsid w:val="0002109A"/>
    <w:rsid w:val="0002154C"/>
    <w:rsid w:val="000219A6"/>
    <w:rsid w:val="00021DEE"/>
    <w:rsid w:val="00021FA3"/>
    <w:rsid w:val="00022600"/>
    <w:rsid w:val="00022807"/>
    <w:rsid w:val="000228A8"/>
    <w:rsid w:val="00023C61"/>
    <w:rsid w:val="00023C6F"/>
    <w:rsid w:val="00024586"/>
    <w:rsid w:val="0002468D"/>
    <w:rsid w:val="0002494A"/>
    <w:rsid w:val="00024FD5"/>
    <w:rsid w:val="00025260"/>
    <w:rsid w:val="00025580"/>
    <w:rsid w:val="000258A9"/>
    <w:rsid w:val="000264BF"/>
    <w:rsid w:val="000268CD"/>
    <w:rsid w:val="00027761"/>
    <w:rsid w:val="0002784D"/>
    <w:rsid w:val="00027F4D"/>
    <w:rsid w:val="00030018"/>
    <w:rsid w:val="000303F3"/>
    <w:rsid w:val="00030780"/>
    <w:rsid w:val="000308FC"/>
    <w:rsid w:val="000312D8"/>
    <w:rsid w:val="000312E6"/>
    <w:rsid w:val="000318F7"/>
    <w:rsid w:val="0003190A"/>
    <w:rsid w:val="00031CCF"/>
    <w:rsid w:val="00031DF0"/>
    <w:rsid w:val="00031F48"/>
    <w:rsid w:val="00032039"/>
    <w:rsid w:val="00032401"/>
    <w:rsid w:val="00032609"/>
    <w:rsid w:val="00032668"/>
    <w:rsid w:val="00032C6E"/>
    <w:rsid w:val="00032F76"/>
    <w:rsid w:val="00033198"/>
    <w:rsid w:val="000333BE"/>
    <w:rsid w:val="0003362C"/>
    <w:rsid w:val="000338AD"/>
    <w:rsid w:val="00033FBB"/>
    <w:rsid w:val="0003406A"/>
    <w:rsid w:val="00034422"/>
    <w:rsid w:val="0003458E"/>
    <w:rsid w:val="00034760"/>
    <w:rsid w:val="00034A95"/>
    <w:rsid w:val="00034AA6"/>
    <w:rsid w:val="00034ED0"/>
    <w:rsid w:val="000350CA"/>
    <w:rsid w:val="000359A4"/>
    <w:rsid w:val="00035B45"/>
    <w:rsid w:val="000365E4"/>
    <w:rsid w:val="00036A4A"/>
    <w:rsid w:val="00037B76"/>
    <w:rsid w:val="00037F64"/>
    <w:rsid w:val="00041034"/>
    <w:rsid w:val="0004105D"/>
    <w:rsid w:val="000417A9"/>
    <w:rsid w:val="00042A5F"/>
    <w:rsid w:val="00042AF2"/>
    <w:rsid w:val="00042CFE"/>
    <w:rsid w:val="00042D7B"/>
    <w:rsid w:val="00042EC4"/>
    <w:rsid w:val="00043635"/>
    <w:rsid w:val="00043D7A"/>
    <w:rsid w:val="00043E11"/>
    <w:rsid w:val="00043E54"/>
    <w:rsid w:val="000442B9"/>
    <w:rsid w:val="00044D94"/>
    <w:rsid w:val="00044E2E"/>
    <w:rsid w:val="00045295"/>
    <w:rsid w:val="0004553A"/>
    <w:rsid w:val="00046714"/>
    <w:rsid w:val="000469E6"/>
    <w:rsid w:val="00046A9F"/>
    <w:rsid w:val="00046AB5"/>
    <w:rsid w:val="00046BAB"/>
    <w:rsid w:val="00046CA3"/>
    <w:rsid w:val="00046EF6"/>
    <w:rsid w:val="00047312"/>
    <w:rsid w:val="0004739F"/>
    <w:rsid w:val="00047D0A"/>
    <w:rsid w:val="00047EBA"/>
    <w:rsid w:val="00047EE9"/>
    <w:rsid w:val="0005005E"/>
    <w:rsid w:val="0005125D"/>
    <w:rsid w:val="0005161E"/>
    <w:rsid w:val="00051B68"/>
    <w:rsid w:val="00051F22"/>
    <w:rsid w:val="00052639"/>
    <w:rsid w:val="0005280A"/>
    <w:rsid w:val="000528F1"/>
    <w:rsid w:val="0005309F"/>
    <w:rsid w:val="000532E9"/>
    <w:rsid w:val="0005332B"/>
    <w:rsid w:val="000535F1"/>
    <w:rsid w:val="000537A2"/>
    <w:rsid w:val="0005384D"/>
    <w:rsid w:val="000539B4"/>
    <w:rsid w:val="00053C5A"/>
    <w:rsid w:val="00053CB2"/>
    <w:rsid w:val="00054204"/>
    <w:rsid w:val="00054C2D"/>
    <w:rsid w:val="00054CDE"/>
    <w:rsid w:val="00054F4E"/>
    <w:rsid w:val="00054F8A"/>
    <w:rsid w:val="0005504E"/>
    <w:rsid w:val="000552CB"/>
    <w:rsid w:val="00055558"/>
    <w:rsid w:val="00055661"/>
    <w:rsid w:val="000558F9"/>
    <w:rsid w:val="000560CB"/>
    <w:rsid w:val="0005675F"/>
    <w:rsid w:val="00056A88"/>
    <w:rsid w:val="00056C77"/>
    <w:rsid w:val="00056D32"/>
    <w:rsid w:val="000571A4"/>
    <w:rsid w:val="00057DFD"/>
    <w:rsid w:val="0006095F"/>
    <w:rsid w:val="00060F6B"/>
    <w:rsid w:val="0006116C"/>
    <w:rsid w:val="00061676"/>
    <w:rsid w:val="00061688"/>
    <w:rsid w:val="000619E0"/>
    <w:rsid w:val="00061D61"/>
    <w:rsid w:val="0006214F"/>
    <w:rsid w:val="00062673"/>
    <w:rsid w:val="000627C1"/>
    <w:rsid w:val="000627D7"/>
    <w:rsid w:val="00062FE0"/>
    <w:rsid w:val="000634FA"/>
    <w:rsid w:val="00063503"/>
    <w:rsid w:val="0006395D"/>
    <w:rsid w:val="00063FA2"/>
    <w:rsid w:val="00064151"/>
    <w:rsid w:val="000646D7"/>
    <w:rsid w:val="00064ABD"/>
    <w:rsid w:val="00064B2C"/>
    <w:rsid w:val="00064B36"/>
    <w:rsid w:val="000653F1"/>
    <w:rsid w:val="00065693"/>
    <w:rsid w:val="00065CBF"/>
    <w:rsid w:val="00065E02"/>
    <w:rsid w:val="000661CD"/>
    <w:rsid w:val="000668A8"/>
    <w:rsid w:val="00066D0F"/>
    <w:rsid w:val="00066DBD"/>
    <w:rsid w:val="00067503"/>
    <w:rsid w:val="000675AA"/>
    <w:rsid w:val="00067624"/>
    <w:rsid w:val="00067C29"/>
    <w:rsid w:val="00070146"/>
    <w:rsid w:val="000701D2"/>
    <w:rsid w:val="00070534"/>
    <w:rsid w:val="0007096A"/>
    <w:rsid w:val="00070FB7"/>
    <w:rsid w:val="000711E7"/>
    <w:rsid w:val="00071460"/>
    <w:rsid w:val="0007289A"/>
    <w:rsid w:val="00072A04"/>
    <w:rsid w:val="00072C9F"/>
    <w:rsid w:val="00072CE3"/>
    <w:rsid w:val="000733CA"/>
    <w:rsid w:val="00073454"/>
    <w:rsid w:val="000736F5"/>
    <w:rsid w:val="00073906"/>
    <w:rsid w:val="00073F4F"/>
    <w:rsid w:val="000745BB"/>
    <w:rsid w:val="000746C3"/>
    <w:rsid w:val="000749D3"/>
    <w:rsid w:val="00074E69"/>
    <w:rsid w:val="00075276"/>
    <w:rsid w:val="0007534F"/>
    <w:rsid w:val="000753EA"/>
    <w:rsid w:val="000757E6"/>
    <w:rsid w:val="00075A8F"/>
    <w:rsid w:val="00075F3C"/>
    <w:rsid w:val="0007667F"/>
    <w:rsid w:val="0007684C"/>
    <w:rsid w:val="00076DC6"/>
    <w:rsid w:val="00077AD0"/>
    <w:rsid w:val="00077B4F"/>
    <w:rsid w:val="00077C3F"/>
    <w:rsid w:val="00077FE7"/>
    <w:rsid w:val="00080BE7"/>
    <w:rsid w:val="000811FC"/>
    <w:rsid w:val="0008132D"/>
    <w:rsid w:val="00081372"/>
    <w:rsid w:val="00081494"/>
    <w:rsid w:val="00082010"/>
    <w:rsid w:val="00082551"/>
    <w:rsid w:val="000829EC"/>
    <w:rsid w:val="00082A87"/>
    <w:rsid w:val="00082B6E"/>
    <w:rsid w:val="00082F14"/>
    <w:rsid w:val="00082FCA"/>
    <w:rsid w:val="00083321"/>
    <w:rsid w:val="00083518"/>
    <w:rsid w:val="0008379E"/>
    <w:rsid w:val="00083800"/>
    <w:rsid w:val="00083B76"/>
    <w:rsid w:val="00083C42"/>
    <w:rsid w:val="000842A0"/>
    <w:rsid w:val="000842E9"/>
    <w:rsid w:val="00084C15"/>
    <w:rsid w:val="00084FB1"/>
    <w:rsid w:val="000855EF"/>
    <w:rsid w:val="000864CC"/>
    <w:rsid w:val="0008674E"/>
    <w:rsid w:val="000868B8"/>
    <w:rsid w:val="000868C0"/>
    <w:rsid w:val="0008699C"/>
    <w:rsid w:val="00086B3C"/>
    <w:rsid w:val="00086F7A"/>
    <w:rsid w:val="000872C5"/>
    <w:rsid w:val="00087A9A"/>
    <w:rsid w:val="0009002E"/>
    <w:rsid w:val="00090CF7"/>
    <w:rsid w:val="00091333"/>
    <w:rsid w:val="000916C3"/>
    <w:rsid w:val="0009204A"/>
    <w:rsid w:val="0009217C"/>
    <w:rsid w:val="00092DE1"/>
    <w:rsid w:val="00093465"/>
    <w:rsid w:val="0009355E"/>
    <w:rsid w:val="00093814"/>
    <w:rsid w:val="0009446A"/>
    <w:rsid w:val="00094726"/>
    <w:rsid w:val="00094799"/>
    <w:rsid w:val="00094A22"/>
    <w:rsid w:val="00094B4D"/>
    <w:rsid w:val="00094D37"/>
    <w:rsid w:val="00095165"/>
    <w:rsid w:val="00095290"/>
    <w:rsid w:val="00095492"/>
    <w:rsid w:val="00095714"/>
    <w:rsid w:val="00095721"/>
    <w:rsid w:val="000957D2"/>
    <w:rsid w:val="00097200"/>
    <w:rsid w:val="000975FB"/>
    <w:rsid w:val="000977DC"/>
    <w:rsid w:val="00097807"/>
    <w:rsid w:val="000A0109"/>
    <w:rsid w:val="000A01DA"/>
    <w:rsid w:val="000A045D"/>
    <w:rsid w:val="000A083E"/>
    <w:rsid w:val="000A08AC"/>
    <w:rsid w:val="000A0F82"/>
    <w:rsid w:val="000A133F"/>
    <w:rsid w:val="000A14AA"/>
    <w:rsid w:val="000A163A"/>
    <w:rsid w:val="000A1AC2"/>
    <w:rsid w:val="000A1D79"/>
    <w:rsid w:val="000A2278"/>
    <w:rsid w:val="000A2439"/>
    <w:rsid w:val="000A29C1"/>
    <w:rsid w:val="000A2C12"/>
    <w:rsid w:val="000A36F1"/>
    <w:rsid w:val="000A3907"/>
    <w:rsid w:val="000A3F84"/>
    <w:rsid w:val="000A4145"/>
    <w:rsid w:val="000A494E"/>
    <w:rsid w:val="000A568B"/>
    <w:rsid w:val="000A56DC"/>
    <w:rsid w:val="000A5BFB"/>
    <w:rsid w:val="000A5F45"/>
    <w:rsid w:val="000A6111"/>
    <w:rsid w:val="000A675E"/>
    <w:rsid w:val="000A6F51"/>
    <w:rsid w:val="000A7361"/>
    <w:rsid w:val="000A760E"/>
    <w:rsid w:val="000A7EE9"/>
    <w:rsid w:val="000B031A"/>
    <w:rsid w:val="000B032A"/>
    <w:rsid w:val="000B0CD5"/>
    <w:rsid w:val="000B132E"/>
    <w:rsid w:val="000B1921"/>
    <w:rsid w:val="000B19BC"/>
    <w:rsid w:val="000B1E25"/>
    <w:rsid w:val="000B20BE"/>
    <w:rsid w:val="000B2432"/>
    <w:rsid w:val="000B24FC"/>
    <w:rsid w:val="000B2C02"/>
    <w:rsid w:val="000B31A8"/>
    <w:rsid w:val="000B325A"/>
    <w:rsid w:val="000B3C9F"/>
    <w:rsid w:val="000B3F5C"/>
    <w:rsid w:val="000B3FF6"/>
    <w:rsid w:val="000B46CE"/>
    <w:rsid w:val="000B4718"/>
    <w:rsid w:val="000B5353"/>
    <w:rsid w:val="000B5F7B"/>
    <w:rsid w:val="000B5F83"/>
    <w:rsid w:val="000B5FE3"/>
    <w:rsid w:val="000B6419"/>
    <w:rsid w:val="000B6627"/>
    <w:rsid w:val="000B6DB3"/>
    <w:rsid w:val="000B74D6"/>
    <w:rsid w:val="000B76CB"/>
    <w:rsid w:val="000B7889"/>
    <w:rsid w:val="000B7F2F"/>
    <w:rsid w:val="000C08BC"/>
    <w:rsid w:val="000C0BA4"/>
    <w:rsid w:val="000C0C18"/>
    <w:rsid w:val="000C0C8C"/>
    <w:rsid w:val="000C10F9"/>
    <w:rsid w:val="000C1355"/>
    <w:rsid w:val="000C16C8"/>
    <w:rsid w:val="000C16E0"/>
    <w:rsid w:val="000C1EB1"/>
    <w:rsid w:val="000C20A4"/>
    <w:rsid w:val="000C21B1"/>
    <w:rsid w:val="000C2425"/>
    <w:rsid w:val="000C2B6C"/>
    <w:rsid w:val="000C2F01"/>
    <w:rsid w:val="000C2F26"/>
    <w:rsid w:val="000C30FC"/>
    <w:rsid w:val="000C35BE"/>
    <w:rsid w:val="000C35F1"/>
    <w:rsid w:val="000C3A8C"/>
    <w:rsid w:val="000C420B"/>
    <w:rsid w:val="000C4210"/>
    <w:rsid w:val="000C4398"/>
    <w:rsid w:val="000C4527"/>
    <w:rsid w:val="000C5534"/>
    <w:rsid w:val="000C57DB"/>
    <w:rsid w:val="000C5883"/>
    <w:rsid w:val="000C7E2A"/>
    <w:rsid w:val="000D05A4"/>
    <w:rsid w:val="000D088F"/>
    <w:rsid w:val="000D0FE0"/>
    <w:rsid w:val="000D1206"/>
    <w:rsid w:val="000D1501"/>
    <w:rsid w:val="000D1996"/>
    <w:rsid w:val="000D1A9E"/>
    <w:rsid w:val="000D256C"/>
    <w:rsid w:val="000D26BA"/>
    <w:rsid w:val="000D26FD"/>
    <w:rsid w:val="000D297C"/>
    <w:rsid w:val="000D477F"/>
    <w:rsid w:val="000D4EDB"/>
    <w:rsid w:val="000D5201"/>
    <w:rsid w:val="000D55EF"/>
    <w:rsid w:val="000D5626"/>
    <w:rsid w:val="000D5DA5"/>
    <w:rsid w:val="000D600C"/>
    <w:rsid w:val="000D6499"/>
    <w:rsid w:val="000D6767"/>
    <w:rsid w:val="000D7163"/>
    <w:rsid w:val="000D72F2"/>
    <w:rsid w:val="000D7468"/>
    <w:rsid w:val="000D7664"/>
    <w:rsid w:val="000D776C"/>
    <w:rsid w:val="000D7858"/>
    <w:rsid w:val="000D7A44"/>
    <w:rsid w:val="000E0CEB"/>
    <w:rsid w:val="000E1132"/>
    <w:rsid w:val="000E1390"/>
    <w:rsid w:val="000E13DB"/>
    <w:rsid w:val="000E1A04"/>
    <w:rsid w:val="000E1AA3"/>
    <w:rsid w:val="000E227B"/>
    <w:rsid w:val="000E2688"/>
    <w:rsid w:val="000E2BC8"/>
    <w:rsid w:val="000E2EB6"/>
    <w:rsid w:val="000E3337"/>
    <w:rsid w:val="000E36FC"/>
    <w:rsid w:val="000E3A48"/>
    <w:rsid w:val="000E3F57"/>
    <w:rsid w:val="000E4190"/>
    <w:rsid w:val="000E438D"/>
    <w:rsid w:val="000E4A94"/>
    <w:rsid w:val="000E4ACF"/>
    <w:rsid w:val="000E546F"/>
    <w:rsid w:val="000E5483"/>
    <w:rsid w:val="000E5ABC"/>
    <w:rsid w:val="000E5EE0"/>
    <w:rsid w:val="000E6012"/>
    <w:rsid w:val="000E6119"/>
    <w:rsid w:val="000E6313"/>
    <w:rsid w:val="000E6FF1"/>
    <w:rsid w:val="000E707D"/>
    <w:rsid w:val="000E7276"/>
    <w:rsid w:val="000E73CB"/>
    <w:rsid w:val="000E766F"/>
    <w:rsid w:val="000E7785"/>
    <w:rsid w:val="000E793C"/>
    <w:rsid w:val="000E7A0B"/>
    <w:rsid w:val="000F0147"/>
    <w:rsid w:val="000F02BD"/>
    <w:rsid w:val="000F07FE"/>
    <w:rsid w:val="000F0A89"/>
    <w:rsid w:val="000F161A"/>
    <w:rsid w:val="000F2044"/>
    <w:rsid w:val="000F21D2"/>
    <w:rsid w:val="000F2321"/>
    <w:rsid w:val="000F248E"/>
    <w:rsid w:val="000F24F2"/>
    <w:rsid w:val="000F2945"/>
    <w:rsid w:val="000F2A84"/>
    <w:rsid w:val="000F310B"/>
    <w:rsid w:val="000F3569"/>
    <w:rsid w:val="000F3920"/>
    <w:rsid w:val="000F3D60"/>
    <w:rsid w:val="000F443B"/>
    <w:rsid w:val="000F45D0"/>
    <w:rsid w:val="000F480B"/>
    <w:rsid w:val="000F4C5F"/>
    <w:rsid w:val="000F51EA"/>
    <w:rsid w:val="000F53E1"/>
    <w:rsid w:val="000F53F1"/>
    <w:rsid w:val="000F58F6"/>
    <w:rsid w:val="000F598A"/>
    <w:rsid w:val="000F5B27"/>
    <w:rsid w:val="000F5F2D"/>
    <w:rsid w:val="000F60D8"/>
    <w:rsid w:val="000F6266"/>
    <w:rsid w:val="000F62DB"/>
    <w:rsid w:val="000F6551"/>
    <w:rsid w:val="000F65A3"/>
    <w:rsid w:val="000F6988"/>
    <w:rsid w:val="000F6CDE"/>
    <w:rsid w:val="000F6CE4"/>
    <w:rsid w:val="000F6CED"/>
    <w:rsid w:val="000F6D11"/>
    <w:rsid w:val="000F74DC"/>
    <w:rsid w:val="000F75AD"/>
    <w:rsid w:val="000F778E"/>
    <w:rsid w:val="00102A50"/>
    <w:rsid w:val="001039C6"/>
    <w:rsid w:val="00103E50"/>
    <w:rsid w:val="00103EDD"/>
    <w:rsid w:val="00104358"/>
    <w:rsid w:val="00104882"/>
    <w:rsid w:val="00104CB6"/>
    <w:rsid w:val="00104E1B"/>
    <w:rsid w:val="001059A4"/>
    <w:rsid w:val="0010613C"/>
    <w:rsid w:val="001063C6"/>
    <w:rsid w:val="001066E7"/>
    <w:rsid w:val="00106FE0"/>
    <w:rsid w:val="001073A1"/>
    <w:rsid w:val="0010750E"/>
    <w:rsid w:val="0010770D"/>
    <w:rsid w:val="001078A8"/>
    <w:rsid w:val="00110233"/>
    <w:rsid w:val="00110360"/>
    <w:rsid w:val="001104DB"/>
    <w:rsid w:val="0011050A"/>
    <w:rsid w:val="0011083E"/>
    <w:rsid w:val="00110B3E"/>
    <w:rsid w:val="00110CFE"/>
    <w:rsid w:val="001110BB"/>
    <w:rsid w:val="001115F3"/>
    <w:rsid w:val="001118A9"/>
    <w:rsid w:val="00111A61"/>
    <w:rsid w:val="00111B57"/>
    <w:rsid w:val="00111CA0"/>
    <w:rsid w:val="00111ECF"/>
    <w:rsid w:val="001125BA"/>
    <w:rsid w:val="0011265E"/>
    <w:rsid w:val="00113657"/>
    <w:rsid w:val="00113711"/>
    <w:rsid w:val="00113A18"/>
    <w:rsid w:val="00113F33"/>
    <w:rsid w:val="00113F45"/>
    <w:rsid w:val="001141D5"/>
    <w:rsid w:val="00114A39"/>
    <w:rsid w:val="001162C1"/>
    <w:rsid w:val="00116944"/>
    <w:rsid w:val="0011694B"/>
    <w:rsid w:val="00116C04"/>
    <w:rsid w:val="0011703B"/>
    <w:rsid w:val="0011745F"/>
    <w:rsid w:val="001179CF"/>
    <w:rsid w:val="00117C6F"/>
    <w:rsid w:val="00120646"/>
    <w:rsid w:val="00120D23"/>
    <w:rsid w:val="001212A9"/>
    <w:rsid w:val="00121910"/>
    <w:rsid w:val="00121B2C"/>
    <w:rsid w:val="00122493"/>
    <w:rsid w:val="00122757"/>
    <w:rsid w:val="00122BCA"/>
    <w:rsid w:val="00122C69"/>
    <w:rsid w:val="00122C93"/>
    <w:rsid w:val="00124332"/>
    <w:rsid w:val="00124C85"/>
    <w:rsid w:val="00124E58"/>
    <w:rsid w:val="001255A8"/>
    <w:rsid w:val="00125E1A"/>
    <w:rsid w:val="00125F42"/>
    <w:rsid w:val="0012678C"/>
    <w:rsid w:val="001273E1"/>
    <w:rsid w:val="001275A7"/>
    <w:rsid w:val="00127623"/>
    <w:rsid w:val="00127A14"/>
    <w:rsid w:val="00127B67"/>
    <w:rsid w:val="00127E65"/>
    <w:rsid w:val="0013017D"/>
    <w:rsid w:val="00130309"/>
    <w:rsid w:val="001303E3"/>
    <w:rsid w:val="001309DA"/>
    <w:rsid w:val="001309E6"/>
    <w:rsid w:val="00130DC0"/>
    <w:rsid w:val="0013111D"/>
    <w:rsid w:val="00131124"/>
    <w:rsid w:val="001312EA"/>
    <w:rsid w:val="001315E6"/>
    <w:rsid w:val="0013180E"/>
    <w:rsid w:val="00131E3A"/>
    <w:rsid w:val="00131FE0"/>
    <w:rsid w:val="00132009"/>
    <w:rsid w:val="00132A72"/>
    <w:rsid w:val="00132B64"/>
    <w:rsid w:val="00132B96"/>
    <w:rsid w:val="00133045"/>
    <w:rsid w:val="001336BF"/>
    <w:rsid w:val="0013376C"/>
    <w:rsid w:val="00133921"/>
    <w:rsid w:val="001343B6"/>
    <w:rsid w:val="0013457B"/>
    <w:rsid w:val="00134CD2"/>
    <w:rsid w:val="00135836"/>
    <w:rsid w:val="00136025"/>
    <w:rsid w:val="00136153"/>
    <w:rsid w:val="00136769"/>
    <w:rsid w:val="00136CF1"/>
    <w:rsid w:val="0013737F"/>
    <w:rsid w:val="00137431"/>
    <w:rsid w:val="0013750C"/>
    <w:rsid w:val="00137A21"/>
    <w:rsid w:val="001401E2"/>
    <w:rsid w:val="001409CE"/>
    <w:rsid w:val="00140BA7"/>
    <w:rsid w:val="00140E18"/>
    <w:rsid w:val="00141378"/>
    <w:rsid w:val="001415DF"/>
    <w:rsid w:val="0014165F"/>
    <w:rsid w:val="00141800"/>
    <w:rsid w:val="00141DC4"/>
    <w:rsid w:val="00141EC0"/>
    <w:rsid w:val="001421DE"/>
    <w:rsid w:val="00142920"/>
    <w:rsid w:val="0014292E"/>
    <w:rsid w:val="00143436"/>
    <w:rsid w:val="00143683"/>
    <w:rsid w:val="001436C2"/>
    <w:rsid w:val="001436C6"/>
    <w:rsid w:val="00143A67"/>
    <w:rsid w:val="00143B89"/>
    <w:rsid w:val="0014423B"/>
    <w:rsid w:val="001447BF"/>
    <w:rsid w:val="001447E9"/>
    <w:rsid w:val="00144CF8"/>
    <w:rsid w:val="00145387"/>
    <w:rsid w:val="00145998"/>
    <w:rsid w:val="00145BDC"/>
    <w:rsid w:val="00145C3E"/>
    <w:rsid w:val="001462F1"/>
    <w:rsid w:val="00146304"/>
    <w:rsid w:val="00146917"/>
    <w:rsid w:val="00146D0E"/>
    <w:rsid w:val="00146F99"/>
    <w:rsid w:val="00147886"/>
    <w:rsid w:val="00150012"/>
    <w:rsid w:val="0015033C"/>
    <w:rsid w:val="00150404"/>
    <w:rsid w:val="00150E22"/>
    <w:rsid w:val="00150E2A"/>
    <w:rsid w:val="001514F9"/>
    <w:rsid w:val="001515E3"/>
    <w:rsid w:val="00151A7F"/>
    <w:rsid w:val="00152367"/>
    <w:rsid w:val="0015258A"/>
    <w:rsid w:val="001525E8"/>
    <w:rsid w:val="00152770"/>
    <w:rsid w:val="001527B1"/>
    <w:rsid w:val="001539A3"/>
    <w:rsid w:val="00153AD0"/>
    <w:rsid w:val="0015442A"/>
    <w:rsid w:val="001546EC"/>
    <w:rsid w:val="001547BE"/>
    <w:rsid w:val="00154949"/>
    <w:rsid w:val="00154D7D"/>
    <w:rsid w:val="001555CA"/>
    <w:rsid w:val="0015579D"/>
    <w:rsid w:val="0015587A"/>
    <w:rsid w:val="00156306"/>
    <w:rsid w:val="0015651F"/>
    <w:rsid w:val="00156532"/>
    <w:rsid w:val="00156BB2"/>
    <w:rsid w:val="00156E1F"/>
    <w:rsid w:val="00157356"/>
    <w:rsid w:val="00160299"/>
    <w:rsid w:val="001603B6"/>
    <w:rsid w:val="001608AF"/>
    <w:rsid w:val="001614DD"/>
    <w:rsid w:val="00161671"/>
    <w:rsid w:val="001628E0"/>
    <w:rsid w:val="00162B7A"/>
    <w:rsid w:val="00162FEF"/>
    <w:rsid w:val="001643B3"/>
    <w:rsid w:val="00164DC0"/>
    <w:rsid w:val="00164FC2"/>
    <w:rsid w:val="001651ED"/>
    <w:rsid w:val="0016582D"/>
    <w:rsid w:val="00165BC9"/>
    <w:rsid w:val="00165D2F"/>
    <w:rsid w:val="00165D4C"/>
    <w:rsid w:val="00166A46"/>
    <w:rsid w:val="00166D2A"/>
    <w:rsid w:val="0016735C"/>
    <w:rsid w:val="001673CE"/>
    <w:rsid w:val="0016754C"/>
    <w:rsid w:val="00167699"/>
    <w:rsid w:val="0016778C"/>
    <w:rsid w:val="00167795"/>
    <w:rsid w:val="00167B03"/>
    <w:rsid w:val="00170B48"/>
    <w:rsid w:val="00170D56"/>
    <w:rsid w:val="00170EF4"/>
    <w:rsid w:val="001710BA"/>
    <w:rsid w:val="00172446"/>
    <w:rsid w:val="00172D68"/>
    <w:rsid w:val="00172DE3"/>
    <w:rsid w:val="00172F60"/>
    <w:rsid w:val="00173392"/>
    <w:rsid w:val="00173537"/>
    <w:rsid w:val="00174C4B"/>
    <w:rsid w:val="00174D37"/>
    <w:rsid w:val="00175932"/>
    <w:rsid w:val="00175D7E"/>
    <w:rsid w:val="001764D8"/>
    <w:rsid w:val="00176560"/>
    <w:rsid w:val="001767D9"/>
    <w:rsid w:val="00176BA5"/>
    <w:rsid w:val="00176CB2"/>
    <w:rsid w:val="00176E69"/>
    <w:rsid w:val="00177FD7"/>
    <w:rsid w:val="00177FF3"/>
    <w:rsid w:val="001804C1"/>
    <w:rsid w:val="001807DA"/>
    <w:rsid w:val="001809A7"/>
    <w:rsid w:val="00180DD4"/>
    <w:rsid w:val="001822EC"/>
    <w:rsid w:val="00182593"/>
    <w:rsid w:val="00182695"/>
    <w:rsid w:val="00182756"/>
    <w:rsid w:val="00182895"/>
    <w:rsid w:val="00182A69"/>
    <w:rsid w:val="00182DE9"/>
    <w:rsid w:val="001835F4"/>
    <w:rsid w:val="00183A73"/>
    <w:rsid w:val="00183CD8"/>
    <w:rsid w:val="00184197"/>
    <w:rsid w:val="00184254"/>
    <w:rsid w:val="001845EB"/>
    <w:rsid w:val="0018481D"/>
    <w:rsid w:val="00184B0B"/>
    <w:rsid w:val="00184F3E"/>
    <w:rsid w:val="00185405"/>
    <w:rsid w:val="00185534"/>
    <w:rsid w:val="00185EA4"/>
    <w:rsid w:val="00186136"/>
    <w:rsid w:val="0018671F"/>
    <w:rsid w:val="00186A34"/>
    <w:rsid w:val="00186BD3"/>
    <w:rsid w:val="00186E81"/>
    <w:rsid w:val="00187ACA"/>
    <w:rsid w:val="00187BB8"/>
    <w:rsid w:val="0019043A"/>
    <w:rsid w:val="00190483"/>
    <w:rsid w:val="00190D1A"/>
    <w:rsid w:val="00190E6A"/>
    <w:rsid w:val="00190F6B"/>
    <w:rsid w:val="001923DF"/>
    <w:rsid w:val="00192B11"/>
    <w:rsid w:val="00192D8C"/>
    <w:rsid w:val="00192F98"/>
    <w:rsid w:val="001932C6"/>
    <w:rsid w:val="00193425"/>
    <w:rsid w:val="00193510"/>
    <w:rsid w:val="00193512"/>
    <w:rsid w:val="00193691"/>
    <w:rsid w:val="001937AD"/>
    <w:rsid w:val="00193895"/>
    <w:rsid w:val="00193E6D"/>
    <w:rsid w:val="00193F11"/>
    <w:rsid w:val="00194070"/>
    <w:rsid w:val="001940F3"/>
    <w:rsid w:val="00194272"/>
    <w:rsid w:val="001945A7"/>
    <w:rsid w:val="00194C00"/>
    <w:rsid w:val="00194C95"/>
    <w:rsid w:val="001952C7"/>
    <w:rsid w:val="001959ED"/>
    <w:rsid w:val="00195C21"/>
    <w:rsid w:val="00195CF9"/>
    <w:rsid w:val="001960CE"/>
    <w:rsid w:val="0019667A"/>
    <w:rsid w:val="00196A30"/>
    <w:rsid w:val="00196ACE"/>
    <w:rsid w:val="00196F39"/>
    <w:rsid w:val="001970D9"/>
    <w:rsid w:val="001972A1"/>
    <w:rsid w:val="00197BB3"/>
    <w:rsid w:val="00197CC0"/>
    <w:rsid w:val="00197D0D"/>
    <w:rsid w:val="00197D5F"/>
    <w:rsid w:val="00197D68"/>
    <w:rsid w:val="001A00F6"/>
    <w:rsid w:val="001A0204"/>
    <w:rsid w:val="001A02E8"/>
    <w:rsid w:val="001A0335"/>
    <w:rsid w:val="001A07FC"/>
    <w:rsid w:val="001A171B"/>
    <w:rsid w:val="001A1D55"/>
    <w:rsid w:val="001A1FF7"/>
    <w:rsid w:val="001A243D"/>
    <w:rsid w:val="001A28EE"/>
    <w:rsid w:val="001A34C8"/>
    <w:rsid w:val="001A362E"/>
    <w:rsid w:val="001A3B91"/>
    <w:rsid w:val="001A3FC0"/>
    <w:rsid w:val="001A4334"/>
    <w:rsid w:val="001A47CC"/>
    <w:rsid w:val="001A493B"/>
    <w:rsid w:val="001A4D70"/>
    <w:rsid w:val="001A54E6"/>
    <w:rsid w:val="001A5AD9"/>
    <w:rsid w:val="001A62B3"/>
    <w:rsid w:val="001A644F"/>
    <w:rsid w:val="001A6592"/>
    <w:rsid w:val="001A6C43"/>
    <w:rsid w:val="001A7304"/>
    <w:rsid w:val="001A7841"/>
    <w:rsid w:val="001A795E"/>
    <w:rsid w:val="001A79F8"/>
    <w:rsid w:val="001A7A93"/>
    <w:rsid w:val="001A7F6E"/>
    <w:rsid w:val="001A7FA3"/>
    <w:rsid w:val="001B040B"/>
    <w:rsid w:val="001B0D9F"/>
    <w:rsid w:val="001B0EAD"/>
    <w:rsid w:val="001B1059"/>
    <w:rsid w:val="001B14B2"/>
    <w:rsid w:val="001B163E"/>
    <w:rsid w:val="001B17BB"/>
    <w:rsid w:val="001B1CF4"/>
    <w:rsid w:val="001B20B9"/>
    <w:rsid w:val="001B2222"/>
    <w:rsid w:val="001B25BA"/>
    <w:rsid w:val="001B264B"/>
    <w:rsid w:val="001B3269"/>
    <w:rsid w:val="001B33E8"/>
    <w:rsid w:val="001B3858"/>
    <w:rsid w:val="001B397E"/>
    <w:rsid w:val="001B3CFC"/>
    <w:rsid w:val="001B4287"/>
    <w:rsid w:val="001B494B"/>
    <w:rsid w:val="001B4C49"/>
    <w:rsid w:val="001B4DCF"/>
    <w:rsid w:val="001B5B12"/>
    <w:rsid w:val="001B632E"/>
    <w:rsid w:val="001B6372"/>
    <w:rsid w:val="001B67F2"/>
    <w:rsid w:val="001B685E"/>
    <w:rsid w:val="001B6913"/>
    <w:rsid w:val="001B695B"/>
    <w:rsid w:val="001B6D94"/>
    <w:rsid w:val="001B7A50"/>
    <w:rsid w:val="001C060A"/>
    <w:rsid w:val="001C0BA4"/>
    <w:rsid w:val="001C0C3E"/>
    <w:rsid w:val="001C1205"/>
    <w:rsid w:val="001C1790"/>
    <w:rsid w:val="001C18B5"/>
    <w:rsid w:val="001C1EAF"/>
    <w:rsid w:val="001C20F7"/>
    <w:rsid w:val="001C2EA8"/>
    <w:rsid w:val="001C3332"/>
    <w:rsid w:val="001C33E1"/>
    <w:rsid w:val="001C362F"/>
    <w:rsid w:val="001C3C8B"/>
    <w:rsid w:val="001C3D76"/>
    <w:rsid w:val="001C42F1"/>
    <w:rsid w:val="001C4335"/>
    <w:rsid w:val="001C4681"/>
    <w:rsid w:val="001C4FF3"/>
    <w:rsid w:val="001C50CC"/>
    <w:rsid w:val="001C5540"/>
    <w:rsid w:val="001C60B7"/>
    <w:rsid w:val="001C6492"/>
    <w:rsid w:val="001C6B57"/>
    <w:rsid w:val="001C7262"/>
    <w:rsid w:val="001C7450"/>
    <w:rsid w:val="001C74EB"/>
    <w:rsid w:val="001C75FC"/>
    <w:rsid w:val="001C799D"/>
    <w:rsid w:val="001D0284"/>
    <w:rsid w:val="001D0298"/>
    <w:rsid w:val="001D0691"/>
    <w:rsid w:val="001D08FA"/>
    <w:rsid w:val="001D0DF3"/>
    <w:rsid w:val="001D0EDE"/>
    <w:rsid w:val="001D10A9"/>
    <w:rsid w:val="001D1447"/>
    <w:rsid w:val="001D18CD"/>
    <w:rsid w:val="001D19E9"/>
    <w:rsid w:val="001D1A44"/>
    <w:rsid w:val="001D1E56"/>
    <w:rsid w:val="001D1F04"/>
    <w:rsid w:val="001D2169"/>
    <w:rsid w:val="001D2298"/>
    <w:rsid w:val="001D23B1"/>
    <w:rsid w:val="001D2B73"/>
    <w:rsid w:val="001D2B7F"/>
    <w:rsid w:val="001D2D63"/>
    <w:rsid w:val="001D2F3E"/>
    <w:rsid w:val="001D30FA"/>
    <w:rsid w:val="001D325A"/>
    <w:rsid w:val="001D357D"/>
    <w:rsid w:val="001D364C"/>
    <w:rsid w:val="001D3A45"/>
    <w:rsid w:val="001D3A78"/>
    <w:rsid w:val="001D3B68"/>
    <w:rsid w:val="001D3CE8"/>
    <w:rsid w:val="001D41F6"/>
    <w:rsid w:val="001D44BE"/>
    <w:rsid w:val="001D48F9"/>
    <w:rsid w:val="001D49D9"/>
    <w:rsid w:val="001D4F79"/>
    <w:rsid w:val="001D5C22"/>
    <w:rsid w:val="001D5CD1"/>
    <w:rsid w:val="001D5FBB"/>
    <w:rsid w:val="001D63C5"/>
    <w:rsid w:val="001D6622"/>
    <w:rsid w:val="001D67AA"/>
    <w:rsid w:val="001D67F0"/>
    <w:rsid w:val="001D6BC5"/>
    <w:rsid w:val="001D6E6E"/>
    <w:rsid w:val="001D7B3B"/>
    <w:rsid w:val="001E0690"/>
    <w:rsid w:val="001E0DB9"/>
    <w:rsid w:val="001E0E82"/>
    <w:rsid w:val="001E0EB0"/>
    <w:rsid w:val="001E0FD7"/>
    <w:rsid w:val="001E1071"/>
    <w:rsid w:val="001E125D"/>
    <w:rsid w:val="001E1478"/>
    <w:rsid w:val="001E1647"/>
    <w:rsid w:val="001E1ED7"/>
    <w:rsid w:val="001E2177"/>
    <w:rsid w:val="001E23C0"/>
    <w:rsid w:val="001E2593"/>
    <w:rsid w:val="001E2B24"/>
    <w:rsid w:val="001E314F"/>
    <w:rsid w:val="001E34AD"/>
    <w:rsid w:val="001E38A9"/>
    <w:rsid w:val="001E5343"/>
    <w:rsid w:val="001E53E9"/>
    <w:rsid w:val="001E5503"/>
    <w:rsid w:val="001E5946"/>
    <w:rsid w:val="001E6237"/>
    <w:rsid w:val="001E6B33"/>
    <w:rsid w:val="001E77C2"/>
    <w:rsid w:val="001E7AE9"/>
    <w:rsid w:val="001F0A2F"/>
    <w:rsid w:val="001F0DDB"/>
    <w:rsid w:val="001F1579"/>
    <w:rsid w:val="001F1662"/>
    <w:rsid w:val="001F17B0"/>
    <w:rsid w:val="001F20A5"/>
    <w:rsid w:val="001F2340"/>
    <w:rsid w:val="001F2D5A"/>
    <w:rsid w:val="001F3860"/>
    <w:rsid w:val="001F3A9A"/>
    <w:rsid w:val="001F3CCB"/>
    <w:rsid w:val="001F4519"/>
    <w:rsid w:val="001F4554"/>
    <w:rsid w:val="001F45CB"/>
    <w:rsid w:val="001F4732"/>
    <w:rsid w:val="001F49B7"/>
    <w:rsid w:val="001F4A6A"/>
    <w:rsid w:val="001F51D1"/>
    <w:rsid w:val="001F5363"/>
    <w:rsid w:val="001F55CF"/>
    <w:rsid w:val="001F5932"/>
    <w:rsid w:val="001F5AE6"/>
    <w:rsid w:val="001F5C8D"/>
    <w:rsid w:val="001F638D"/>
    <w:rsid w:val="001F65B7"/>
    <w:rsid w:val="001F6747"/>
    <w:rsid w:val="001F6981"/>
    <w:rsid w:val="001F6988"/>
    <w:rsid w:val="001F6A73"/>
    <w:rsid w:val="001F6F5D"/>
    <w:rsid w:val="001F7025"/>
    <w:rsid w:val="001F7086"/>
    <w:rsid w:val="001F70B3"/>
    <w:rsid w:val="001F7875"/>
    <w:rsid w:val="001F7AC9"/>
    <w:rsid w:val="001F7BF0"/>
    <w:rsid w:val="001F7CD0"/>
    <w:rsid w:val="001F7CEB"/>
    <w:rsid w:val="0020043E"/>
    <w:rsid w:val="00200498"/>
    <w:rsid w:val="00200527"/>
    <w:rsid w:val="00200705"/>
    <w:rsid w:val="00200BF0"/>
    <w:rsid w:val="00200E6E"/>
    <w:rsid w:val="0020130A"/>
    <w:rsid w:val="00201632"/>
    <w:rsid w:val="0020185A"/>
    <w:rsid w:val="002019E3"/>
    <w:rsid w:val="00201D90"/>
    <w:rsid w:val="00202088"/>
    <w:rsid w:val="00202251"/>
    <w:rsid w:val="0020265A"/>
    <w:rsid w:val="00203037"/>
    <w:rsid w:val="0020311F"/>
    <w:rsid w:val="002031F1"/>
    <w:rsid w:val="00203678"/>
    <w:rsid w:val="002045CB"/>
    <w:rsid w:val="002048BC"/>
    <w:rsid w:val="00204C49"/>
    <w:rsid w:val="00204D33"/>
    <w:rsid w:val="00204FB4"/>
    <w:rsid w:val="00205B72"/>
    <w:rsid w:val="00205CDF"/>
    <w:rsid w:val="00206167"/>
    <w:rsid w:val="0020630A"/>
    <w:rsid w:val="00206A79"/>
    <w:rsid w:val="00206B24"/>
    <w:rsid w:val="002072DD"/>
    <w:rsid w:val="00207A67"/>
    <w:rsid w:val="00207E95"/>
    <w:rsid w:val="00207FF8"/>
    <w:rsid w:val="002107A3"/>
    <w:rsid w:val="002107D9"/>
    <w:rsid w:val="00210A6D"/>
    <w:rsid w:val="00210B5B"/>
    <w:rsid w:val="00211385"/>
    <w:rsid w:val="002113C0"/>
    <w:rsid w:val="00211B02"/>
    <w:rsid w:val="00211C1D"/>
    <w:rsid w:val="0021230B"/>
    <w:rsid w:val="002124CF"/>
    <w:rsid w:val="002129A6"/>
    <w:rsid w:val="00212F8C"/>
    <w:rsid w:val="00213089"/>
    <w:rsid w:val="00213485"/>
    <w:rsid w:val="0021352F"/>
    <w:rsid w:val="002136B4"/>
    <w:rsid w:val="00213CA5"/>
    <w:rsid w:val="00213D15"/>
    <w:rsid w:val="00214030"/>
    <w:rsid w:val="0021450D"/>
    <w:rsid w:val="002145D2"/>
    <w:rsid w:val="0021537D"/>
    <w:rsid w:val="00216978"/>
    <w:rsid w:val="00216C85"/>
    <w:rsid w:val="00216CEC"/>
    <w:rsid w:val="00216F62"/>
    <w:rsid w:val="00216FA1"/>
    <w:rsid w:val="002178AE"/>
    <w:rsid w:val="00217B62"/>
    <w:rsid w:val="00217BC2"/>
    <w:rsid w:val="00217CA2"/>
    <w:rsid w:val="00217E0D"/>
    <w:rsid w:val="00217E19"/>
    <w:rsid w:val="002205F7"/>
    <w:rsid w:val="002207F2"/>
    <w:rsid w:val="00220860"/>
    <w:rsid w:val="00220996"/>
    <w:rsid w:val="002216B8"/>
    <w:rsid w:val="0022179A"/>
    <w:rsid w:val="00221878"/>
    <w:rsid w:val="00221A2E"/>
    <w:rsid w:val="00221E52"/>
    <w:rsid w:val="0022200C"/>
    <w:rsid w:val="00222313"/>
    <w:rsid w:val="0022234F"/>
    <w:rsid w:val="00222B1B"/>
    <w:rsid w:val="00222CC9"/>
    <w:rsid w:val="0022418E"/>
    <w:rsid w:val="0022475E"/>
    <w:rsid w:val="0022481F"/>
    <w:rsid w:val="002252B6"/>
    <w:rsid w:val="00225331"/>
    <w:rsid w:val="002255C8"/>
    <w:rsid w:val="00225900"/>
    <w:rsid w:val="00226023"/>
    <w:rsid w:val="00226757"/>
    <w:rsid w:val="002275E6"/>
    <w:rsid w:val="00227A4C"/>
    <w:rsid w:val="00227C17"/>
    <w:rsid w:val="00227EA1"/>
    <w:rsid w:val="00230076"/>
    <w:rsid w:val="00230184"/>
    <w:rsid w:val="00230364"/>
    <w:rsid w:val="002308EA"/>
    <w:rsid w:val="0023146B"/>
    <w:rsid w:val="00231824"/>
    <w:rsid w:val="00231CE9"/>
    <w:rsid w:val="00231EF6"/>
    <w:rsid w:val="00232217"/>
    <w:rsid w:val="00232845"/>
    <w:rsid w:val="00232884"/>
    <w:rsid w:val="00232928"/>
    <w:rsid w:val="00232CB7"/>
    <w:rsid w:val="00232E58"/>
    <w:rsid w:val="00232F0B"/>
    <w:rsid w:val="0023305A"/>
    <w:rsid w:val="00233A1A"/>
    <w:rsid w:val="00234301"/>
    <w:rsid w:val="0023433A"/>
    <w:rsid w:val="00234D82"/>
    <w:rsid w:val="002350D9"/>
    <w:rsid w:val="0023697F"/>
    <w:rsid w:val="00236B52"/>
    <w:rsid w:val="0023769E"/>
    <w:rsid w:val="00237826"/>
    <w:rsid w:val="00237EAB"/>
    <w:rsid w:val="00237FC5"/>
    <w:rsid w:val="00240002"/>
    <w:rsid w:val="002403BB"/>
    <w:rsid w:val="00240408"/>
    <w:rsid w:val="00240BF7"/>
    <w:rsid w:val="00241089"/>
    <w:rsid w:val="00241352"/>
    <w:rsid w:val="00241596"/>
    <w:rsid w:val="00241607"/>
    <w:rsid w:val="0024170F"/>
    <w:rsid w:val="00241E6D"/>
    <w:rsid w:val="002421F6"/>
    <w:rsid w:val="00242476"/>
    <w:rsid w:val="002424C5"/>
    <w:rsid w:val="00242924"/>
    <w:rsid w:val="00242BE9"/>
    <w:rsid w:val="002430EC"/>
    <w:rsid w:val="00243511"/>
    <w:rsid w:val="002435F5"/>
    <w:rsid w:val="00243DFA"/>
    <w:rsid w:val="00244B68"/>
    <w:rsid w:val="00244D99"/>
    <w:rsid w:val="00244DA8"/>
    <w:rsid w:val="002452D9"/>
    <w:rsid w:val="002456E9"/>
    <w:rsid w:val="002457C5"/>
    <w:rsid w:val="00246208"/>
    <w:rsid w:val="00246ED2"/>
    <w:rsid w:val="00247913"/>
    <w:rsid w:val="00247EF8"/>
    <w:rsid w:val="002501CC"/>
    <w:rsid w:val="002509DC"/>
    <w:rsid w:val="00250C46"/>
    <w:rsid w:val="00250EE7"/>
    <w:rsid w:val="002510EB"/>
    <w:rsid w:val="00251F49"/>
    <w:rsid w:val="00251F99"/>
    <w:rsid w:val="0025275E"/>
    <w:rsid w:val="00252CFC"/>
    <w:rsid w:val="00252E06"/>
    <w:rsid w:val="002535F5"/>
    <w:rsid w:val="0025371A"/>
    <w:rsid w:val="0025396C"/>
    <w:rsid w:val="00253D7B"/>
    <w:rsid w:val="002541CC"/>
    <w:rsid w:val="0025476C"/>
    <w:rsid w:val="00254B5E"/>
    <w:rsid w:val="00255B31"/>
    <w:rsid w:val="00255C34"/>
    <w:rsid w:val="002563BE"/>
    <w:rsid w:val="00256730"/>
    <w:rsid w:val="00256D62"/>
    <w:rsid w:val="00256DCE"/>
    <w:rsid w:val="0025743B"/>
    <w:rsid w:val="002574EF"/>
    <w:rsid w:val="00260026"/>
    <w:rsid w:val="00260148"/>
    <w:rsid w:val="002604DA"/>
    <w:rsid w:val="002605D0"/>
    <w:rsid w:val="002606DC"/>
    <w:rsid w:val="00260F37"/>
    <w:rsid w:val="0026106D"/>
    <w:rsid w:val="002617EC"/>
    <w:rsid w:val="002617F7"/>
    <w:rsid w:val="00261997"/>
    <w:rsid w:val="00263270"/>
    <w:rsid w:val="002633F8"/>
    <w:rsid w:val="00263D72"/>
    <w:rsid w:val="0026473C"/>
    <w:rsid w:val="002656DA"/>
    <w:rsid w:val="00265E2D"/>
    <w:rsid w:val="00266293"/>
    <w:rsid w:val="00266416"/>
    <w:rsid w:val="00266653"/>
    <w:rsid w:val="00266674"/>
    <w:rsid w:val="00266B8A"/>
    <w:rsid w:val="0026701C"/>
    <w:rsid w:val="0026758F"/>
    <w:rsid w:val="002675CC"/>
    <w:rsid w:val="00267693"/>
    <w:rsid w:val="00267AE3"/>
    <w:rsid w:val="00267B07"/>
    <w:rsid w:val="00267F09"/>
    <w:rsid w:val="002701B5"/>
    <w:rsid w:val="002701B9"/>
    <w:rsid w:val="0027045F"/>
    <w:rsid w:val="00270BA3"/>
    <w:rsid w:val="00270EF6"/>
    <w:rsid w:val="00271201"/>
    <w:rsid w:val="0027156F"/>
    <w:rsid w:val="0027270E"/>
    <w:rsid w:val="002735F3"/>
    <w:rsid w:val="002739DE"/>
    <w:rsid w:val="00273C7C"/>
    <w:rsid w:val="00274435"/>
    <w:rsid w:val="00274829"/>
    <w:rsid w:val="00274877"/>
    <w:rsid w:val="0027510A"/>
    <w:rsid w:val="002752F6"/>
    <w:rsid w:val="002757A0"/>
    <w:rsid w:val="00275814"/>
    <w:rsid w:val="00275912"/>
    <w:rsid w:val="00275F0A"/>
    <w:rsid w:val="00276097"/>
    <w:rsid w:val="002762DA"/>
    <w:rsid w:val="00276640"/>
    <w:rsid w:val="002767E6"/>
    <w:rsid w:val="00276943"/>
    <w:rsid w:val="00276C97"/>
    <w:rsid w:val="00276CAD"/>
    <w:rsid w:val="00276E83"/>
    <w:rsid w:val="002770FF"/>
    <w:rsid w:val="002772B6"/>
    <w:rsid w:val="0027790F"/>
    <w:rsid w:val="00277A2E"/>
    <w:rsid w:val="00280721"/>
    <w:rsid w:val="00280E25"/>
    <w:rsid w:val="0028140D"/>
    <w:rsid w:val="00281457"/>
    <w:rsid w:val="00281898"/>
    <w:rsid w:val="00281E87"/>
    <w:rsid w:val="0028289C"/>
    <w:rsid w:val="00282DDC"/>
    <w:rsid w:val="00282E05"/>
    <w:rsid w:val="002830A3"/>
    <w:rsid w:val="002834BF"/>
    <w:rsid w:val="0028367A"/>
    <w:rsid w:val="002837AB"/>
    <w:rsid w:val="00283AA0"/>
    <w:rsid w:val="00283F69"/>
    <w:rsid w:val="00283FDB"/>
    <w:rsid w:val="00284305"/>
    <w:rsid w:val="00284BE4"/>
    <w:rsid w:val="00284E9A"/>
    <w:rsid w:val="00285157"/>
    <w:rsid w:val="002852F2"/>
    <w:rsid w:val="002856FD"/>
    <w:rsid w:val="00285F43"/>
    <w:rsid w:val="0028605A"/>
    <w:rsid w:val="00286080"/>
    <w:rsid w:val="0028677A"/>
    <w:rsid w:val="0028696F"/>
    <w:rsid w:val="00286E36"/>
    <w:rsid w:val="002876ED"/>
    <w:rsid w:val="002879BB"/>
    <w:rsid w:val="00290568"/>
    <w:rsid w:val="0029069E"/>
    <w:rsid w:val="00290894"/>
    <w:rsid w:val="00290C2F"/>
    <w:rsid w:val="00290D3E"/>
    <w:rsid w:val="00290FF6"/>
    <w:rsid w:val="00291127"/>
    <w:rsid w:val="00291248"/>
    <w:rsid w:val="002915A4"/>
    <w:rsid w:val="0029166E"/>
    <w:rsid w:val="00291777"/>
    <w:rsid w:val="002919F0"/>
    <w:rsid w:val="00291F18"/>
    <w:rsid w:val="0029215E"/>
    <w:rsid w:val="00292706"/>
    <w:rsid w:val="002928CA"/>
    <w:rsid w:val="00292A06"/>
    <w:rsid w:val="00292EAE"/>
    <w:rsid w:val="00293F29"/>
    <w:rsid w:val="00293F9E"/>
    <w:rsid w:val="00294163"/>
    <w:rsid w:val="0029532A"/>
    <w:rsid w:val="0029550E"/>
    <w:rsid w:val="0029588F"/>
    <w:rsid w:val="00295E4F"/>
    <w:rsid w:val="00296797"/>
    <w:rsid w:val="00296AD5"/>
    <w:rsid w:val="00296D93"/>
    <w:rsid w:val="00296DD0"/>
    <w:rsid w:val="00297D8E"/>
    <w:rsid w:val="00297DA1"/>
    <w:rsid w:val="00297DE5"/>
    <w:rsid w:val="00297EE5"/>
    <w:rsid w:val="002A0066"/>
    <w:rsid w:val="002A01BE"/>
    <w:rsid w:val="002A0558"/>
    <w:rsid w:val="002A05D9"/>
    <w:rsid w:val="002A0687"/>
    <w:rsid w:val="002A07C3"/>
    <w:rsid w:val="002A0F6C"/>
    <w:rsid w:val="002A0FD7"/>
    <w:rsid w:val="002A105E"/>
    <w:rsid w:val="002A126F"/>
    <w:rsid w:val="002A1384"/>
    <w:rsid w:val="002A1476"/>
    <w:rsid w:val="002A16CF"/>
    <w:rsid w:val="002A177A"/>
    <w:rsid w:val="002A1BA3"/>
    <w:rsid w:val="002A1F17"/>
    <w:rsid w:val="002A2121"/>
    <w:rsid w:val="002A2350"/>
    <w:rsid w:val="002A254E"/>
    <w:rsid w:val="002A297B"/>
    <w:rsid w:val="002A2D06"/>
    <w:rsid w:val="002A2EFF"/>
    <w:rsid w:val="002A3225"/>
    <w:rsid w:val="002A32A9"/>
    <w:rsid w:val="002A388A"/>
    <w:rsid w:val="002A3C71"/>
    <w:rsid w:val="002A3F36"/>
    <w:rsid w:val="002A447C"/>
    <w:rsid w:val="002A4EA1"/>
    <w:rsid w:val="002A51BA"/>
    <w:rsid w:val="002A56E1"/>
    <w:rsid w:val="002A5992"/>
    <w:rsid w:val="002A5EC5"/>
    <w:rsid w:val="002A5ED4"/>
    <w:rsid w:val="002A5F8F"/>
    <w:rsid w:val="002A6506"/>
    <w:rsid w:val="002A66E1"/>
    <w:rsid w:val="002A693F"/>
    <w:rsid w:val="002A6BA5"/>
    <w:rsid w:val="002A750E"/>
    <w:rsid w:val="002A77B2"/>
    <w:rsid w:val="002A7A98"/>
    <w:rsid w:val="002A7F56"/>
    <w:rsid w:val="002B034A"/>
    <w:rsid w:val="002B03C3"/>
    <w:rsid w:val="002B07B3"/>
    <w:rsid w:val="002B0FCF"/>
    <w:rsid w:val="002B0FF1"/>
    <w:rsid w:val="002B158D"/>
    <w:rsid w:val="002B1790"/>
    <w:rsid w:val="002B1831"/>
    <w:rsid w:val="002B1C11"/>
    <w:rsid w:val="002B1DDB"/>
    <w:rsid w:val="002B2125"/>
    <w:rsid w:val="002B2443"/>
    <w:rsid w:val="002B254A"/>
    <w:rsid w:val="002B35DF"/>
    <w:rsid w:val="002B3997"/>
    <w:rsid w:val="002B39A1"/>
    <w:rsid w:val="002B3AD3"/>
    <w:rsid w:val="002B3AFB"/>
    <w:rsid w:val="002B3B2B"/>
    <w:rsid w:val="002B4136"/>
    <w:rsid w:val="002B4284"/>
    <w:rsid w:val="002B490C"/>
    <w:rsid w:val="002B495A"/>
    <w:rsid w:val="002B4DD4"/>
    <w:rsid w:val="002B5071"/>
    <w:rsid w:val="002B520D"/>
    <w:rsid w:val="002B597A"/>
    <w:rsid w:val="002B5D06"/>
    <w:rsid w:val="002B5E1A"/>
    <w:rsid w:val="002B6533"/>
    <w:rsid w:val="002B6804"/>
    <w:rsid w:val="002B69E5"/>
    <w:rsid w:val="002B6D30"/>
    <w:rsid w:val="002B6D44"/>
    <w:rsid w:val="002B7075"/>
    <w:rsid w:val="002B70F6"/>
    <w:rsid w:val="002B7623"/>
    <w:rsid w:val="002B77A3"/>
    <w:rsid w:val="002B7FA6"/>
    <w:rsid w:val="002C0A73"/>
    <w:rsid w:val="002C0E8D"/>
    <w:rsid w:val="002C1209"/>
    <w:rsid w:val="002C1519"/>
    <w:rsid w:val="002C180A"/>
    <w:rsid w:val="002C1CCB"/>
    <w:rsid w:val="002C283D"/>
    <w:rsid w:val="002C29D2"/>
    <w:rsid w:val="002C2FF9"/>
    <w:rsid w:val="002C305F"/>
    <w:rsid w:val="002C3412"/>
    <w:rsid w:val="002C34E4"/>
    <w:rsid w:val="002C39AB"/>
    <w:rsid w:val="002C39E5"/>
    <w:rsid w:val="002C3AFD"/>
    <w:rsid w:val="002C3C67"/>
    <w:rsid w:val="002C46D2"/>
    <w:rsid w:val="002C46E6"/>
    <w:rsid w:val="002C472A"/>
    <w:rsid w:val="002C4A2F"/>
    <w:rsid w:val="002C4A81"/>
    <w:rsid w:val="002C4DEE"/>
    <w:rsid w:val="002C5487"/>
    <w:rsid w:val="002C582C"/>
    <w:rsid w:val="002C5DE7"/>
    <w:rsid w:val="002C5EC1"/>
    <w:rsid w:val="002C6051"/>
    <w:rsid w:val="002C67C9"/>
    <w:rsid w:val="002C6968"/>
    <w:rsid w:val="002C6B60"/>
    <w:rsid w:val="002C707E"/>
    <w:rsid w:val="002C71DC"/>
    <w:rsid w:val="002C782A"/>
    <w:rsid w:val="002D03CD"/>
    <w:rsid w:val="002D09C0"/>
    <w:rsid w:val="002D0AA2"/>
    <w:rsid w:val="002D0B95"/>
    <w:rsid w:val="002D0FCE"/>
    <w:rsid w:val="002D1093"/>
    <w:rsid w:val="002D1ABC"/>
    <w:rsid w:val="002D1CEF"/>
    <w:rsid w:val="002D23B6"/>
    <w:rsid w:val="002D27DA"/>
    <w:rsid w:val="002D2DE9"/>
    <w:rsid w:val="002D31A3"/>
    <w:rsid w:val="002D347E"/>
    <w:rsid w:val="002D3501"/>
    <w:rsid w:val="002D3869"/>
    <w:rsid w:val="002D4120"/>
    <w:rsid w:val="002D4216"/>
    <w:rsid w:val="002D4298"/>
    <w:rsid w:val="002D49B2"/>
    <w:rsid w:val="002D52B0"/>
    <w:rsid w:val="002D53FC"/>
    <w:rsid w:val="002D5586"/>
    <w:rsid w:val="002D5742"/>
    <w:rsid w:val="002D5776"/>
    <w:rsid w:val="002D590B"/>
    <w:rsid w:val="002D59B1"/>
    <w:rsid w:val="002D5FEB"/>
    <w:rsid w:val="002D618D"/>
    <w:rsid w:val="002D6566"/>
    <w:rsid w:val="002D7016"/>
    <w:rsid w:val="002D7BE8"/>
    <w:rsid w:val="002D7DA0"/>
    <w:rsid w:val="002D7E6C"/>
    <w:rsid w:val="002E0AE5"/>
    <w:rsid w:val="002E0D8E"/>
    <w:rsid w:val="002E133A"/>
    <w:rsid w:val="002E1756"/>
    <w:rsid w:val="002E1930"/>
    <w:rsid w:val="002E1B52"/>
    <w:rsid w:val="002E1BED"/>
    <w:rsid w:val="002E2325"/>
    <w:rsid w:val="002E259F"/>
    <w:rsid w:val="002E278A"/>
    <w:rsid w:val="002E371B"/>
    <w:rsid w:val="002E3E3C"/>
    <w:rsid w:val="002E446F"/>
    <w:rsid w:val="002E4D9C"/>
    <w:rsid w:val="002E4F06"/>
    <w:rsid w:val="002E4F55"/>
    <w:rsid w:val="002E57AA"/>
    <w:rsid w:val="002E5902"/>
    <w:rsid w:val="002E6020"/>
    <w:rsid w:val="002E69E9"/>
    <w:rsid w:val="002E6BE3"/>
    <w:rsid w:val="002E71D1"/>
    <w:rsid w:val="002E72B6"/>
    <w:rsid w:val="002E74E3"/>
    <w:rsid w:val="002E789A"/>
    <w:rsid w:val="002E7949"/>
    <w:rsid w:val="002F005B"/>
    <w:rsid w:val="002F02F5"/>
    <w:rsid w:val="002F08A7"/>
    <w:rsid w:val="002F0A94"/>
    <w:rsid w:val="002F0D9D"/>
    <w:rsid w:val="002F1511"/>
    <w:rsid w:val="002F1B7C"/>
    <w:rsid w:val="002F2576"/>
    <w:rsid w:val="002F3007"/>
    <w:rsid w:val="002F3603"/>
    <w:rsid w:val="002F3824"/>
    <w:rsid w:val="002F39C1"/>
    <w:rsid w:val="002F4067"/>
    <w:rsid w:val="002F418A"/>
    <w:rsid w:val="002F48E8"/>
    <w:rsid w:val="002F4B86"/>
    <w:rsid w:val="002F4E87"/>
    <w:rsid w:val="002F4F68"/>
    <w:rsid w:val="002F5493"/>
    <w:rsid w:val="002F5E48"/>
    <w:rsid w:val="002F60A4"/>
    <w:rsid w:val="002F623A"/>
    <w:rsid w:val="002F644E"/>
    <w:rsid w:val="002F6B9A"/>
    <w:rsid w:val="002F6BB2"/>
    <w:rsid w:val="002F6F7F"/>
    <w:rsid w:val="002F780D"/>
    <w:rsid w:val="00300236"/>
    <w:rsid w:val="00300405"/>
    <w:rsid w:val="00300614"/>
    <w:rsid w:val="00300ED6"/>
    <w:rsid w:val="00300FED"/>
    <w:rsid w:val="003019B5"/>
    <w:rsid w:val="00301F23"/>
    <w:rsid w:val="00301FA5"/>
    <w:rsid w:val="003023EE"/>
    <w:rsid w:val="0030247A"/>
    <w:rsid w:val="003025BD"/>
    <w:rsid w:val="00302C1B"/>
    <w:rsid w:val="0030333D"/>
    <w:rsid w:val="0030345A"/>
    <w:rsid w:val="00303D25"/>
    <w:rsid w:val="00304F9D"/>
    <w:rsid w:val="003054C4"/>
    <w:rsid w:val="003055B9"/>
    <w:rsid w:val="003056DE"/>
    <w:rsid w:val="00305760"/>
    <w:rsid w:val="00306204"/>
    <w:rsid w:val="003062B7"/>
    <w:rsid w:val="003067ED"/>
    <w:rsid w:val="00306956"/>
    <w:rsid w:val="00306C8D"/>
    <w:rsid w:val="00306F0C"/>
    <w:rsid w:val="003070B8"/>
    <w:rsid w:val="00307117"/>
    <w:rsid w:val="0030740C"/>
    <w:rsid w:val="003074B6"/>
    <w:rsid w:val="003075D0"/>
    <w:rsid w:val="00307CCB"/>
    <w:rsid w:val="00307D75"/>
    <w:rsid w:val="00307D81"/>
    <w:rsid w:val="00310531"/>
    <w:rsid w:val="003108E4"/>
    <w:rsid w:val="00310AE0"/>
    <w:rsid w:val="00310BE8"/>
    <w:rsid w:val="00310FD1"/>
    <w:rsid w:val="00311379"/>
    <w:rsid w:val="00311B33"/>
    <w:rsid w:val="00311C05"/>
    <w:rsid w:val="00311F32"/>
    <w:rsid w:val="00312B27"/>
    <w:rsid w:val="00312D23"/>
    <w:rsid w:val="00312D26"/>
    <w:rsid w:val="003132ED"/>
    <w:rsid w:val="003133FE"/>
    <w:rsid w:val="0031341E"/>
    <w:rsid w:val="00313C39"/>
    <w:rsid w:val="0031589C"/>
    <w:rsid w:val="003158BC"/>
    <w:rsid w:val="00315D6B"/>
    <w:rsid w:val="00315E1C"/>
    <w:rsid w:val="00315E50"/>
    <w:rsid w:val="00316BA5"/>
    <w:rsid w:val="00316D57"/>
    <w:rsid w:val="003171DB"/>
    <w:rsid w:val="0031754A"/>
    <w:rsid w:val="00317AE7"/>
    <w:rsid w:val="00317D6A"/>
    <w:rsid w:val="003200F5"/>
    <w:rsid w:val="0032099E"/>
    <w:rsid w:val="00320AAA"/>
    <w:rsid w:val="00320E43"/>
    <w:rsid w:val="00320FDE"/>
    <w:rsid w:val="003211EB"/>
    <w:rsid w:val="00321509"/>
    <w:rsid w:val="003215EF"/>
    <w:rsid w:val="0032197D"/>
    <w:rsid w:val="00321E4A"/>
    <w:rsid w:val="0032299D"/>
    <w:rsid w:val="00322A3B"/>
    <w:rsid w:val="00322D36"/>
    <w:rsid w:val="00323120"/>
    <w:rsid w:val="003236EF"/>
    <w:rsid w:val="00323924"/>
    <w:rsid w:val="00324730"/>
    <w:rsid w:val="00324B6A"/>
    <w:rsid w:val="00324D28"/>
    <w:rsid w:val="003250B3"/>
    <w:rsid w:val="003257FF"/>
    <w:rsid w:val="003262EC"/>
    <w:rsid w:val="00326463"/>
    <w:rsid w:val="00326F5C"/>
    <w:rsid w:val="0032760F"/>
    <w:rsid w:val="003276ED"/>
    <w:rsid w:val="00327BE1"/>
    <w:rsid w:val="00327C06"/>
    <w:rsid w:val="00327C5E"/>
    <w:rsid w:val="00327E75"/>
    <w:rsid w:val="003304D8"/>
    <w:rsid w:val="003305B5"/>
    <w:rsid w:val="00330686"/>
    <w:rsid w:val="00330693"/>
    <w:rsid w:val="003306D7"/>
    <w:rsid w:val="00330C04"/>
    <w:rsid w:val="00330C4D"/>
    <w:rsid w:val="00330CD7"/>
    <w:rsid w:val="00331138"/>
    <w:rsid w:val="00331290"/>
    <w:rsid w:val="00331447"/>
    <w:rsid w:val="00331F75"/>
    <w:rsid w:val="003323F8"/>
    <w:rsid w:val="00332DAF"/>
    <w:rsid w:val="003335D5"/>
    <w:rsid w:val="003338F4"/>
    <w:rsid w:val="0033476E"/>
    <w:rsid w:val="003349D3"/>
    <w:rsid w:val="00334A9D"/>
    <w:rsid w:val="00334C4E"/>
    <w:rsid w:val="00334D98"/>
    <w:rsid w:val="00335638"/>
    <w:rsid w:val="00335828"/>
    <w:rsid w:val="00335C32"/>
    <w:rsid w:val="00335D4D"/>
    <w:rsid w:val="00335FB7"/>
    <w:rsid w:val="0033610A"/>
    <w:rsid w:val="0033651A"/>
    <w:rsid w:val="00336560"/>
    <w:rsid w:val="00336F7C"/>
    <w:rsid w:val="00336F88"/>
    <w:rsid w:val="00337088"/>
    <w:rsid w:val="00340585"/>
    <w:rsid w:val="00340A43"/>
    <w:rsid w:val="003411DB"/>
    <w:rsid w:val="0034135B"/>
    <w:rsid w:val="00341569"/>
    <w:rsid w:val="00341D18"/>
    <w:rsid w:val="003423C7"/>
    <w:rsid w:val="0034249B"/>
    <w:rsid w:val="00342E01"/>
    <w:rsid w:val="003438AA"/>
    <w:rsid w:val="00343953"/>
    <w:rsid w:val="00343A65"/>
    <w:rsid w:val="00344385"/>
    <w:rsid w:val="00344534"/>
    <w:rsid w:val="0034464C"/>
    <w:rsid w:val="003447F7"/>
    <w:rsid w:val="00344930"/>
    <w:rsid w:val="00344A3D"/>
    <w:rsid w:val="00345228"/>
    <w:rsid w:val="00345527"/>
    <w:rsid w:val="00345E74"/>
    <w:rsid w:val="00346145"/>
    <w:rsid w:val="0034721A"/>
    <w:rsid w:val="00347C03"/>
    <w:rsid w:val="00347EC3"/>
    <w:rsid w:val="003500F7"/>
    <w:rsid w:val="00350CA0"/>
    <w:rsid w:val="0035107E"/>
    <w:rsid w:val="0035123A"/>
    <w:rsid w:val="003519F9"/>
    <w:rsid w:val="00351B3C"/>
    <w:rsid w:val="00351B94"/>
    <w:rsid w:val="00351DF5"/>
    <w:rsid w:val="00351EF9"/>
    <w:rsid w:val="00351F87"/>
    <w:rsid w:val="00352077"/>
    <w:rsid w:val="003524F5"/>
    <w:rsid w:val="00352CE6"/>
    <w:rsid w:val="003531AC"/>
    <w:rsid w:val="00353F3E"/>
    <w:rsid w:val="00354423"/>
    <w:rsid w:val="0035460A"/>
    <w:rsid w:val="00354667"/>
    <w:rsid w:val="00354864"/>
    <w:rsid w:val="00354BAE"/>
    <w:rsid w:val="00354C08"/>
    <w:rsid w:val="00354CEE"/>
    <w:rsid w:val="00354F0F"/>
    <w:rsid w:val="00355226"/>
    <w:rsid w:val="0035529A"/>
    <w:rsid w:val="0035542A"/>
    <w:rsid w:val="00355748"/>
    <w:rsid w:val="00355909"/>
    <w:rsid w:val="00355AA8"/>
    <w:rsid w:val="003565BA"/>
    <w:rsid w:val="00356801"/>
    <w:rsid w:val="0035689E"/>
    <w:rsid w:val="00356F30"/>
    <w:rsid w:val="003570A6"/>
    <w:rsid w:val="003575B6"/>
    <w:rsid w:val="0035792C"/>
    <w:rsid w:val="00357958"/>
    <w:rsid w:val="00357B19"/>
    <w:rsid w:val="00357C31"/>
    <w:rsid w:val="0036005A"/>
    <w:rsid w:val="00360320"/>
    <w:rsid w:val="00360613"/>
    <w:rsid w:val="0036148E"/>
    <w:rsid w:val="0036183F"/>
    <w:rsid w:val="00361D05"/>
    <w:rsid w:val="0036249F"/>
    <w:rsid w:val="00363607"/>
    <w:rsid w:val="00363B87"/>
    <w:rsid w:val="00364D0C"/>
    <w:rsid w:val="0036509B"/>
    <w:rsid w:val="0036549D"/>
    <w:rsid w:val="00365967"/>
    <w:rsid w:val="0036634D"/>
    <w:rsid w:val="00366590"/>
    <w:rsid w:val="00366B00"/>
    <w:rsid w:val="00366B9F"/>
    <w:rsid w:val="00366BF9"/>
    <w:rsid w:val="003671E2"/>
    <w:rsid w:val="00367CE4"/>
    <w:rsid w:val="00367CF3"/>
    <w:rsid w:val="00370C1D"/>
    <w:rsid w:val="0037120E"/>
    <w:rsid w:val="003718D7"/>
    <w:rsid w:val="00371B95"/>
    <w:rsid w:val="00371C7A"/>
    <w:rsid w:val="00371E1C"/>
    <w:rsid w:val="0037232E"/>
    <w:rsid w:val="00372497"/>
    <w:rsid w:val="003725D4"/>
    <w:rsid w:val="0037278A"/>
    <w:rsid w:val="0037301D"/>
    <w:rsid w:val="003732FE"/>
    <w:rsid w:val="00373E9A"/>
    <w:rsid w:val="00373F46"/>
    <w:rsid w:val="00374473"/>
    <w:rsid w:val="003746F6"/>
    <w:rsid w:val="00374AB4"/>
    <w:rsid w:val="00374AE6"/>
    <w:rsid w:val="00375356"/>
    <w:rsid w:val="00375583"/>
    <w:rsid w:val="00375CD1"/>
    <w:rsid w:val="00375F14"/>
    <w:rsid w:val="00377827"/>
    <w:rsid w:val="003779D8"/>
    <w:rsid w:val="00377EDA"/>
    <w:rsid w:val="00381AB2"/>
    <w:rsid w:val="00381D2A"/>
    <w:rsid w:val="00381DAB"/>
    <w:rsid w:val="00381FA0"/>
    <w:rsid w:val="0038255F"/>
    <w:rsid w:val="00382853"/>
    <w:rsid w:val="00382B15"/>
    <w:rsid w:val="00383059"/>
    <w:rsid w:val="00383634"/>
    <w:rsid w:val="00383B77"/>
    <w:rsid w:val="00383B91"/>
    <w:rsid w:val="00383BAB"/>
    <w:rsid w:val="00383ED1"/>
    <w:rsid w:val="00383FCB"/>
    <w:rsid w:val="00384082"/>
    <w:rsid w:val="00384ADF"/>
    <w:rsid w:val="0038543D"/>
    <w:rsid w:val="00385587"/>
    <w:rsid w:val="003855C9"/>
    <w:rsid w:val="00385604"/>
    <w:rsid w:val="00385657"/>
    <w:rsid w:val="00385668"/>
    <w:rsid w:val="00385D80"/>
    <w:rsid w:val="00385E0D"/>
    <w:rsid w:val="0038617D"/>
    <w:rsid w:val="003865D0"/>
    <w:rsid w:val="00386697"/>
    <w:rsid w:val="0038689A"/>
    <w:rsid w:val="003873CD"/>
    <w:rsid w:val="003877EF"/>
    <w:rsid w:val="00387DD0"/>
    <w:rsid w:val="00390144"/>
    <w:rsid w:val="003902A6"/>
    <w:rsid w:val="0039095A"/>
    <w:rsid w:val="00390F81"/>
    <w:rsid w:val="00391A00"/>
    <w:rsid w:val="00391F4E"/>
    <w:rsid w:val="00392202"/>
    <w:rsid w:val="00392428"/>
    <w:rsid w:val="00392BC3"/>
    <w:rsid w:val="00392BE6"/>
    <w:rsid w:val="0039329E"/>
    <w:rsid w:val="003935AC"/>
    <w:rsid w:val="0039387F"/>
    <w:rsid w:val="003938C8"/>
    <w:rsid w:val="00393C50"/>
    <w:rsid w:val="00394864"/>
    <w:rsid w:val="003948D9"/>
    <w:rsid w:val="0039527B"/>
    <w:rsid w:val="00395DBE"/>
    <w:rsid w:val="003964E9"/>
    <w:rsid w:val="00396530"/>
    <w:rsid w:val="00396560"/>
    <w:rsid w:val="00396A8C"/>
    <w:rsid w:val="0039713B"/>
    <w:rsid w:val="0039721A"/>
    <w:rsid w:val="00397765"/>
    <w:rsid w:val="0039779A"/>
    <w:rsid w:val="003978D4"/>
    <w:rsid w:val="00397BB9"/>
    <w:rsid w:val="00397E44"/>
    <w:rsid w:val="003A01AD"/>
    <w:rsid w:val="003A03AB"/>
    <w:rsid w:val="003A04BF"/>
    <w:rsid w:val="003A0B05"/>
    <w:rsid w:val="003A0ED0"/>
    <w:rsid w:val="003A0F43"/>
    <w:rsid w:val="003A11A8"/>
    <w:rsid w:val="003A18D9"/>
    <w:rsid w:val="003A1F17"/>
    <w:rsid w:val="003A2602"/>
    <w:rsid w:val="003A325C"/>
    <w:rsid w:val="003A32F1"/>
    <w:rsid w:val="003A34CE"/>
    <w:rsid w:val="003A371F"/>
    <w:rsid w:val="003A3DFA"/>
    <w:rsid w:val="003A3F9F"/>
    <w:rsid w:val="003A4C5B"/>
    <w:rsid w:val="003A5173"/>
    <w:rsid w:val="003A54D6"/>
    <w:rsid w:val="003A58AB"/>
    <w:rsid w:val="003A59B5"/>
    <w:rsid w:val="003A619B"/>
    <w:rsid w:val="003A6420"/>
    <w:rsid w:val="003A66CE"/>
    <w:rsid w:val="003A67A6"/>
    <w:rsid w:val="003A6C9D"/>
    <w:rsid w:val="003A74D5"/>
    <w:rsid w:val="003A78FE"/>
    <w:rsid w:val="003A7CC5"/>
    <w:rsid w:val="003A7D37"/>
    <w:rsid w:val="003A7F89"/>
    <w:rsid w:val="003B009E"/>
    <w:rsid w:val="003B0155"/>
    <w:rsid w:val="003B04A6"/>
    <w:rsid w:val="003B0693"/>
    <w:rsid w:val="003B0752"/>
    <w:rsid w:val="003B0A58"/>
    <w:rsid w:val="003B0E41"/>
    <w:rsid w:val="003B1F3C"/>
    <w:rsid w:val="003B20B7"/>
    <w:rsid w:val="003B22EE"/>
    <w:rsid w:val="003B3942"/>
    <w:rsid w:val="003B3FE7"/>
    <w:rsid w:val="003B4150"/>
    <w:rsid w:val="003B431C"/>
    <w:rsid w:val="003B44C5"/>
    <w:rsid w:val="003B4B2E"/>
    <w:rsid w:val="003B4FBF"/>
    <w:rsid w:val="003B5113"/>
    <w:rsid w:val="003B557D"/>
    <w:rsid w:val="003B591B"/>
    <w:rsid w:val="003B5A22"/>
    <w:rsid w:val="003B636C"/>
    <w:rsid w:val="003B66F2"/>
    <w:rsid w:val="003B6A15"/>
    <w:rsid w:val="003B6EF7"/>
    <w:rsid w:val="003B6F88"/>
    <w:rsid w:val="003B77B8"/>
    <w:rsid w:val="003B79E1"/>
    <w:rsid w:val="003B7EA8"/>
    <w:rsid w:val="003B7FAE"/>
    <w:rsid w:val="003C0625"/>
    <w:rsid w:val="003C065C"/>
    <w:rsid w:val="003C07B5"/>
    <w:rsid w:val="003C0840"/>
    <w:rsid w:val="003C0921"/>
    <w:rsid w:val="003C0A95"/>
    <w:rsid w:val="003C10DF"/>
    <w:rsid w:val="003C1151"/>
    <w:rsid w:val="003C1460"/>
    <w:rsid w:val="003C147E"/>
    <w:rsid w:val="003C186E"/>
    <w:rsid w:val="003C1A7E"/>
    <w:rsid w:val="003C1BD3"/>
    <w:rsid w:val="003C1C69"/>
    <w:rsid w:val="003C23EE"/>
    <w:rsid w:val="003C25C6"/>
    <w:rsid w:val="003C28F5"/>
    <w:rsid w:val="003C2B8B"/>
    <w:rsid w:val="003C2EF0"/>
    <w:rsid w:val="003C32A4"/>
    <w:rsid w:val="003C3350"/>
    <w:rsid w:val="003C36B4"/>
    <w:rsid w:val="003C38C5"/>
    <w:rsid w:val="003C3CA8"/>
    <w:rsid w:val="003C5D78"/>
    <w:rsid w:val="003C605D"/>
    <w:rsid w:val="003C6229"/>
    <w:rsid w:val="003C6A93"/>
    <w:rsid w:val="003C6DBB"/>
    <w:rsid w:val="003C6FEE"/>
    <w:rsid w:val="003C7064"/>
    <w:rsid w:val="003C726D"/>
    <w:rsid w:val="003C754B"/>
    <w:rsid w:val="003C76DC"/>
    <w:rsid w:val="003C788C"/>
    <w:rsid w:val="003C7B03"/>
    <w:rsid w:val="003C7CA5"/>
    <w:rsid w:val="003D00C4"/>
    <w:rsid w:val="003D016E"/>
    <w:rsid w:val="003D03E4"/>
    <w:rsid w:val="003D04ED"/>
    <w:rsid w:val="003D11BE"/>
    <w:rsid w:val="003D129A"/>
    <w:rsid w:val="003D18C8"/>
    <w:rsid w:val="003D1FDF"/>
    <w:rsid w:val="003D22AC"/>
    <w:rsid w:val="003D273D"/>
    <w:rsid w:val="003D2D5C"/>
    <w:rsid w:val="003D30AA"/>
    <w:rsid w:val="003D366B"/>
    <w:rsid w:val="003D3686"/>
    <w:rsid w:val="003D3B65"/>
    <w:rsid w:val="003D3C04"/>
    <w:rsid w:val="003D3C21"/>
    <w:rsid w:val="003D458B"/>
    <w:rsid w:val="003D459B"/>
    <w:rsid w:val="003D483C"/>
    <w:rsid w:val="003D4B51"/>
    <w:rsid w:val="003D4D50"/>
    <w:rsid w:val="003D4F79"/>
    <w:rsid w:val="003D5032"/>
    <w:rsid w:val="003D50E9"/>
    <w:rsid w:val="003D53F4"/>
    <w:rsid w:val="003D569D"/>
    <w:rsid w:val="003D5BDE"/>
    <w:rsid w:val="003D601D"/>
    <w:rsid w:val="003D6757"/>
    <w:rsid w:val="003D6E05"/>
    <w:rsid w:val="003D74AE"/>
    <w:rsid w:val="003D77FC"/>
    <w:rsid w:val="003D7CC5"/>
    <w:rsid w:val="003E06FE"/>
    <w:rsid w:val="003E0805"/>
    <w:rsid w:val="003E0BC4"/>
    <w:rsid w:val="003E0D45"/>
    <w:rsid w:val="003E13BF"/>
    <w:rsid w:val="003E149B"/>
    <w:rsid w:val="003E168B"/>
    <w:rsid w:val="003E239F"/>
    <w:rsid w:val="003E251F"/>
    <w:rsid w:val="003E27C5"/>
    <w:rsid w:val="003E29B7"/>
    <w:rsid w:val="003E2B00"/>
    <w:rsid w:val="003E3790"/>
    <w:rsid w:val="003E37C7"/>
    <w:rsid w:val="003E3928"/>
    <w:rsid w:val="003E3B30"/>
    <w:rsid w:val="003E3D77"/>
    <w:rsid w:val="003E3F5D"/>
    <w:rsid w:val="003E42F6"/>
    <w:rsid w:val="003E4A82"/>
    <w:rsid w:val="003E4C75"/>
    <w:rsid w:val="003E53F1"/>
    <w:rsid w:val="003E5553"/>
    <w:rsid w:val="003E5F40"/>
    <w:rsid w:val="003E6171"/>
    <w:rsid w:val="003E64C7"/>
    <w:rsid w:val="003E6905"/>
    <w:rsid w:val="003E6D15"/>
    <w:rsid w:val="003E6E37"/>
    <w:rsid w:val="003E725D"/>
    <w:rsid w:val="003E781E"/>
    <w:rsid w:val="003E7B4D"/>
    <w:rsid w:val="003E7CE4"/>
    <w:rsid w:val="003F006F"/>
    <w:rsid w:val="003F0D4D"/>
    <w:rsid w:val="003F0FA4"/>
    <w:rsid w:val="003F11DC"/>
    <w:rsid w:val="003F1539"/>
    <w:rsid w:val="003F1699"/>
    <w:rsid w:val="003F19CE"/>
    <w:rsid w:val="003F23A5"/>
    <w:rsid w:val="003F241B"/>
    <w:rsid w:val="003F2686"/>
    <w:rsid w:val="003F2D5C"/>
    <w:rsid w:val="003F2D5E"/>
    <w:rsid w:val="003F333A"/>
    <w:rsid w:val="003F47C9"/>
    <w:rsid w:val="003F47FA"/>
    <w:rsid w:val="003F4BC2"/>
    <w:rsid w:val="003F4D00"/>
    <w:rsid w:val="003F4F27"/>
    <w:rsid w:val="003F5191"/>
    <w:rsid w:val="003F5562"/>
    <w:rsid w:val="003F63A9"/>
    <w:rsid w:val="003F6512"/>
    <w:rsid w:val="003F679F"/>
    <w:rsid w:val="003F68B9"/>
    <w:rsid w:val="003F6B12"/>
    <w:rsid w:val="003F71C5"/>
    <w:rsid w:val="003F75DF"/>
    <w:rsid w:val="003F7645"/>
    <w:rsid w:val="003F7E74"/>
    <w:rsid w:val="0040007F"/>
    <w:rsid w:val="0040045D"/>
    <w:rsid w:val="004004CC"/>
    <w:rsid w:val="00400B79"/>
    <w:rsid w:val="00400B7B"/>
    <w:rsid w:val="004012A3"/>
    <w:rsid w:val="00401CA3"/>
    <w:rsid w:val="0040227E"/>
    <w:rsid w:val="0040228A"/>
    <w:rsid w:val="004023D6"/>
    <w:rsid w:val="0040250C"/>
    <w:rsid w:val="00402F2F"/>
    <w:rsid w:val="004031FE"/>
    <w:rsid w:val="0040341A"/>
    <w:rsid w:val="004037A0"/>
    <w:rsid w:val="00403F11"/>
    <w:rsid w:val="0040403A"/>
    <w:rsid w:val="00404284"/>
    <w:rsid w:val="00404A4F"/>
    <w:rsid w:val="00404AFD"/>
    <w:rsid w:val="00405023"/>
    <w:rsid w:val="00405332"/>
    <w:rsid w:val="00405950"/>
    <w:rsid w:val="00405C55"/>
    <w:rsid w:val="00405CEF"/>
    <w:rsid w:val="004060B8"/>
    <w:rsid w:val="004062C6"/>
    <w:rsid w:val="004065A4"/>
    <w:rsid w:val="0040677F"/>
    <w:rsid w:val="0040686F"/>
    <w:rsid w:val="00406B20"/>
    <w:rsid w:val="00406C12"/>
    <w:rsid w:val="00407189"/>
    <w:rsid w:val="0040732B"/>
    <w:rsid w:val="00407824"/>
    <w:rsid w:val="00407BD5"/>
    <w:rsid w:val="00410695"/>
    <w:rsid w:val="004106CD"/>
    <w:rsid w:val="00410B3D"/>
    <w:rsid w:val="00410D45"/>
    <w:rsid w:val="0041109F"/>
    <w:rsid w:val="00411AE6"/>
    <w:rsid w:val="00411AEE"/>
    <w:rsid w:val="00411E62"/>
    <w:rsid w:val="00412326"/>
    <w:rsid w:val="0041232E"/>
    <w:rsid w:val="00412A0C"/>
    <w:rsid w:val="00412E30"/>
    <w:rsid w:val="00413088"/>
    <w:rsid w:val="00413B03"/>
    <w:rsid w:val="00414A7E"/>
    <w:rsid w:val="00414B5C"/>
    <w:rsid w:val="00414BDD"/>
    <w:rsid w:val="00414E7D"/>
    <w:rsid w:val="00415864"/>
    <w:rsid w:val="00415DB5"/>
    <w:rsid w:val="00415E30"/>
    <w:rsid w:val="00417250"/>
    <w:rsid w:val="00417BAB"/>
    <w:rsid w:val="00420158"/>
    <w:rsid w:val="0042052F"/>
    <w:rsid w:val="00420DDB"/>
    <w:rsid w:val="00421846"/>
    <w:rsid w:val="00421ACE"/>
    <w:rsid w:val="00421F0E"/>
    <w:rsid w:val="00422480"/>
    <w:rsid w:val="0042268F"/>
    <w:rsid w:val="0042308E"/>
    <w:rsid w:val="00423141"/>
    <w:rsid w:val="004234EC"/>
    <w:rsid w:val="0042368A"/>
    <w:rsid w:val="0042382D"/>
    <w:rsid w:val="00423969"/>
    <w:rsid w:val="00423AE7"/>
    <w:rsid w:val="00423D83"/>
    <w:rsid w:val="00424675"/>
    <w:rsid w:val="00424A5B"/>
    <w:rsid w:val="0042556E"/>
    <w:rsid w:val="00425E18"/>
    <w:rsid w:val="004263A3"/>
    <w:rsid w:val="004265C1"/>
    <w:rsid w:val="00426E4F"/>
    <w:rsid w:val="004270BA"/>
    <w:rsid w:val="004275DA"/>
    <w:rsid w:val="00427621"/>
    <w:rsid w:val="004277DA"/>
    <w:rsid w:val="00430292"/>
    <w:rsid w:val="004307FA"/>
    <w:rsid w:val="00430B08"/>
    <w:rsid w:val="0043134C"/>
    <w:rsid w:val="00431770"/>
    <w:rsid w:val="004318AB"/>
    <w:rsid w:val="00431FAB"/>
    <w:rsid w:val="00431FF4"/>
    <w:rsid w:val="00432031"/>
    <w:rsid w:val="0043249D"/>
    <w:rsid w:val="0043293D"/>
    <w:rsid w:val="00432BDF"/>
    <w:rsid w:val="00432ECE"/>
    <w:rsid w:val="00432F6D"/>
    <w:rsid w:val="00433E01"/>
    <w:rsid w:val="0043469C"/>
    <w:rsid w:val="00434973"/>
    <w:rsid w:val="004352E8"/>
    <w:rsid w:val="00435377"/>
    <w:rsid w:val="0043583B"/>
    <w:rsid w:val="00435AE1"/>
    <w:rsid w:val="004360C8"/>
    <w:rsid w:val="00436347"/>
    <w:rsid w:val="00436BBE"/>
    <w:rsid w:val="00437098"/>
    <w:rsid w:val="00437B02"/>
    <w:rsid w:val="00440857"/>
    <w:rsid w:val="00440A71"/>
    <w:rsid w:val="00441078"/>
    <w:rsid w:val="00441498"/>
    <w:rsid w:val="00441573"/>
    <w:rsid w:val="00441751"/>
    <w:rsid w:val="004420E8"/>
    <w:rsid w:val="004428A6"/>
    <w:rsid w:val="00442918"/>
    <w:rsid w:val="00443071"/>
    <w:rsid w:val="0044314C"/>
    <w:rsid w:val="00443820"/>
    <w:rsid w:val="004441C2"/>
    <w:rsid w:val="004446A4"/>
    <w:rsid w:val="00444930"/>
    <w:rsid w:val="00444A5E"/>
    <w:rsid w:val="00444A83"/>
    <w:rsid w:val="00444F45"/>
    <w:rsid w:val="00444FC3"/>
    <w:rsid w:val="004451D5"/>
    <w:rsid w:val="004452AE"/>
    <w:rsid w:val="0044560B"/>
    <w:rsid w:val="0044581E"/>
    <w:rsid w:val="0044591C"/>
    <w:rsid w:val="00445C7E"/>
    <w:rsid w:val="00445D47"/>
    <w:rsid w:val="00445F46"/>
    <w:rsid w:val="00446553"/>
    <w:rsid w:val="00446CBB"/>
    <w:rsid w:val="00446DB7"/>
    <w:rsid w:val="00446DF4"/>
    <w:rsid w:val="00446E04"/>
    <w:rsid w:val="00446FBD"/>
    <w:rsid w:val="00447388"/>
    <w:rsid w:val="004478A4"/>
    <w:rsid w:val="00447E85"/>
    <w:rsid w:val="00450145"/>
    <w:rsid w:val="004501E2"/>
    <w:rsid w:val="00450307"/>
    <w:rsid w:val="00450403"/>
    <w:rsid w:val="004511BE"/>
    <w:rsid w:val="0045123D"/>
    <w:rsid w:val="0045189C"/>
    <w:rsid w:val="00451A2B"/>
    <w:rsid w:val="0045255F"/>
    <w:rsid w:val="004526E3"/>
    <w:rsid w:val="00452954"/>
    <w:rsid w:val="004534DD"/>
    <w:rsid w:val="004535D6"/>
    <w:rsid w:val="00453B78"/>
    <w:rsid w:val="00454132"/>
    <w:rsid w:val="00454241"/>
    <w:rsid w:val="00454A6E"/>
    <w:rsid w:val="00454C32"/>
    <w:rsid w:val="00454CC9"/>
    <w:rsid w:val="004551A5"/>
    <w:rsid w:val="0045526D"/>
    <w:rsid w:val="00455830"/>
    <w:rsid w:val="00455AB2"/>
    <w:rsid w:val="00455BCA"/>
    <w:rsid w:val="00455C0A"/>
    <w:rsid w:val="00455FDA"/>
    <w:rsid w:val="00456051"/>
    <w:rsid w:val="004563B0"/>
    <w:rsid w:val="004566B5"/>
    <w:rsid w:val="00456850"/>
    <w:rsid w:val="004577B4"/>
    <w:rsid w:val="00457997"/>
    <w:rsid w:val="00457A03"/>
    <w:rsid w:val="00457B04"/>
    <w:rsid w:val="00457F8D"/>
    <w:rsid w:val="00460268"/>
    <w:rsid w:val="004606A4"/>
    <w:rsid w:val="00460888"/>
    <w:rsid w:val="004608D0"/>
    <w:rsid w:val="00460BCC"/>
    <w:rsid w:val="00460C49"/>
    <w:rsid w:val="00460CDB"/>
    <w:rsid w:val="0046106C"/>
    <w:rsid w:val="0046112D"/>
    <w:rsid w:val="0046134F"/>
    <w:rsid w:val="00461403"/>
    <w:rsid w:val="0046167D"/>
    <w:rsid w:val="00461B76"/>
    <w:rsid w:val="00461B7F"/>
    <w:rsid w:val="0046218B"/>
    <w:rsid w:val="00462768"/>
    <w:rsid w:val="0046287D"/>
    <w:rsid w:val="00462BF6"/>
    <w:rsid w:val="00463AC2"/>
    <w:rsid w:val="00463B59"/>
    <w:rsid w:val="00463C0A"/>
    <w:rsid w:val="00463C82"/>
    <w:rsid w:val="004640E8"/>
    <w:rsid w:val="004647A3"/>
    <w:rsid w:val="00464B00"/>
    <w:rsid w:val="00464B41"/>
    <w:rsid w:val="00465560"/>
    <w:rsid w:val="00466212"/>
    <w:rsid w:val="00466E3D"/>
    <w:rsid w:val="00467543"/>
    <w:rsid w:val="00467BC0"/>
    <w:rsid w:val="00467E76"/>
    <w:rsid w:val="00467E99"/>
    <w:rsid w:val="00467FA9"/>
    <w:rsid w:val="00470476"/>
    <w:rsid w:val="004705B2"/>
    <w:rsid w:val="004715A5"/>
    <w:rsid w:val="00471648"/>
    <w:rsid w:val="00471789"/>
    <w:rsid w:val="004717C4"/>
    <w:rsid w:val="004718C2"/>
    <w:rsid w:val="00471C66"/>
    <w:rsid w:val="00471CF6"/>
    <w:rsid w:val="004725F2"/>
    <w:rsid w:val="00472786"/>
    <w:rsid w:val="00472F64"/>
    <w:rsid w:val="004735DC"/>
    <w:rsid w:val="00473822"/>
    <w:rsid w:val="00473BA1"/>
    <w:rsid w:val="00473BCA"/>
    <w:rsid w:val="00474452"/>
    <w:rsid w:val="004745B5"/>
    <w:rsid w:val="0047478A"/>
    <w:rsid w:val="004748F7"/>
    <w:rsid w:val="004749BE"/>
    <w:rsid w:val="00474EDA"/>
    <w:rsid w:val="00475111"/>
    <w:rsid w:val="004756CE"/>
    <w:rsid w:val="00475943"/>
    <w:rsid w:val="00475B8D"/>
    <w:rsid w:val="00475DDE"/>
    <w:rsid w:val="00476004"/>
    <w:rsid w:val="004767E9"/>
    <w:rsid w:val="00476820"/>
    <w:rsid w:val="00476D7B"/>
    <w:rsid w:val="0047722D"/>
    <w:rsid w:val="004773BC"/>
    <w:rsid w:val="004774DD"/>
    <w:rsid w:val="00477997"/>
    <w:rsid w:val="00480C3E"/>
    <w:rsid w:val="004810FF"/>
    <w:rsid w:val="004812CD"/>
    <w:rsid w:val="00481550"/>
    <w:rsid w:val="00481776"/>
    <w:rsid w:val="00481AF1"/>
    <w:rsid w:val="00483101"/>
    <w:rsid w:val="004832D5"/>
    <w:rsid w:val="004835B4"/>
    <w:rsid w:val="00484052"/>
    <w:rsid w:val="004840B5"/>
    <w:rsid w:val="004843B2"/>
    <w:rsid w:val="00484964"/>
    <w:rsid w:val="00484A44"/>
    <w:rsid w:val="00484C7F"/>
    <w:rsid w:val="004857D8"/>
    <w:rsid w:val="004860F1"/>
    <w:rsid w:val="00486812"/>
    <w:rsid w:val="00486A8A"/>
    <w:rsid w:val="00486C8B"/>
    <w:rsid w:val="00486CFD"/>
    <w:rsid w:val="00486FBE"/>
    <w:rsid w:val="0048757C"/>
    <w:rsid w:val="004875F6"/>
    <w:rsid w:val="00487663"/>
    <w:rsid w:val="0048774E"/>
    <w:rsid w:val="004877CD"/>
    <w:rsid w:val="00487D42"/>
    <w:rsid w:val="00487D84"/>
    <w:rsid w:val="004902ED"/>
    <w:rsid w:val="0049044E"/>
    <w:rsid w:val="004905D6"/>
    <w:rsid w:val="00490D38"/>
    <w:rsid w:val="00490F1C"/>
    <w:rsid w:val="00491050"/>
    <w:rsid w:val="004911D7"/>
    <w:rsid w:val="00491728"/>
    <w:rsid w:val="00491A2B"/>
    <w:rsid w:val="00491E42"/>
    <w:rsid w:val="00491F41"/>
    <w:rsid w:val="004920DF"/>
    <w:rsid w:val="0049231F"/>
    <w:rsid w:val="00492323"/>
    <w:rsid w:val="00492848"/>
    <w:rsid w:val="00492B57"/>
    <w:rsid w:val="00492B5C"/>
    <w:rsid w:val="0049308A"/>
    <w:rsid w:val="00493159"/>
    <w:rsid w:val="0049323F"/>
    <w:rsid w:val="004932F0"/>
    <w:rsid w:val="00493EA5"/>
    <w:rsid w:val="00493EDF"/>
    <w:rsid w:val="0049462A"/>
    <w:rsid w:val="004950CA"/>
    <w:rsid w:val="004951DF"/>
    <w:rsid w:val="0049531E"/>
    <w:rsid w:val="004953E3"/>
    <w:rsid w:val="004956F0"/>
    <w:rsid w:val="0049570F"/>
    <w:rsid w:val="00495862"/>
    <w:rsid w:val="00495C32"/>
    <w:rsid w:val="00495DA5"/>
    <w:rsid w:val="00495DB1"/>
    <w:rsid w:val="0049637E"/>
    <w:rsid w:val="0049697C"/>
    <w:rsid w:val="00496AB7"/>
    <w:rsid w:val="00496C36"/>
    <w:rsid w:val="00497350"/>
    <w:rsid w:val="00497828"/>
    <w:rsid w:val="00497BD4"/>
    <w:rsid w:val="00497E28"/>
    <w:rsid w:val="00497F54"/>
    <w:rsid w:val="004A051E"/>
    <w:rsid w:val="004A06CE"/>
    <w:rsid w:val="004A0834"/>
    <w:rsid w:val="004A0A9B"/>
    <w:rsid w:val="004A0E5B"/>
    <w:rsid w:val="004A2084"/>
    <w:rsid w:val="004A2EE7"/>
    <w:rsid w:val="004A30D4"/>
    <w:rsid w:val="004A3603"/>
    <w:rsid w:val="004A42B9"/>
    <w:rsid w:val="004A4593"/>
    <w:rsid w:val="004A463B"/>
    <w:rsid w:val="004A4DC4"/>
    <w:rsid w:val="004A51AA"/>
    <w:rsid w:val="004A5340"/>
    <w:rsid w:val="004A5F7D"/>
    <w:rsid w:val="004A6921"/>
    <w:rsid w:val="004A699B"/>
    <w:rsid w:val="004A6C21"/>
    <w:rsid w:val="004A6F6B"/>
    <w:rsid w:val="004A7063"/>
    <w:rsid w:val="004A7191"/>
    <w:rsid w:val="004B052C"/>
    <w:rsid w:val="004B05FC"/>
    <w:rsid w:val="004B0700"/>
    <w:rsid w:val="004B08AB"/>
    <w:rsid w:val="004B133B"/>
    <w:rsid w:val="004B16F8"/>
    <w:rsid w:val="004B20C6"/>
    <w:rsid w:val="004B317E"/>
    <w:rsid w:val="004B32D1"/>
    <w:rsid w:val="004B37B8"/>
    <w:rsid w:val="004B38F0"/>
    <w:rsid w:val="004B3A5D"/>
    <w:rsid w:val="004B3AA6"/>
    <w:rsid w:val="004B4210"/>
    <w:rsid w:val="004B4291"/>
    <w:rsid w:val="004B49C6"/>
    <w:rsid w:val="004B4F45"/>
    <w:rsid w:val="004B5482"/>
    <w:rsid w:val="004B5AFF"/>
    <w:rsid w:val="004B5C41"/>
    <w:rsid w:val="004B5C52"/>
    <w:rsid w:val="004B5E5C"/>
    <w:rsid w:val="004B622E"/>
    <w:rsid w:val="004B6A5F"/>
    <w:rsid w:val="004B6D09"/>
    <w:rsid w:val="004B6D9F"/>
    <w:rsid w:val="004B7044"/>
    <w:rsid w:val="004B705E"/>
    <w:rsid w:val="004B759C"/>
    <w:rsid w:val="004B79A6"/>
    <w:rsid w:val="004B7FD8"/>
    <w:rsid w:val="004C08F2"/>
    <w:rsid w:val="004C0D1A"/>
    <w:rsid w:val="004C129D"/>
    <w:rsid w:val="004C1313"/>
    <w:rsid w:val="004C1678"/>
    <w:rsid w:val="004C1E44"/>
    <w:rsid w:val="004C2244"/>
    <w:rsid w:val="004C224D"/>
    <w:rsid w:val="004C2790"/>
    <w:rsid w:val="004C2846"/>
    <w:rsid w:val="004C2ECE"/>
    <w:rsid w:val="004C3C64"/>
    <w:rsid w:val="004C44C5"/>
    <w:rsid w:val="004C47BD"/>
    <w:rsid w:val="004C52F0"/>
    <w:rsid w:val="004C5ADB"/>
    <w:rsid w:val="004C6184"/>
    <w:rsid w:val="004C67A9"/>
    <w:rsid w:val="004C6B40"/>
    <w:rsid w:val="004C7107"/>
    <w:rsid w:val="004C73E5"/>
    <w:rsid w:val="004C79B5"/>
    <w:rsid w:val="004C7AD9"/>
    <w:rsid w:val="004C7D38"/>
    <w:rsid w:val="004C7E24"/>
    <w:rsid w:val="004D00BE"/>
    <w:rsid w:val="004D1671"/>
    <w:rsid w:val="004D1C2C"/>
    <w:rsid w:val="004D1D81"/>
    <w:rsid w:val="004D1FBD"/>
    <w:rsid w:val="004D20F6"/>
    <w:rsid w:val="004D2226"/>
    <w:rsid w:val="004D2230"/>
    <w:rsid w:val="004D26FB"/>
    <w:rsid w:val="004D294B"/>
    <w:rsid w:val="004D32CA"/>
    <w:rsid w:val="004D37AF"/>
    <w:rsid w:val="004D38FE"/>
    <w:rsid w:val="004D3C51"/>
    <w:rsid w:val="004D43C0"/>
    <w:rsid w:val="004D43D0"/>
    <w:rsid w:val="004D43EC"/>
    <w:rsid w:val="004D4CED"/>
    <w:rsid w:val="004D5217"/>
    <w:rsid w:val="004D53E2"/>
    <w:rsid w:val="004D55BB"/>
    <w:rsid w:val="004D5A22"/>
    <w:rsid w:val="004D5BB3"/>
    <w:rsid w:val="004D68CB"/>
    <w:rsid w:val="004D6BD0"/>
    <w:rsid w:val="004D6CCD"/>
    <w:rsid w:val="004D6D47"/>
    <w:rsid w:val="004D7D84"/>
    <w:rsid w:val="004E0210"/>
    <w:rsid w:val="004E0AF8"/>
    <w:rsid w:val="004E1141"/>
    <w:rsid w:val="004E1CA8"/>
    <w:rsid w:val="004E1FD3"/>
    <w:rsid w:val="004E278C"/>
    <w:rsid w:val="004E2CA8"/>
    <w:rsid w:val="004E34A6"/>
    <w:rsid w:val="004E374D"/>
    <w:rsid w:val="004E3781"/>
    <w:rsid w:val="004E394A"/>
    <w:rsid w:val="004E3982"/>
    <w:rsid w:val="004E400F"/>
    <w:rsid w:val="004E40C0"/>
    <w:rsid w:val="004E4686"/>
    <w:rsid w:val="004E4B99"/>
    <w:rsid w:val="004E4D10"/>
    <w:rsid w:val="004E59CD"/>
    <w:rsid w:val="004E61B3"/>
    <w:rsid w:val="004E6279"/>
    <w:rsid w:val="004E6FD4"/>
    <w:rsid w:val="004E720D"/>
    <w:rsid w:val="004E74EA"/>
    <w:rsid w:val="004E7590"/>
    <w:rsid w:val="004E75FD"/>
    <w:rsid w:val="004F0174"/>
    <w:rsid w:val="004F0395"/>
    <w:rsid w:val="004F04FE"/>
    <w:rsid w:val="004F0F78"/>
    <w:rsid w:val="004F1114"/>
    <w:rsid w:val="004F1318"/>
    <w:rsid w:val="004F1701"/>
    <w:rsid w:val="004F187F"/>
    <w:rsid w:val="004F1966"/>
    <w:rsid w:val="004F2D3F"/>
    <w:rsid w:val="004F3190"/>
    <w:rsid w:val="004F39F4"/>
    <w:rsid w:val="004F3F37"/>
    <w:rsid w:val="004F3F85"/>
    <w:rsid w:val="004F3FC7"/>
    <w:rsid w:val="004F3FE4"/>
    <w:rsid w:val="004F4289"/>
    <w:rsid w:val="004F4342"/>
    <w:rsid w:val="004F4B4F"/>
    <w:rsid w:val="004F4F6B"/>
    <w:rsid w:val="004F6190"/>
    <w:rsid w:val="004F63E7"/>
    <w:rsid w:val="004F6F14"/>
    <w:rsid w:val="004F7A29"/>
    <w:rsid w:val="004F7BA9"/>
    <w:rsid w:val="0050050A"/>
    <w:rsid w:val="00501139"/>
    <w:rsid w:val="005011E9"/>
    <w:rsid w:val="005013D7"/>
    <w:rsid w:val="00501E79"/>
    <w:rsid w:val="0050319E"/>
    <w:rsid w:val="0050417B"/>
    <w:rsid w:val="00504508"/>
    <w:rsid w:val="00504DAB"/>
    <w:rsid w:val="00504E55"/>
    <w:rsid w:val="0050528D"/>
    <w:rsid w:val="005056CA"/>
    <w:rsid w:val="00505995"/>
    <w:rsid w:val="00505C71"/>
    <w:rsid w:val="005062E8"/>
    <w:rsid w:val="005064EF"/>
    <w:rsid w:val="00506AE1"/>
    <w:rsid w:val="00506D62"/>
    <w:rsid w:val="00506DA9"/>
    <w:rsid w:val="005072D5"/>
    <w:rsid w:val="005079F7"/>
    <w:rsid w:val="00510980"/>
    <w:rsid w:val="005109F6"/>
    <w:rsid w:val="00510DB5"/>
    <w:rsid w:val="005111B0"/>
    <w:rsid w:val="00511611"/>
    <w:rsid w:val="005117F8"/>
    <w:rsid w:val="00511C31"/>
    <w:rsid w:val="00511F6A"/>
    <w:rsid w:val="005125B1"/>
    <w:rsid w:val="00512B1D"/>
    <w:rsid w:val="00512CBE"/>
    <w:rsid w:val="00512EB1"/>
    <w:rsid w:val="0051339A"/>
    <w:rsid w:val="005135E5"/>
    <w:rsid w:val="00513B22"/>
    <w:rsid w:val="00514017"/>
    <w:rsid w:val="0051440D"/>
    <w:rsid w:val="00514874"/>
    <w:rsid w:val="00516387"/>
    <w:rsid w:val="00516AD7"/>
    <w:rsid w:val="00516E4F"/>
    <w:rsid w:val="005171B7"/>
    <w:rsid w:val="00517D5A"/>
    <w:rsid w:val="00517FD0"/>
    <w:rsid w:val="00520439"/>
    <w:rsid w:val="005204B4"/>
    <w:rsid w:val="00520E68"/>
    <w:rsid w:val="00520F50"/>
    <w:rsid w:val="00521ED4"/>
    <w:rsid w:val="00522009"/>
    <w:rsid w:val="00522178"/>
    <w:rsid w:val="00522306"/>
    <w:rsid w:val="005224C2"/>
    <w:rsid w:val="00522D22"/>
    <w:rsid w:val="00522EAE"/>
    <w:rsid w:val="00523072"/>
    <w:rsid w:val="005234B3"/>
    <w:rsid w:val="0052388C"/>
    <w:rsid w:val="00523BEB"/>
    <w:rsid w:val="005241B6"/>
    <w:rsid w:val="00524314"/>
    <w:rsid w:val="00524323"/>
    <w:rsid w:val="00524394"/>
    <w:rsid w:val="00524496"/>
    <w:rsid w:val="00524D27"/>
    <w:rsid w:val="00524ED9"/>
    <w:rsid w:val="00524F61"/>
    <w:rsid w:val="005252E5"/>
    <w:rsid w:val="005261F1"/>
    <w:rsid w:val="00526278"/>
    <w:rsid w:val="0052674A"/>
    <w:rsid w:val="00526C41"/>
    <w:rsid w:val="005270A5"/>
    <w:rsid w:val="005278D7"/>
    <w:rsid w:val="005278DE"/>
    <w:rsid w:val="00527C19"/>
    <w:rsid w:val="00527EF9"/>
    <w:rsid w:val="00530361"/>
    <w:rsid w:val="0053044F"/>
    <w:rsid w:val="00530494"/>
    <w:rsid w:val="005308B8"/>
    <w:rsid w:val="005313A2"/>
    <w:rsid w:val="00531834"/>
    <w:rsid w:val="00531C04"/>
    <w:rsid w:val="00531C47"/>
    <w:rsid w:val="00531E4A"/>
    <w:rsid w:val="0053202C"/>
    <w:rsid w:val="00532728"/>
    <w:rsid w:val="00532935"/>
    <w:rsid w:val="005331D6"/>
    <w:rsid w:val="0053347B"/>
    <w:rsid w:val="0053355F"/>
    <w:rsid w:val="005338B7"/>
    <w:rsid w:val="00533ACA"/>
    <w:rsid w:val="00533ECA"/>
    <w:rsid w:val="00534409"/>
    <w:rsid w:val="005352B7"/>
    <w:rsid w:val="005352F3"/>
    <w:rsid w:val="005353BB"/>
    <w:rsid w:val="00535786"/>
    <w:rsid w:val="005359B1"/>
    <w:rsid w:val="00535A45"/>
    <w:rsid w:val="00535AF1"/>
    <w:rsid w:val="005366D0"/>
    <w:rsid w:val="00536F26"/>
    <w:rsid w:val="005372C4"/>
    <w:rsid w:val="00537572"/>
    <w:rsid w:val="005379D3"/>
    <w:rsid w:val="00537BAB"/>
    <w:rsid w:val="00537C4B"/>
    <w:rsid w:val="00537D67"/>
    <w:rsid w:val="005401D8"/>
    <w:rsid w:val="00540BE5"/>
    <w:rsid w:val="005411D4"/>
    <w:rsid w:val="00541472"/>
    <w:rsid w:val="00541D30"/>
    <w:rsid w:val="00541E94"/>
    <w:rsid w:val="00541F14"/>
    <w:rsid w:val="005424F2"/>
    <w:rsid w:val="005425BB"/>
    <w:rsid w:val="0054270B"/>
    <w:rsid w:val="00542956"/>
    <w:rsid w:val="00542F19"/>
    <w:rsid w:val="00543013"/>
    <w:rsid w:val="00543022"/>
    <w:rsid w:val="005433EC"/>
    <w:rsid w:val="00543819"/>
    <w:rsid w:val="00543ADE"/>
    <w:rsid w:val="005441AD"/>
    <w:rsid w:val="00544FB7"/>
    <w:rsid w:val="00545292"/>
    <w:rsid w:val="00545399"/>
    <w:rsid w:val="00545590"/>
    <w:rsid w:val="00545D66"/>
    <w:rsid w:val="00546563"/>
    <w:rsid w:val="005465AF"/>
    <w:rsid w:val="00546CB1"/>
    <w:rsid w:val="00547017"/>
    <w:rsid w:val="0054718B"/>
    <w:rsid w:val="0054755E"/>
    <w:rsid w:val="0055036E"/>
    <w:rsid w:val="005504C2"/>
    <w:rsid w:val="00550A07"/>
    <w:rsid w:val="005513BE"/>
    <w:rsid w:val="0055159B"/>
    <w:rsid w:val="0055172D"/>
    <w:rsid w:val="005518A4"/>
    <w:rsid w:val="0055195A"/>
    <w:rsid w:val="005520B7"/>
    <w:rsid w:val="00552A4C"/>
    <w:rsid w:val="00552DBC"/>
    <w:rsid w:val="00553E21"/>
    <w:rsid w:val="005541F8"/>
    <w:rsid w:val="005542C0"/>
    <w:rsid w:val="0055464F"/>
    <w:rsid w:val="00554EE5"/>
    <w:rsid w:val="00555797"/>
    <w:rsid w:val="00555906"/>
    <w:rsid w:val="00555C5C"/>
    <w:rsid w:val="00555C88"/>
    <w:rsid w:val="00555D3E"/>
    <w:rsid w:val="00556045"/>
    <w:rsid w:val="00556218"/>
    <w:rsid w:val="005569AD"/>
    <w:rsid w:val="00556AA8"/>
    <w:rsid w:val="005576ED"/>
    <w:rsid w:val="0055799E"/>
    <w:rsid w:val="0056035D"/>
    <w:rsid w:val="005603DD"/>
    <w:rsid w:val="00560524"/>
    <w:rsid w:val="0056069A"/>
    <w:rsid w:val="0056084E"/>
    <w:rsid w:val="00560C3A"/>
    <w:rsid w:val="0056130E"/>
    <w:rsid w:val="00561E3F"/>
    <w:rsid w:val="00561F74"/>
    <w:rsid w:val="00562119"/>
    <w:rsid w:val="0056330F"/>
    <w:rsid w:val="005636B7"/>
    <w:rsid w:val="0056381E"/>
    <w:rsid w:val="00563BC2"/>
    <w:rsid w:val="00564946"/>
    <w:rsid w:val="00564D01"/>
    <w:rsid w:val="0056519A"/>
    <w:rsid w:val="0056519F"/>
    <w:rsid w:val="0056553C"/>
    <w:rsid w:val="0056556C"/>
    <w:rsid w:val="00565636"/>
    <w:rsid w:val="0056597C"/>
    <w:rsid w:val="00565D26"/>
    <w:rsid w:val="00565EE4"/>
    <w:rsid w:val="00565EFF"/>
    <w:rsid w:val="00566382"/>
    <w:rsid w:val="00566416"/>
    <w:rsid w:val="00566631"/>
    <w:rsid w:val="005667A8"/>
    <w:rsid w:val="005667D4"/>
    <w:rsid w:val="00566855"/>
    <w:rsid w:val="00566D3A"/>
    <w:rsid w:val="0056706B"/>
    <w:rsid w:val="0057011F"/>
    <w:rsid w:val="00570433"/>
    <w:rsid w:val="005707EB"/>
    <w:rsid w:val="00570B9D"/>
    <w:rsid w:val="00570CD3"/>
    <w:rsid w:val="00571E1C"/>
    <w:rsid w:val="00572303"/>
    <w:rsid w:val="005724E0"/>
    <w:rsid w:val="00572733"/>
    <w:rsid w:val="00572C95"/>
    <w:rsid w:val="00573205"/>
    <w:rsid w:val="00573442"/>
    <w:rsid w:val="005738B0"/>
    <w:rsid w:val="00573CD0"/>
    <w:rsid w:val="00574131"/>
    <w:rsid w:val="005741CB"/>
    <w:rsid w:val="005749FC"/>
    <w:rsid w:val="00574BCA"/>
    <w:rsid w:val="00574C86"/>
    <w:rsid w:val="00575121"/>
    <w:rsid w:val="005751FD"/>
    <w:rsid w:val="005754C1"/>
    <w:rsid w:val="0057574A"/>
    <w:rsid w:val="005759EE"/>
    <w:rsid w:val="00575F66"/>
    <w:rsid w:val="00576072"/>
    <w:rsid w:val="0057609C"/>
    <w:rsid w:val="00576E98"/>
    <w:rsid w:val="00576F53"/>
    <w:rsid w:val="005779AB"/>
    <w:rsid w:val="00577BF8"/>
    <w:rsid w:val="00577DD2"/>
    <w:rsid w:val="00577E0C"/>
    <w:rsid w:val="005801D7"/>
    <w:rsid w:val="00580295"/>
    <w:rsid w:val="005810A4"/>
    <w:rsid w:val="005810FA"/>
    <w:rsid w:val="005815F0"/>
    <w:rsid w:val="00581603"/>
    <w:rsid w:val="00581892"/>
    <w:rsid w:val="00581CA6"/>
    <w:rsid w:val="005826A8"/>
    <w:rsid w:val="005827FB"/>
    <w:rsid w:val="00582845"/>
    <w:rsid w:val="00582D14"/>
    <w:rsid w:val="005833B2"/>
    <w:rsid w:val="005839F8"/>
    <w:rsid w:val="00583ADA"/>
    <w:rsid w:val="00583B37"/>
    <w:rsid w:val="00583BB0"/>
    <w:rsid w:val="00583E56"/>
    <w:rsid w:val="00583FEF"/>
    <w:rsid w:val="00584186"/>
    <w:rsid w:val="005847EF"/>
    <w:rsid w:val="00584D4F"/>
    <w:rsid w:val="00584E3F"/>
    <w:rsid w:val="00585BCB"/>
    <w:rsid w:val="00585E3D"/>
    <w:rsid w:val="0058607A"/>
    <w:rsid w:val="00586F90"/>
    <w:rsid w:val="005870AB"/>
    <w:rsid w:val="00587194"/>
    <w:rsid w:val="005873E8"/>
    <w:rsid w:val="00587618"/>
    <w:rsid w:val="00590087"/>
    <w:rsid w:val="00590140"/>
    <w:rsid w:val="0059033C"/>
    <w:rsid w:val="00590566"/>
    <w:rsid w:val="00590CF2"/>
    <w:rsid w:val="00590FCB"/>
    <w:rsid w:val="0059112F"/>
    <w:rsid w:val="005911BD"/>
    <w:rsid w:val="00591D82"/>
    <w:rsid w:val="00592452"/>
    <w:rsid w:val="00592620"/>
    <w:rsid w:val="005926AD"/>
    <w:rsid w:val="00592A26"/>
    <w:rsid w:val="00593448"/>
    <w:rsid w:val="005934C7"/>
    <w:rsid w:val="00593E52"/>
    <w:rsid w:val="005942EC"/>
    <w:rsid w:val="0059447A"/>
    <w:rsid w:val="005945EF"/>
    <w:rsid w:val="00594C96"/>
    <w:rsid w:val="00595432"/>
    <w:rsid w:val="0059579A"/>
    <w:rsid w:val="00595A0A"/>
    <w:rsid w:val="00595AB1"/>
    <w:rsid w:val="00595E8E"/>
    <w:rsid w:val="00596304"/>
    <w:rsid w:val="00596717"/>
    <w:rsid w:val="005967AF"/>
    <w:rsid w:val="00596815"/>
    <w:rsid w:val="00596E5A"/>
    <w:rsid w:val="00597041"/>
    <w:rsid w:val="0059718F"/>
    <w:rsid w:val="0059769E"/>
    <w:rsid w:val="00597880"/>
    <w:rsid w:val="00597CAE"/>
    <w:rsid w:val="005A0004"/>
    <w:rsid w:val="005A014D"/>
    <w:rsid w:val="005A0205"/>
    <w:rsid w:val="005A02E0"/>
    <w:rsid w:val="005A03BD"/>
    <w:rsid w:val="005A0751"/>
    <w:rsid w:val="005A0B4A"/>
    <w:rsid w:val="005A0D9F"/>
    <w:rsid w:val="005A1095"/>
    <w:rsid w:val="005A11E8"/>
    <w:rsid w:val="005A1505"/>
    <w:rsid w:val="005A1D81"/>
    <w:rsid w:val="005A22EB"/>
    <w:rsid w:val="005A33DA"/>
    <w:rsid w:val="005A34AC"/>
    <w:rsid w:val="005A3F32"/>
    <w:rsid w:val="005A4013"/>
    <w:rsid w:val="005A4175"/>
    <w:rsid w:val="005A4D04"/>
    <w:rsid w:val="005A5547"/>
    <w:rsid w:val="005A58AD"/>
    <w:rsid w:val="005A5C4A"/>
    <w:rsid w:val="005A631F"/>
    <w:rsid w:val="005A6AB7"/>
    <w:rsid w:val="005A7385"/>
    <w:rsid w:val="005A7548"/>
    <w:rsid w:val="005A7B4C"/>
    <w:rsid w:val="005A7F2F"/>
    <w:rsid w:val="005B02CE"/>
    <w:rsid w:val="005B083A"/>
    <w:rsid w:val="005B0972"/>
    <w:rsid w:val="005B0C3C"/>
    <w:rsid w:val="005B0E43"/>
    <w:rsid w:val="005B0E46"/>
    <w:rsid w:val="005B1017"/>
    <w:rsid w:val="005B12C9"/>
    <w:rsid w:val="005B1C7E"/>
    <w:rsid w:val="005B1CF8"/>
    <w:rsid w:val="005B1D10"/>
    <w:rsid w:val="005B2306"/>
    <w:rsid w:val="005B25CC"/>
    <w:rsid w:val="005B29F6"/>
    <w:rsid w:val="005B2BA5"/>
    <w:rsid w:val="005B351A"/>
    <w:rsid w:val="005B365E"/>
    <w:rsid w:val="005B3A0B"/>
    <w:rsid w:val="005B41E1"/>
    <w:rsid w:val="005B4415"/>
    <w:rsid w:val="005B4E67"/>
    <w:rsid w:val="005B540E"/>
    <w:rsid w:val="005B55CE"/>
    <w:rsid w:val="005B6E92"/>
    <w:rsid w:val="005B75DE"/>
    <w:rsid w:val="005B771E"/>
    <w:rsid w:val="005B7ABD"/>
    <w:rsid w:val="005B7D9E"/>
    <w:rsid w:val="005C04EF"/>
    <w:rsid w:val="005C0B24"/>
    <w:rsid w:val="005C0DD8"/>
    <w:rsid w:val="005C0DE8"/>
    <w:rsid w:val="005C0E6A"/>
    <w:rsid w:val="005C10DB"/>
    <w:rsid w:val="005C1681"/>
    <w:rsid w:val="005C1751"/>
    <w:rsid w:val="005C1A31"/>
    <w:rsid w:val="005C1A3C"/>
    <w:rsid w:val="005C1A90"/>
    <w:rsid w:val="005C1D58"/>
    <w:rsid w:val="005C22A7"/>
    <w:rsid w:val="005C2A60"/>
    <w:rsid w:val="005C2EEC"/>
    <w:rsid w:val="005C31BE"/>
    <w:rsid w:val="005C3558"/>
    <w:rsid w:val="005C3749"/>
    <w:rsid w:val="005C472D"/>
    <w:rsid w:val="005C48F5"/>
    <w:rsid w:val="005C4D9B"/>
    <w:rsid w:val="005C4E2C"/>
    <w:rsid w:val="005C5565"/>
    <w:rsid w:val="005C61C8"/>
    <w:rsid w:val="005C62AA"/>
    <w:rsid w:val="005C662D"/>
    <w:rsid w:val="005C66D2"/>
    <w:rsid w:val="005C6D42"/>
    <w:rsid w:val="005C72D8"/>
    <w:rsid w:val="005C72DB"/>
    <w:rsid w:val="005C750A"/>
    <w:rsid w:val="005C7A92"/>
    <w:rsid w:val="005D009F"/>
    <w:rsid w:val="005D00A2"/>
    <w:rsid w:val="005D017B"/>
    <w:rsid w:val="005D0D24"/>
    <w:rsid w:val="005D12E1"/>
    <w:rsid w:val="005D12F2"/>
    <w:rsid w:val="005D1322"/>
    <w:rsid w:val="005D143E"/>
    <w:rsid w:val="005D1576"/>
    <w:rsid w:val="005D15EF"/>
    <w:rsid w:val="005D1794"/>
    <w:rsid w:val="005D198B"/>
    <w:rsid w:val="005D2137"/>
    <w:rsid w:val="005D2239"/>
    <w:rsid w:val="005D29B6"/>
    <w:rsid w:val="005D2F81"/>
    <w:rsid w:val="005D3162"/>
    <w:rsid w:val="005D359B"/>
    <w:rsid w:val="005D3DA8"/>
    <w:rsid w:val="005D4297"/>
    <w:rsid w:val="005D454D"/>
    <w:rsid w:val="005D49B6"/>
    <w:rsid w:val="005D51BC"/>
    <w:rsid w:val="005D5EE8"/>
    <w:rsid w:val="005D647B"/>
    <w:rsid w:val="005D680F"/>
    <w:rsid w:val="005D6C50"/>
    <w:rsid w:val="005D6E94"/>
    <w:rsid w:val="005D7981"/>
    <w:rsid w:val="005E0FF3"/>
    <w:rsid w:val="005E10B7"/>
    <w:rsid w:val="005E1A45"/>
    <w:rsid w:val="005E1B48"/>
    <w:rsid w:val="005E1FCA"/>
    <w:rsid w:val="005E1FD6"/>
    <w:rsid w:val="005E2473"/>
    <w:rsid w:val="005E2551"/>
    <w:rsid w:val="005E2BD0"/>
    <w:rsid w:val="005E2DB4"/>
    <w:rsid w:val="005E2F90"/>
    <w:rsid w:val="005E35FE"/>
    <w:rsid w:val="005E3683"/>
    <w:rsid w:val="005E3863"/>
    <w:rsid w:val="005E3967"/>
    <w:rsid w:val="005E3D0C"/>
    <w:rsid w:val="005E4902"/>
    <w:rsid w:val="005E4962"/>
    <w:rsid w:val="005E51C8"/>
    <w:rsid w:val="005E664D"/>
    <w:rsid w:val="005E66ED"/>
    <w:rsid w:val="005E6977"/>
    <w:rsid w:val="005E6A57"/>
    <w:rsid w:val="005E6F6E"/>
    <w:rsid w:val="005E790C"/>
    <w:rsid w:val="005F02FD"/>
    <w:rsid w:val="005F0445"/>
    <w:rsid w:val="005F09A2"/>
    <w:rsid w:val="005F0DF0"/>
    <w:rsid w:val="005F1418"/>
    <w:rsid w:val="005F1D38"/>
    <w:rsid w:val="005F21A6"/>
    <w:rsid w:val="005F2794"/>
    <w:rsid w:val="005F2B3B"/>
    <w:rsid w:val="005F2BA6"/>
    <w:rsid w:val="005F3FBD"/>
    <w:rsid w:val="005F4B69"/>
    <w:rsid w:val="005F4E05"/>
    <w:rsid w:val="005F53F4"/>
    <w:rsid w:val="005F5AE9"/>
    <w:rsid w:val="005F5CDE"/>
    <w:rsid w:val="005F5D6A"/>
    <w:rsid w:val="005F5EA7"/>
    <w:rsid w:val="005F65F5"/>
    <w:rsid w:val="005F668A"/>
    <w:rsid w:val="005F6E05"/>
    <w:rsid w:val="005F6E43"/>
    <w:rsid w:val="005F7324"/>
    <w:rsid w:val="005F7382"/>
    <w:rsid w:val="005F7A40"/>
    <w:rsid w:val="00600472"/>
    <w:rsid w:val="00600829"/>
    <w:rsid w:val="00600B62"/>
    <w:rsid w:val="00600E17"/>
    <w:rsid w:val="0060110A"/>
    <w:rsid w:val="0060114C"/>
    <w:rsid w:val="0060132A"/>
    <w:rsid w:val="00601740"/>
    <w:rsid w:val="006019EF"/>
    <w:rsid w:val="00601CA5"/>
    <w:rsid w:val="00601F71"/>
    <w:rsid w:val="006020EB"/>
    <w:rsid w:val="0060363A"/>
    <w:rsid w:val="00603DFB"/>
    <w:rsid w:val="006040F4"/>
    <w:rsid w:val="00604601"/>
    <w:rsid w:val="00604634"/>
    <w:rsid w:val="00604869"/>
    <w:rsid w:val="00604EE4"/>
    <w:rsid w:val="00604F5E"/>
    <w:rsid w:val="0060555B"/>
    <w:rsid w:val="0060573F"/>
    <w:rsid w:val="00605C47"/>
    <w:rsid w:val="00605D48"/>
    <w:rsid w:val="00606716"/>
    <w:rsid w:val="0060722C"/>
    <w:rsid w:val="00607373"/>
    <w:rsid w:val="00607394"/>
    <w:rsid w:val="006079BF"/>
    <w:rsid w:val="00607D4B"/>
    <w:rsid w:val="006108E6"/>
    <w:rsid w:val="00610B2A"/>
    <w:rsid w:val="00610D64"/>
    <w:rsid w:val="00610FB2"/>
    <w:rsid w:val="00611129"/>
    <w:rsid w:val="006112C3"/>
    <w:rsid w:val="00611964"/>
    <w:rsid w:val="00611E98"/>
    <w:rsid w:val="00612963"/>
    <w:rsid w:val="00612A7D"/>
    <w:rsid w:val="00612E21"/>
    <w:rsid w:val="00613277"/>
    <w:rsid w:val="00613488"/>
    <w:rsid w:val="006136C7"/>
    <w:rsid w:val="00613D40"/>
    <w:rsid w:val="006144AF"/>
    <w:rsid w:val="00614B89"/>
    <w:rsid w:val="006150E2"/>
    <w:rsid w:val="00615346"/>
    <w:rsid w:val="0061538A"/>
    <w:rsid w:val="00615390"/>
    <w:rsid w:val="006153FD"/>
    <w:rsid w:val="006157BF"/>
    <w:rsid w:val="00615866"/>
    <w:rsid w:val="006158CC"/>
    <w:rsid w:val="00615949"/>
    <w:rsid w:val="0061596A"/>
    <w:rsid w:val="00615CE8"/>
    <w:rsid w:val="00616231"/>
    <w:rsid w:val="006166A8"/>
    <w:rsid w:val="0061730B"/>
    <w:rsid w:val="0061738A"/>
    <w:rsid w:val="006179C0"/>
    <w:rsid w:val="00617F92"/>
    <w:rsid w:val="00620AAF"/>
    <w:rsid w:val="00620E52"/>
    <w:rsid w:val="006211FA"/>
    <w:rsid w:val="006214FA"/>
    <w:rsid w:val="006218E5"/>
    <w:rsid w:val="006219A5"/>
    <w:rsid w:val="006219A6"/>
    <w:rsid w:val="00621AC9"/>
    <w:rsid w:val="00621CB2"/>
    <w:rsid w:val="00621CD4"/>
    <w:rsid w:val="00621D1B"/>
    <w:rsid w:val="0062269A"/>
    <w:rsid w:val="006228C6"/>
    <w:rsid w:val="00622A29"/>
    <w:rsid w:val="00622C4E"/>
    <w:rsid w:val="006240C4"/>
    <w:rsid w:val="006244BF"/>
    <w:rsid w:val="00624F19"/>
    <w:rsid w:val="00625069"/>
    <w:rsid w:val="00625B0C"/>
    <w:rsid w:val="00625C74"/>
    <w:rsid w:val="00626AE5"/>
    <w:rsid w:val="00626DD7"/>
    <w:rsid w:val="0062784A"/>
    <w:rsid w:val="00627EFF"/>
    <w:rsid w:val="0063043D"/>
    <w:rsid w:val="006304A8"/>
    <w:rsid w:val="0063065E"/>
    <w:rsid w:val="00630881"/>
    <w:rsid w:val="0063098B"/>
    <w:rsid w:val="00630F40"/>
    <w:rsid w:val="00631173"/>
    <w:rsid w:val="00631467"/>
    <w:rsid w:val="006317BA"/>
    <w:rsid w:val="0063194F"/>
    <w:rsid w:val="006319EB"/>
    <w:rsid w:val="00631F96"/>
    <w:rsid w:val="0063231C"/>
    <w:rsid w:val="006324CF"/>
    <w:rsid w:val="00632667"/>
    <w:rsid w:val="00632EB2"/>
    <w:rsid w:val="00633742"/>
    <w:rsid w:val="00634270"/>
    <w:rsid w:val="006346BC"/>
    <w:rsid w:val="006348AD"/>
    <w:rsid w:val="006349E8"/>
    <w:rsid w:val="006349F3"/>
    <w:rsid w:val="00635675"/>
    <w:rsid w:val="00635BF6"/>
    <w:rsid w:val="00636BD8"/>
    <w:rsid w:val="00636C36"/>
    <w:rsid w:val="00636D28"/>
    <w:rsid w:val="00636E93"/>
    <w:rsid w:val="00637407"/>
    <w:rsid w:val="00637664"/>
    <w:rsid w:val="00637A07"/>
    <w:rsid w:val="00637E5C"/>
    <w:rsid w:val="00637E76"/>
    <w:rsid w:val="006407E5"/>
    <w:rsid w:val="006409D7"/>
    <w:rsid w:val="00640C40"/>
    <w:rsid w:val="006418D8"/>
    <w:rsid w:val="00641A11"/>
    <w:rsid w:val="00641F2D"/>
    <w:rsid w:val="006420BF"/>
    <w:rsid w:val="0064213A"/>
    <w:rsid w:val="006426D5"/>
    <w:rsid w:val="00642754"/>
    <w:rsid w:val="0064290A"/>
    <w:rsid w:val="0064294A"/>
    <w:rsid w:val="00642E3F"/>
    <w:rsid w:val="006434FF"/>
    <w:rsid w:val="006438C0"/>
    <w:rsid w:val="00644631"/>
    <w:rsid w:val="00644B1C"/>
    <w:rsid w:val="00644D5C"/>
    <w:rsid w:val="0064506A"/>
    <w:rsid w:val="00645192"/>
    <w:rsid w:val="00645246"/>
    <w:rsid w:val="0064565A"/>
    <w:rsid w:val="006458FA"/>
    <w:rsid w:val="00646328"/>
    <w:rsid w:val="006465FE"/>
    <w:rsid w:val="00646876"/>
    <w:rsid w:val="00646EB7"/>
    <w:rsid w:val="006479B1"/>
    <w:rsid w:val="00647AC7"/>
    <w:rsid w:val="00647D65"/>
    <w:rsid w:val="00647FEA"/>
    <w:rsid w:val="00650669"/>
    <w:rsid w:val="006507D4"/>
    <w:rsid w:val="00651694"/>
    <w:rsid w:val="0065179C"/>
    <w:rsid w:val="00651974"/>
    <w:rsid w:val="00651D6D"/>
    <w:rsid w:val="0065236E"/>
    <w:rsid w:val="006526FA"/>
    <w:rsid w:val="0065290B"/>
    <w:rsid w:val="00652927"/>
    <w:rsid w:val="00652CD2"/>
    <w:rsid w:val="00652E35"/>
    <w:rsid w:val="0065312C"/>
    <w:rsid w:val="006537E2"/>
    <w:rsid w:val="00653C3E"/>
    <w:rsid w:val="00654468"/>
    <w:rsid w:val="00654709"/>
    <w:rsid w:val="006547F6"/>
    <w:rsid w:val="00654B37"/>
    <w:rsid w:val="00655011"/>
    <w:rsid w:val="00655A2F"/>
    <w:rsid w:val="00655AA3"/>
    <w:rsid w:val="00655C6F"/>
    <w:rsid w:val="00655DD0"/>
    <w:rsid w:val="00655FBF"/>
    <w:rsid w:val="00656126"/>
    <w:rsid w:val="00656652"/>
    <w:rsid w:val="00656731"/>
    <w:rsid w:val="0065684A"/>
    <w:rsid w:val="00656B89"/>
    <w:rsid w:val="006570C9"/>
    <w:rsid w:val="00657224"/>
    <w:rsid w:val="00657546"/>
    <w:rsid w:val="0065761F"/>
    <w:rsid w:val="006577D6"/>
    <w:rsid w:val="006603BD"/>
    <w:rsid w:val="006603EC"/>
    <w:rsid w:val="00660A8D"/>
    <w:rsid w:val="00660D03"/>
    <w:rsid w:val="006616CE"/>
    <w:rsid w:val="00661776"/>
    <w:rsid w:val="00661886"/>
    <w:rsid w:val="00661C1F"/>
    <w:rsid w:val="00661E4D"/>
    <w:rsid w:val="00662206"/>
    <w:rsid w:val="00662234"/>
    <w:rsid w:val="0066225F"/>
    <w:rsid w:val="00663167"/>
    <w:rsid w:val="0066317A"/>
    <w:rsid w:val="006633D2"/>
    <w:rsid w:val="00663415"/>
    <w:rsid w:val="0066346D"/>
    <w:rsid w:val="00663DA0"/>
    <w:rsid w:val="00664322"/>
    <w:rsid w:val="0066436A"/>
    <w:rsid w:val="00665BE4"/>
    <w:rsid w:val="00666231"/>
    <w:rsid w:val="0066661A"/>
    <w:rsid w:val="00666F6C"/>
    <w:rsid w:val="006674EB"/>
    <w:rsid w:val="00667993"/>
    <w:rsid w:val="006679C0"/>
    <w:rsid w:val="006701BC"/>
    <w:rsid w:val="00670299"/>
    <w:rsid w:val="0067047B"/>
    <w:rsid w:val="00671009"/>
    <w:rsid w:val="00671991"/>
    <w:rsid w:val="00671B21"/>
    <w:rsid w:val="00671E28"/>
    <w:rsid w:val="0067215E"/>
    <w:rsid w:val="00672BF0"/>
    <w:rsid w:val="00673854"/>
    <w:rsid w:val="00673D47"/>
    <w:rsid w:val="00674114"/>
    <w:rsid w:val="006746C8"/>
    <w:rsid w:val="006746D5"/>
    <w:rsid w:val="00674C4A"/>
    <w:rsid w:val="00674E6A"/>
    <w:rsid w:val="0067537F"/>
    <w:rsid w:val="0067550D"/>
    <w:rsid w:val="00675667"/>
    <w:rsid w:val="0067596D"/>
    <w:rsid w:val="00675C5F"/>
    <w:rsid w:val="00675F79"/>
    <w:rsid w:val="00676F25"/>
    <w:rsid w:val="0067702D"/>
    <w:rsid w:val="006773D0"/>
    <w:rsid w:val="00677D66"/>
    <w:rsid w:val="006807B1"/>
    <w:rsid w:val="00680A77"/>
    <w:rsid w:val="00680E9B"/>
    <w:rsid w:val="00681279"/>
    <w:rsid w:val="00681569"/>
    <w:rsid w:val="00681594"/>
    <w:rsid w:val="006816C9"/>
    <w:rsid w:val="00681957"/>
    <w:rsid w:val="00681CB9"/>
    <w:rsid w:val="00681D5C"/>
    <w:rsid w:val="006822CA"/>
    <w:rsid w:val="00682459"/>
    <w:rsid w:val="0068253B"/>
    <w:rsid w:val="006827B3"/>
    <w:rsid w:val="0068293E"/>
    <w:rsid w:val="00682A2F"/>
    <w:rsid w:val="00682C64"/>
    <w:rsid w:val="00682F51"/>
    <w:rsid w:val="006831E0"/>
    <w:rsid w:val="006831E3"/>
    <w:rsid w:val="006834CC"/>
    <w:rsid w:val="00683950"/>
    <w:rsid w:val="00683CB0"/>
    <w:rsid w:val="00683DD4"/>
    <w:rsid w:val="0068452E"/>
    <w:rsid w:val="00684683"/>
    <w:rsid w:val="0068471F"/>
    <w:rsid w:val="00684738"/>
    <w:rsid w:val="00684D24"/>
    <w:rsid w:val="00685200"/>
    <w:rsid w:val="00685590"/>
    <w:rsid w:val="006857C5"/>
    <w:rsid w:val="00686325"/>
    <w:rsid w:val="00686686"/>
    <w:rsid w:val="00686816"/>
    <w:rsid w:val="00686A07"/>
    <w:rsid w:val="00686CF5"/>
    <w:rsid w:val="0068785F"/>
    <w:rsid w:val="00690754"/>
    <w:rsid w:val="00690A90"/>
    <w:rsid w:val="00690B46"/>
    <w:rsid w:val="00690E68"/>
    <w:rsid w:val="00691F91"/>
    <w:rsid w:val="006933E8"/>
    <w:rsid w:val="00693800"/>
    <w:rsid w:val="006939F9"/>
    <w:rsid w:val="006948F3"/>
    <w:rsid w:val="006949B4"/>
    <w:rsid w:val="00694B51"/>
    <w:rsid w:val="00694C26"/>
    <w:rsid w:val="0069517E"/>
    <w:rsid w:val="00695B9F"/>
    <w:rsid w:val="00696625"/>
    <w:rsid w:val="00696875"/>
    <w:rsid w:val="00696E07"/>
    <w:rsid w:val="006974A2"/>
    <w:rsid w:val="006978F7"/>
    <w:rsid w:val="00697A2F"/>
    <w:rsid w:val="006A0141"/>
    <w:rsid w:val="006A0287"/>
    <w:rsid w:val="006A0AB6"/>
    <w:rsid w:val="006A1209"/>
    <w:rsid w:val="006A12F9"/>
    <w:rsid w:val="006A14A8"/>
    <w:rsid w:val="006A281B"/>
    <w:rsid w:val="006A2A8F"/>
    <w:rsid w:val="006A2B79"/>
    <w:rsid w:val="006A2B8D"/>
    <w:rsid w:val="006A3347"/>
    <w:rsid w:val="006A358E"/>
    <w:rsid w:val="006A37F5"/>
    <w:rsid w:val="006A3828"/>
    <w:rsid w:val="006A392F"/>
    <w:rsid w:val="006A40A1"/>
    <w:rsid w:val="006A42F0"/>
    <w:rsid w:val="006A4F63"/>
    <w:rsid w:val="006A500A"/>
    <w:rsid w:val="006A51FC"/>
    <w:rsid w:val="006A6135"/>
    <w:rsid w:val="006A72D0"/>
    <w:rsid w:val="006A76F0"/>
    <w:rsid w:val="006A7A18"/>
    <w:rsid w:val="006A7E2B"/>
    <w:rsid w:val="006B0094"/>
    <w:rsid w:val="006B0CDA"/>
    <w:rsid w:val="006B0D13"/>
    <w:rsid w:val="006B0E10"/>
    <w:rsid w:val="006B0F95"/>
    <w:rsid w:val="006B179D"/>
    <w:rsid w:val="006B18DB"/>
    <w:rsid w:val="006B1E53"/>
    <w:rsid w:val="006B21DA"/>
    <w:rsid w:val="006B2742"/>
    <w:rsid w:val="006B2A38"/>
    <w:rsid w:val="006B33B9"/>
    <w:rsid w:val="006B35D9"/>
    <w:rsid w:val="006B3878"/>
    <w:rsid w:val="006B39B6"/>
    <w:rsid w:val="006B3AA2"/>
    <w:rsid w:val="006B3FE9"/>
    <w:rsid w:val="006B445B"/>
    <w:rsid w:val="006B4642"/>
    <w:rsid w:val="006B530C"/>
    <w:rsid w:val="006B535C"/>
    <w:rsid w:val="006B551B"/>
    <w:rsid w:val="006B555B"/>
    <w:rsid w:val="006B5647"/>
    <w:rsid w:val="006B56CA"/>
    <w:rsid w:val="006B573F"/>
    <w:rsid w:val="006B59C4"/>
    <w:rsid w:val="006B5FC1"/>
    <w:rsid w:val="006B66F9"/>
    <w:rsid w:val="006B7012"/>
    <w:rsid w:val="006B711D"/>
    <w:rsid w:val="006B72CA"/>
    <w:rsid w:val="006B74AE"/>
    <w:rsid w:val="006B7C1F"/>
    <w:rsid w:val="006C02FD"/>
    <w:rsid w:val="006C04C2"/>
    <w:rsid w:val="006C0873"/>
    <w:rsid w:val="006C1466"/>
    <w:rsid w:val="006C14BE"/>
    <w:rsid w:val="006C19B3"/>
    <w:rsid w:val="006C29C8"/>
    <w:rsid w:val="006C2B12"/>
    <w:rsid w:val="006C2F83"/>
    <w:rsid w:val="006C3378"/>
    <w:rsid w:val="006C37F8"/>
    <w:rsid w:val="006C3EC0"/>
    <w:rsid w:val="006C4475"/>
    <w:rsid w:val="006C487C"/>
    <w:rsid w:val="006C50E1"/>
    <w:rsid w:val="006C53D6"/>
    <w:rsid w:val="006C5A27"/>
    <w:rsid w:val="006C5DD4"/>
    <w:rsid w:val="006C71E5"/>
    <w:rsid w:val="006C7E31"/>
    <w:rsid w:val="006D07D1"/>
    <w:rsid w:val="006D0826"/>
    <w:rsid w:val="006D0ED2"/>
    <w:rsid w:val="006D27DE"/>
    <w:rsid w:val="006D2988"/>
    <w:rsid w:val="006D2BFB"/>
    <w:rsid w:val="006D2DF3"/>
    <w:rsid w:val="006D3646"/>
    <w:rsid w:val="006D41CD"/>
    <w:rsid w:val="006D4441"/>
    <w:rsid w:val="006D4595"/>
    <w:rsid w:val="006D470D"/>
    <w:rsid w:val="006D4740"/>
    <w:rsid w:val="006D49D2"/>
    <w:rsid w:val="006D4E1F"/>
    <w:rsid w:val="006D4EBD"/>
    <w:rsid w:val="006D4F3E"/>
    <w:rsid w:val="006D4FB4"/>
    <w:rsid w:val="006D4FED"/>
    <w:rsid w:val="006D6B3A"/>
    <w:rsid w:val="006D6F35"/>
    <w:rsid w:val="006D6FDD"/>
    <w:rsid w:val="006D72B8"/>
    <w:rsid w:val="006D77B7"/>
    <w:rsid w:val="006D7DE2"/>
    <w:rsid w:val="006D7E4E"/>
    <w:rsid w:val="006E00D5"/>
    <w:rsid w:val="006E0126"/>
    <w:rsid w:val="006E01D2"/>
    <w:rsid w:val="006E0563"/>
    <w:rsid w:val="006E0809"/>
    <w:rsid w:val="006E1082"/>
    <w:rsid w:val="006E11B1"/>
    <w:rsid w:val="006E1476"/>
    <w:rsid w:val="006E14D3"/>
    <w:rsid w:val="006E1C60"/>
    <w:rsid w:val="006E1C76"/>
    <w:rsid w:val="006E1EC0"/>
    <w:rsid w:val="006E2918"/>
    <w:rsid w:val="006E2940"/>
    <w:rsid w:val="006E2F64"/>
    <w:rsid w:val="006E2F8F"/>
    <w:rsid w:val="006E3131"/>
    <w:rsid w:val="006E36E0"/>
    <w:rsid w:val="006E3C37"/>
    <w:rsid w:val="006E3E90"/>
    <w:rsid w:val="006E444B"/>
    <w:rsid w:val="006E4661"/>
    <w:rsid w:val="006E46BF"/>
    <w:rsid w:val="006E485A"/>
    <w:rsid w:val="006E5077"/>
    <w:rsid w:val="006E53E5"/>
    <w:rsid w:val="006E59A5"/>
    <w:rsid w:val="006E5A3C"/>
    <w:rsid w:val="006E5A91"/>
    <w:rsid w:val="006E60C8"/>
    <w:rsid w:val="006E60DA"/>
    <w:rsid w:val="006E6EC7"/>
    <w:rsid w:val="006E722D"/>
    <w:rsid w:val="006E74A2"/>
    <w:rsid w:val="006E7A0C"/>
    <w:rsid w:val="006F07DC"/>
    <w:rsid w:val="006F0D07"/>
    <w:rsid w:val="006F0E06"/>
    <w:rsid w:val="006F156B"/>
    <w:rsid w:val="006F1767"/>
    <w:rsid w:val="006F19AD"/>
    <w:rsid w:val="006F1DAC"/>
    <w:rsid w:val="006F1F7E"/>
    <w:rsid w:val="006F274E"/>
    <w:rsid w:val="006F28D2"/>
    <w:rsid w:val="006F2A9F"/>
    <w:rsid w:val="006F2D9D"/>
    <w:rsid w:val="006F35C7"/>
    <w:rsid w:val="006F3C72"/>
    <w:rsid w:val="006F406F"/>
    <w:rsid w:val="006F414C"/>
    <w:rsid w:val="006F454A"/>
    <w:rsid w:val="006F468E"/>
    <w:rsid w:val="006F4802"/>
    <w:rsid w:val="006F4A64"/>
    <w:rsid w:val="006F4BFA"/>
    <w:rsid w:val="006F4C35"/>
    <w:rsid w:val="006F4D37"/>
    <w:rsid w:val="006F509A"/>
    <w:rsid w:val="006F51DC"/>
    <w:rsid w:val="006F5908"/>
    <w:rsid w:val="006F6295"/>
    <w:rsid w:val="006F6D49"/>
    <w:rsid w:val="006F6FB0"/>
    <w:rsid w:val="006F71AB"/>
    <w:rsid w:val="006F7203"/>
    <w:rsid w:val="006F79A3"/>
    <w:rsid w:val="00700053"/>
    <w:rsid w:val="007001BC"/>
    <w:rsid w:val="00700245"/>
    <w:rsid w:val="007002E6"/>
    <w:rsid w:val="007005BB"/>
    <w:rsid w:val="00700DA3"/>
    <w:rsid w:val="00700E13"/>
    <w:rsid w:val="00700F81"/>
    <w:rsid w:val="007011A5"/>
    <w:rsid w:val="007023DB"/>
    <w:rsid w:val="0070263F"/>
    <w:rsid w:val="00702AFF"/>
    <w:rsid w:val="0070334C"/>
    <w:rsid w:val="00703505"/>
    <w:rsid w:val="00703708"/>
    <w:rsid w:val="007039C2"/>
    <w:rsid w:val="00703A20"/>
    <w:rsid w:val="0070431A"/>
    <w:rsid w:val="0070496D"/>
    <w:rsid w:val="007050A0"/>
    <w:rsid w:val="007050CA"/>
    <w:rsid w:val="007056E1"/>
    <w:rsid w:val="0070583B"/>
    <w:rsid w:val="00705ADE"/>
    <w:rsid w:val="00706A57"/>
    <w:rsid w:val="00706B08"/>
    <w:rsid w:val="00706B8E"/>
    <w:rsid w:val="0070727C"/>
    <w:rsid w:val="007073EE"/>
    <w:rsid w:val="00707B08"/>
    <w:rsid w:val="00707BEC"/>
    <w:rsid w:val="00707CC6"/>
    <w:rsid w:val="00707CC7"/>
    <w:rsid w:val="00707D8B"/>
    <w:rsid w:val="00707E53"/>
    <w:rsid w:val="00707EBE"/>
    <w:rsid w:val="00707FE8"/>
    <w:rsid w:val="0071029A"/>
    <w:rsid w:val="0071095F"/>
    <w:rsid w:val="00710E01"/>
    <w:rsid w:val="0071118F"/>
    <w:rsid w:val="00711E42"/>
    <w:rsid w:val="00712222"/>
    <w:rsid w:val="00712656"/>
    <w:rsid w:val="00712828"/>
    <w:rsid w:val="0071285C"/>
    <w:rsid w:val="00712CF3"/>
    <w:rsid w:val="00712EBC"/>
    <w:rsid w:val="00713005"/>
    <w:rsid w:val="007130A9"/>
    <w:rsid w:val="00713576"/>
    <w:rsid w:val="00713F20"/>
    <w:rsid w:val="00714671"/>
    <w:rsid w:val="0071470B"/>
    <w:rsid w:val="0071480B"/>
    <w:rsid w:val="0071496C"/>
    <w:rsid w:val="00714E39"/>
    <w:rsid w:val="00714F3C"/>
    <w:rsid w:val="0071504A"/>
    <w:rsid w:val="0071591A"/>
    <w:rsid w:val="00715BBE"/>
    <w:rsid w:val="00715D28"/>
    <w:rsid w:val="0071601D"/>
    <w:rsid w:val="00716348"/>
    <w:rsid w:val="0071641B"/>
    <w:rsid w:val="00716611"/>
    <w:rsid w:val="0071672C"/>
    <w:rsid w:val="00716B28"/>
    <w:rsid w:val="0071703E"/>
    <w:rsid w:val="00717437"/>
    <w:rsid w:val="00717D5D"/>
    <w:rsid w:val="00720253"/>
    <w:rsid w:val="00720C52"/>
    <w:rsid w:val="00720F18"/>
    <w:rsid w:val="007210B8"/>
    <w:rsid w:val="0072121C"/>
    <w:rsid w:val="007212C7"/>
    <w:rsid w:val="00721CC0"/>
    <w:rsid w:val="00721DB3"/>
    <w:rsid w:val="00722822"/>
    <w:rsid w:val="00722FA3"/>
    <w:rsid w:val="007232F3"/>
    <w:rsid w:val="00723514"/>
    <w:rsid w:val="0072384E"/>
    <w:rsid w:val="00723ABD"/>
    <w:rsid w:val="00723DD4"/>
    <w:rsid w:val="00724894"/>
    <w:rsid w:val="007249C5"/>
    <w:rsid w:val="00724EC1"/>
    <w:rsid w:val="00725462"/>
    <w:rsid w:val="0072554E"/>
    <w:rsid w:val="007259CE"/>
    <w:rsid w:val="00725DB9"/>
    <w:rsid w:val="00725FBD"/>
    <w:rsid w:val="007263ED"/>
    <w:rsid w:val="0072681F"/>
    <w:rsid w:val="00726C3F"/>
    <w:rsid w:val="00726E4F"/>
    <w:rsid w:val="00726F5C"/>
    <w:rsid w:val="00726FBC"/>
    <w:rsid w:val="00727724"/>
    <w:rsid w:val="007279BD"/>
    <w:rsid w:val="00727B62"/>
    <w:rsid w:val="0073048E"/>
    <w:rsid w:val="007304EA"/>
    <w:rsid w:val="00730771"/>
    <w:rsid w:val="007307B2"/>
    <w:rsid w:val="007309C7"/>
    <w:rsid w:val="00730F27"/>
    <w:rsid w:val="007314F6"/>
    <w:rsid w:val="0073159D"/>
    <w:rsid w:val="00731F29"/>
    <w:rsid w:val="007325C8"/>
    <w:rsid w:val="00732F1C"/>
    <w:rsid w:val="0073305B"/>
    <w:rsid w:val="007331F3"/>
    <w:rsid w:val="00733E3F"/>
    <w:rsid w:val="0073409B"/>
    <w:rsid w:val="007340B4"/>
    <w:rsid w:val="007345D8"/>
    <w:rsid w:val="0073499F"/>
    <w:rsid w:val="00734B80"/>
    <w:rsid w:val="00734FD3"/>
    <w:rsid w:val="00735121"/>
    <w:rsid w:val="00735533"/>
    <w:rsid w:val="00735860"/>
    <w:rsid w:val="00736076"/>
    <w:rsid w:val="0073664E"/>
    <w:rsid w:val="00736761"/>
    <w:rsid w:val="00736825"/>
    <w:rsid w:val="00736BC5"/>
    <w:rsid w:val="00736FA2"/>
    <w:rsid w:val="007372AA"/>
    <w:rsid w:val="00737B4B"/>
    <w:rsid w:val="00737D91"/>
    <w:rsid w:val="007400BB"/>
    <w:rsid w:val="0074031F"/>
    <w:rsid w:val="007403C0"/>
    <w:rsid w:val="00741131"/>
    <w:rsid w:val="007417EF"/>
    <w:rsid w:val="00742BAA"/>
    <w:rsid w:val="00743030"/>
    <w:rsid w:val="00743300"/>
    <w:rsid w:val="00743452"/>
    <w:rsid w:val="007440E7"/>
    <w:rsid w:val="00744101"/>
    <w:rsid w:val="0074422A"/>
    <w:rsid w:val="00744295"/>
    <w:rsid w:val="0074469F"/>
    <w:rsid w:val="0074478F"/>
    <w:rsid w:val="0074481B"/>
    <w:rsid w:val="00744908"/>
    <w:rsid w:val="00744E61"/>
    <w:rsid w:val="0074512F"/>
    <w:rsid w:val="00745328"/>
    <w:rsid w:val="00745413"/>
    <w:rsid w:val="007455E9"/>
    <w:rsid w:val="007456FF"/>
    <w:rsid w:val="00746068"/>
    <w:rsid w:val="0074638D"/>
    <w:rsid w:val="00746AC0"/>
    <w:rsid w:val="00746E40"/>
    <w:rsid w:val="00746ED0"/>
    <w:rsid w:val="00746F35"/>
    <w:rsid w:val="007471BC"/>
    <w:rsid w:val="007473D7"/>
    <w:rsid w:val="00747EB5"/>
    <w:rsid w:val="00750AFC"/>
    <w:rsid w:val="00750EE7"/>
    <w:rsid w:val="00751012"/>
    <w:rsid w:val="007512B8"/>
    <w:rsid w:val="0075143F"/>
    <w:rsid w:val="007515BF"/>
    <w:rsid w:val="00751A5F"/>
    <w:rsid w:val="0075210B"/>
    <w:rsid w:val="0075219C"/>
    <w:rsid w:val="007523D6"/>
    <w:rsid w:val="007523D7"/>
    <w:rsid w:val="00752852"/>
    <w:rsid w:val="007528A0"/>
    <w:rsid w:val="007531E6"/>
    <w:rsid w:val="007534A9"/>
    <w:rsid w:val="00753870"/>
    <w:rsid w:val="007539C8"/>
    <w:rsid w:val="00753A7B"/>
    <w:rsid w:val="00754853"/>
    <w:rsid w:val="00754FBD"/>
    <w:rsid w:val="0075520B"/>
    <w:rsid w:val="00755B28"/>
    <w:rsid w:val="00756043"/>
    <w:rsid w:val="007560D7"/>
    <w:rsid w:val="00756534"/>
    <w:rsid w:val="00756B63"/>
    <w:rsid w:val="00756CEB"/>
    <w:rsid w:val="00756F6E"/>
    <w:rsid w:val="00757839"/>
    <w:rsid w:val="00761644"/>
    <w:rsid w:val="007618A0"/>
    <w:rsid w:val="00761B14"/>
    <w:rsid w:val="00761C47"/>
    <w:rsid w:val="00762188"/>
    <w:rsid w:val="0076228C"/>
    <w:rsid w:val="00762CD9"/>
    <w:rsid w:val="00762FC9"/>
    <w:rsid w:val="00762FF1"/>
    <w:rsid w:val="0076341B"/>
    <w:rsid w:val="00763442"/>
    <w:rsid w:val="0076371D"/>
    <w:rsid w:val="0076380F"/>
    <w:rsid w:val="00763FFD"/>
    <w:rsid w:val="00764102"/>
    <w:rsid w:val="0076487E"/>
    <w:rsid w:val="00765690"/>
    <w:rsid w:val="00765B4E"/>
    <w:rsid w:val="00766220"/>
    <w:rsid w:val="00766270"/>
    <w:rsid w:val="007664F3"/>
    <w:rsid w:val="007665B8"/>
    <w:rsid w:val="007669AA"/>
    <w:rsid w:val="007672F4"/>
    <w:rsid w:val="007673A0"/>
    <w:rsid w:val="007674BA"/>
    <w:rsid w:val="0076797A"/>
    <w:rsid w:val="007679F3"/>
    <w:rsid w:val="00767A7C"/>
    <w:rsid w:val="00767CC7"/>
    <w:rsid w:val="00767E4E"/>
    <w:rsid w:val="00770626"/>
    <w:rsid w:val="0077082C"/>
    <w:rsid w:val="0077101C"/>
    <w:rsid w:val="007728F7"/>
    <w:rsid w:val="00772A88"/>
    <w:rsid w:val="00772EFA"/>
    <w:rsid w:val="007731AE"/>
    <w:rsid w:val="00773626"/>
    <w:rsid w:val="00773AB0"/>
    <w:rsid w:val="007740B3"/>
    <w:rsid w:val="007743F9"/>
    <w:rsid w:val="00774494"/>
    <w:rsid w:val="007749B8"/>
    <w:rsid w:val="007751C2"/>
    <w:rsid w:val="007751D8"/>
    <w:rsid w:val="00775601"/>
    <w:rsid w:val="007758FE"/>
    <w:rsid w:val="007759CD"/>
    <w:rsid w:val="00775A12"/>
    <w:rsid w:val="00775BCD"/>
    <w:rsid w:val="00775E34"/>
    <w:rsid w:val="00775EFA"/>
    <w:rsid w:val="00775F7E"/>
    <w:rsid w:val="00776274"/>
    <w:rsid w:val="007763A5"/>
    <w:rsid w:val="00776915"/>
    <w:rsid w:val="00776A5D"/>
    <w:rsid w:val="00776B2F"/>
    <w:rsid w:val="00776E1C"/>
    <w:rsid w:val="00776E8F"/>
    <w:rsid w:val="00776E99"/>
    <w:rsid w:val="007771E0"/>
    <w:rsid w:val="0078016F"/>
    <w:rsid w:val="00780612"/>
    <w:rsid w:val="007806C0"/>
    <w:rsid w:val="00780B02"/>
    <w:rsid w:val="00780D24"/>
    <w:rsid w:val="0078123D"/>
    <w:rsid w:val="00781C59"/>
    <w:rsid w:val="00781EC6"/>
    <w:rsid w:val="00782160"/>
    <w:rsid w:val="00782E77"/>
    <w:rsid w:val="00783AF5"/>
    <w:rsid w:val="00783D9E"/>
    <w:rsid w:val="00784175"/>
    <w:rsid w:val="0078513E"/>
    <w:rsid w:val="0078521F"/>
    <w:rsid w:val="00785265"/>
    <w:rsid w:val="00785C0E"/>
    <w:rsid w:val="00785ED0"/>
    <w:rsid w:val="00785F57"/>
    <w:rsid w:val="00786218"/>
    <w:rsid w:val="00786257"/>
    <w:rsid w:val="00787017"/>
    <w:rsid w:val="00787414"/>
    <w:rsid w:val="00787702"/>
    <w:rsid w:val="00787C9E"/>
    <w:rsid w:val="00787FC7"/>
    <w:rsid w:val="00790274"/>
    <w:rsid w:val="0079036C"/>
    <w:rsid w:val="007904E4"/>
    <w:rsid w:val="007908C9"/>
    <w:rsid w:val="00790E47"/>
    <w:rsid w:val="00790F77"/>
    <w:rsid w:val="007911D5"/>
    <w:rsid w:val="00791830"/>
    <w:rsid w:val="007918F0"/>
    <w:rsid w:val="0079194C"/>
    <w:rsid w:val="00791B4F"/>
    <w:rsid w:val="0079226D"/>
    <w:rsid w:val="0079267C"/>
    <w:rsid w:val="007926DE"/>
    <w:rsid w:val="00792A84"/>
    <w:rsid w:val="0079367B"/>
    <w:rsid w:val="0079445C"/>
    <w:rsid w:val="00795268"/>
    <w:rsid w:val="00796864"/>
    <w:rsid w:val="00796D15"/>
    <w:rsid w:val="00796EFA"/>
    <w:rsid w:val="00797642"/>
    <w:rsid w:val="00797802"/>
    <w:rsid w:val="00797ABC"/>
    <w:rsid w:val="00797E81"/>
    <w:rsid w:val="007A0092"/>
    <w:rsid w:val="007A0999"/>
    <w:rsid w:val="007A0B45"/>
    <w:rsid w:val="007A110E"/>
    <w:rsid w:val="007A1410"/>
    <w:rsid w:val="007A161E"/>
    <w:rsid w:val="007A2198"/>
    <w:rsid w:val="007A2431"/>
    <w:rsid w:val="007A2973"/>
    <w:rsid w:val="007A2FD5"/>
    <w:rsid w:val="007A343F"/>
    <w:rsid w:val="007A3571"/>
    <w:rsid w:val="007A3958"/>
    <w:rsid w:val="007A3FAA"/>
    <w:rsid w:val="007A41FD"/>
    <w:rsid w:val="007A45AE"/>
    <w:rsid w:val="007A4741"/>
    <w:rsid w:val="007A4792"/>
    <w:rsid w:val="007A4BD7"/>
    <w:rsid w:val="007A4F03"/>
    <w:rsid w:val="007A50A2"/>
    <w:rsid w:val="007A511F"/>
    <w:rsid w:val="007A5194"/>
    <w:rsid w:val="007A5AD6"/>
    <w:rsid w:val="007A5C6C"/>
    <w:rsid w:val="007A5F2D"/>
    <w:rsid w:val="007A6100"/>
    <w:rsid w:val="007A6819"/>
    <w:rsid w:val="007A6B57"/>
    <w:rsid w:val="007A6C17"/>
    <w:rsid w:val="007A6CF1"/>
    <w:rsid w:val="007A791B"/>
    <w:rsid w:val="007A7D38"/>
    <w:rsid w:val="007A7D76"/>
    <w:rsid w:val="007A7E40"/>
    <w:rsid w:val="007B0021"/>
    <w:rsid w:val="007B0AAA"/>
    <w:rsid w:val="007B0CBF"/>
    <w:rsid w:val="007B10DF"/>
    <w:rsid w:val="007B13B1"/>
    <w:rsid w:val="007B1752"/>
    <w:rsid w:val="007B1EAC"/>
    <w:rsid w:val="007B202D"/>
    <w:rsid w:val="007B2A7F"/>
    <w:rsid w:val="007B31B3"/>
    <w:rsid w:val="007B3836"/>
    <w:rsid w:val="007B39FF"/>
    <w:rsid w:val="007B3B14"/>
    <w:rsid w:val="007B4124"/>
    <w:rsid w:val="007B41B8"/>
    <w:rsid w:val="007B47A5"/>
    <w:rsid w:val="007B49A7"/>
    <w:rsid w:val="007B50B3"/>
    <w:rsid w:val="007B51AA"/>
    <w:rsid w:val="007B51B7"/>
    <w:rsid w:val="007B571D"/>
    <w:rsid w:val="007B5C46"/>
    <w:rsid w:val="007B5CA4"/>
    <w:rsid w:val="007B6B6B"/>
    <w:rsid w:val="007B6D7E"/>
    <w:rsid w:val="007B71B5"/>
    <w:rsid w:val="007C02E2"/>
    <w:rsid w:val="007C0F1B"/>
    <w:rsid w:val="007C14E6"/>
    <w:rsid w:val="007C17DC"/>
    <w:rsid w:val="007C19D5"/>
    <w:rsid w:val="007C22CF"/>
    <w:rsid w:val="007C24E1"/>
    <w:rsid w:val="007C2583"/>
    <w:rsid w:val="007C30B5"/>
    <w:rsid w:val="007C32AB"/>
    <w:rsid w:val="007C3A63"/>
    <w:rsid w:val="007C3BD0"/>
    <w:rsid w:val="007C3C28"/>
    <w:rsid w:val="007C3D18"/>
    <w:rsid w:val="007C4AB4"/>
    <w:rsid w:val="007C519D"/>
    <w:rsid w:val="007C5258"/>
    <w:rsid w:val="007C5838"/>
    <w:rsid w:val="007C5BD8"/>
    <w:rsid w:val="007C6BA3"/>
    <w:rsid w:val="007C6CCA"/>
    <w:rsid w:val="007C7263"/>
    <w:rsid w:val="007C74B7"/>
    <w:rsid w:val="007C77E7"/>
    <w:rsid w:val="007C77F5"/>
    <w:rsid w:val="007C7B68"/>
    <w:rsid w:val="007C7D93"/>
    <w:rsid w:val="007D0483"/>
    <w:rsid w:val="007D0778"/>
    <w:rsid w:val="007D07C4"/>
    <w:rsid w:val="007D093D"/>
    <w:rsid w:val="007D10E9"/>
    <w:rsid w:val="007D11ED"/>
    <w:rsid w:val="007D132B"/>
    <w:rsid w:val="007D197F"/>
    <w:rsid w:val="007D1AF6"/>
    <w:rsid w:val="007D1B2E"/>
    <w:rsid w:val="007D2810"/>
    <w:rsid w:val="007D2ABA"/>
    <w:rsid w:val="007D2F51"/>
    <w:rsid w:val="007D313B"/>
    <w:rsid w:val="007D3264"/>
    <w:rsid w:val="007D35A2"/>
    <w:rsid w:val="007D3858"/>
    <w:rsid w:val="007D3BF4"/>
    <w:rsid w:val="007D3DB8"/>
    <w:rsid w:val="007D427B"/>
    <w:rsid w:val="007D430A"/>
    <w:rsid w:val="007D48BB"/>
    <w:rsid w:val="007D4BF7"/>
    <w:rsid w:val="007D5205"/>
    <w:rsid w:val="007D56A6"/>
    <w:rsid w:val="007D5FDF"/>
    <w:rsid w:val="007D639C"/>
    <w:rsid w:val="007D672A"/>
    <w:rsid w:val="007D68AF"/>
    <w:rsid w:val="007D694A"/>
    <w:rsid w:val="007D6A5A"/>
    <w:rsid w:val="007D6C2A"/>
    <w:rsid w:val="007D6C70"/>
    <w:rsid w:val="007D7323"/>
    <w:rsid w:val="007D75C7"/>
    <w:rsid w:val="007D7760"/>
    <w:rsid w:val="007D7959"/>
    <w:rsid w:val="007E010D"/>
    <w:rsid w:val="007E0584"/>
    <w:rsid w:val="007E069F"/>
    <w:rsid w:val="007E0A76"/>
    <w:rsid w:val="007E1241"/>
    <w:rsid w:val="007E1751"/>
    <w:rsid w:val="007E20D4"/>
    <w:rsid w:val="007E2D9B"/>
    <w:rsid w:val="007E3355"/>
    <w:rsid w:val="007E3EF8"/>
    <w:rsid w:val="007E4648"/>
    <w:rsid w:val="007E4B61"/>
    <w:rsid w:val="007E4D17"/>
    <w:rsid w:val="007E5232"/>
    <w:rsid w:val="007E589A"/>
    <w:rsid w:val="007E5A8A"/>
    <w:rsid w:val="007E6829"/>
    <w:rsid w:val="007E7221"/>
    <w:rsid w:val="007E7416"/>
    <w:rsid w:val="007E77BF"/>
    <w:rsid w:val="007E79B0"/>
    <w:rsid w:val="007E7E61"/>
    <w:rsid w:val="007E7E98"/>
    <w:rsid w:val="007F1287"/>
    <w:rsid w:val="007F1924"/>
    <w:rsid w:val="007F2790"/>
    <w:rsid w:val="007F2A2A"/>
    <w:rsid w:val="007F334D"/>
    <w:rsid w:val="007F372B"/>
    <w:rsid w:val="007F3DB6"/>
    <w:rsid w:val="007F3EE1"/>
    <w:rsid w:val="007F40C6"/>
    <w:rsid w:val="007F416C"/>
    <w:rsid w:val="007F43BA"/>
    <w:rsid w:val="007F4638"/>
    <w:rsid w:val="007F4A53"/>
    <w:rsid w:val="007F55C7"/>
    <w:rsid w:val="007F5678"/>
    <w:rsid w:val="007F5978"/>
    <w:rsid w:val="007F5B0F"/>
    <w:rsid w:val="007F6373"/>
    <w:rsid w:val="007F63DB"/>
    <w:rsid w:val="007F646E"/>
    <w:rsid w:val="007F6587"/>
    <w:rsid w:val="007F6754"/>
    <w:rsid w:val="007F67E3"/>
    <w:rsid w:val="007F716A"/>
    <w:rsid w:val="007F7508"/>
    <w:rsid w:val="007F774D"/>
    <w:rsid w:val="0080034B"/>
    <w:rsid w:val="008003CD"/>
    <w:rsid w:val="00800A01"/>
    <w:rsid w:val="00801046"/>
    <w:rsid w:val="008017B0"/>
    <w:rsid w:val="0080231A"/>
    <w:rsid w:val="00802A29"/>
    <w:rsid w:val="00802B7D"/>
    <w:rsid w:val="008039C9"/>
    <w:rsid w:val="00803B1E"/>
    <w:rsid w:val="008041C6"/>
    <w:rsid w:val="00804AF7"/>
    <w:rsid w:val="00804D6B"/>
    <w:rsid w:val="00805618"/>
    <w:rsid w:val="0080584F"/>
    <w:rsid w:val="00805CA9"/>
    <w:rsid w:val="00805CE3"/>
    <w:rsid w:val="008062C9"/>
    <w:rsid w:val="008065DA"/>
    <w:rsid w:val="008069F7"/>
    <w:rsid w:val="00806BF0"/>
    <w:rsid w:val="00806D5D"/>
    <w:rsid w:val="00806F6C"/>
    <w:rsid w:val="00806FE6"/>
    <w:rsid w:val="0080744B"/>
    <w:rsid w:val="008075E3"/>
    <w:rsid w:val="00807677"/>
    <w:rsid w:val="008076A8"/>
    <w:rsid w:val="008078A2"/>
    <w:rsid w:val="00807BB9"/>
    <w:rsid w:val="00807F5A"/>
    <w:rsid w:val="00810002"/>
    <w:rsid w:val="00810181"/>
    <w:rsid w:val="00810552"/>
    <w:rsid w:val="00810972"/>
    <w:rsid w:val="00811348"/>
    <w:rsid w:val="00811910"/>
    <w:rsid w:val="00811D39"/>
    <w:rsid w:val="008129AA"/>
    <w:rsid w:val="00812A7C"/>
    <w:rsid w:val="00812E5D"/>
    <w:rsid w:val="00813CB3"/>
    <w:rsid w:val="00813FB1"/>
    <w:rsid w:val="0081424A"/>
    <w:rsid w:val="00814333"/>
    <w:rsid w:val="00814372"/>
    <w:rsid w:val="00814528"/>
    <w:rsid w:val="00814D80"/>
    <w:rsid w:val="00814F14"/>
    <w:rsid w:val="008154C4"/>
    <w:rsid w:val="00815881"/>
    <w:rsid w:val="00815F8F"/>
    <w:rsid w:val="008169E1"/>
    <w:rsid w:val="00816F4E"/>
    <w:rsid w:val="00817241"/>
    <w:rsid w:val="00817D91"/>
    <w:rsid w:val="00817E87"/>
    <w:rsid w:val="00820763"/>
    <w:rsid w:val="00820A49"/>
    <w:rsid w:val="00820A54"/>
    <w:rsid w:val="008213C0"/>
    <w:rsid w:val="0082198B"/>
    <w:rsid w:val="008220F5"/>
    <w:rsid w:val="0082249E"/>
    <w:rsid w:val="00822BBF"/>
    <w:rsid w:val="00822D7E"/>
    <w:rsid w:val="0082339F"/>
    <w:rsid w:val="0082341B"/>
    <w:rsid w:val="008234ED"/>
    <w:rsid w:val="00823956"/>
    <w:rsid w:val="00823A6F"/>
    <w:rsid w:val="00823FE3"/>
    <w:rsid w:val="00823FE9"/>
    <w:rsid w:val="00824352"/>
    <w:rsid w:val="008247EC"/>
    <w:rsid w:val="008256B1"/>
    <w:rsid w:val="00825FDA"/>
    <w:rsid w:val="0082623B"/>
    <w:rsid w:val="00826367"/>
    <w:rsid w:val="008263E6"/>
    <w:rsid w:val="008265CC"/>
    <w:rsid w:val="00826AE2"/>
    <w:rsid w:val="00826BD9"/>
    <w:rsid w:val="00827778"/>
    <w:rsid w:val="008277CD"/>
    <w:rsid w:val="0082796B"/>
    <w:rsid w:val="00830074"/>
    <w:rsid w:val="00830365"/>
    <w:rsid w:val="008304A6"/>
    <w:rsid w:val="00831219"/>
    <w:rsid w:val="00831304"/>
    <w:rsid w:val="008318BA"/>
    <w:rsid w:val="00832798"/>
    <w:rsid w:val="00832A36"/>
    <w:rsid w:val="00832B01"/>
    <w:rsid w:val="008331B1"/>
    <w:rsid w:val="00833205"/>
    <w:rsid w:val="00833296"/>
    <w:rsid w:val="008335BB"/>
    <w:rsid w:val="0083369D"/>
    <w:rsid w:val="00833A20"/>
    <w:rsid w:val="00833B6B"/>
    <w:rsid w:val="00834464"/>
    <w:rsid w:val="00834B42"/>
    <w:rsid w:val="00834D8A"/>
    <w:rsid w:val="00835577"/>
    <w:rsid w:val="00835585"/>
    <w:rsid w:val="00835B7A"/>
    <w:rsid w:val="00835E69"/>
    <w:rsid w:val="00835F2C"/>
    <w:rsid w:val="00836B48"/>
    <w:rsid w:val="00836D06"/>
    <w:rsid w:val="00836F2F"/>
    <w:rsid w:val="00837628"/>
    <w:rsid w:val="00837E46"/>
    <w:rsid w:val="00837F74"/>
    <w:rsid w:val="0084001C"/>
    <w:rsid w:val="00840BDB"/>
    <w:rsid w:val="00840E35"/>
    <w:rsid w:val="008413DE"/>
    <w:rsid w:val="0084146F"/>
    <w:rsid w:val="008416AB"/>
    <w:rsid w:val="00841827"/>
    <w:rsid w:val="008419B5"/>
    <w:rsid w:val="00841CC2"/>
    <w:rsid w:val="008422F2"/>
    <w:rsid w:val="008424C1"/>
    <w:rsid w:val="008427F4"/>
    <w:rsid w:val="00842872"/>
    <w:rsid w:val="00842F4F"/>
    <w:rsid w:val="0084321C"/>
    <w:rsid w:val="00843874"/>
    <w:rsid w:val="00843888"/>
    <w:rsid w:val="0084390E"/>
    <w:rsid w:val="00843B22"/>
    <w:rsid w:val="00843CBC"/>
    <w:rsid w:val="00843E6A"/>
    <w:rsid w:val="00843EF6"/>
    <w:rsid w:val="00844177"/>
    <w:rsid w:val="0084424B"/>
    <w:rsid w:val="00844341"/>
    <w:rsid w:val="008446D1"/>
    <w:rsid w:val="00844D85"/>
    <w:rsid w:val="0084507D"/>
    <w:rsid w:val="00845AA5"/>
    <w:rsid w:val="00845D9B"/>
    <w:rsid w:val="00845F98"/>
    <w:rsid w:val="00845FB8"/>
    <w:rsid w:val="0084611E"/>
    <w:rsid w:val="0084654F"/>
    <w:rsid w:val="00847FF5"/>
    <w:rsid w:val="008501C1"/>
    <w:rsid w:val="00850783"/>
    <w:rsid w:val="00850AC1"/>
    <w:rsid w:val="00851502"/>
    <w:rsid w:val="0085179D"/>
    <w:rsid w:val="008522DF"/>
    <w:rsid w:val="00852355"/>
    <w:rsid w:val="008523AB"/>
    <w:rsid w:val="00852882"/>
    <w:rsid w:val="00852CBA"/>
    <w:rsid w:val="00853296"/>
    <w:rsid w:val="008537F8"/>
    <w:rsid w:val="00853DC1"/>
    <w:rsid w:val="008541D3"/>
    <w:rsid w:val="0085422B"/>
    <w:rsid w:val="008544DE"/>
    <w:rsid w:val="0085453F"/>
    <w:rsid w:val="00854C1B"/>
    <w:rsid w:val="00854F92"/>
    <w:rsid w:val="00855328"/>
    <w:rsid w:val="00855D70"/>
    <w:rsid w:val="00855E42"/>
    <w:rsid w:val="00856D75"/>
    <w:rsid w:val="00856EA6"/>
    <w:rsid w:val="00857226"/>
    <w:rsid w:val="00857391"/>
    <w:rsid w:val="0085775A"/>
    <w:rsid w:val="00857893"/>
    <w:rsid w:val="00857D57"/>
    <w:rsid w:val="00857FCD"/>
    <w:rsid w:val="00860F7D"/>
    <w:rsid w:val="0086172F"/>
    <w:rsid w:val="00862622"/>
    <w:rsid w:val="00862752"/>
    <w:rsid w:val="00862AFF"/>
    <w:rsid w:val="0086300D"/>
    <w:rsid w:val="00863327"/>
    <w:rsid w:val="0086368D"/>
    <w:rsid w:val="00863E08"/>
    <w:rsid w:val="008643A3"/>
    <w:rsid w:val="00864623"/>
    <w:rsid w:val="00864B38"/>
    <w:rsid w:val="00865081"/>
    <w:rsid w:val="008667D2"/>
    <w:rsid w:val="00866A11"/>
    <w:rsid w:val="00866EF9"/>
    <w:rsid w:val="008677B7"/>
    <w:rsid w:val="00867901"/>
    <w:rsid w:val="00870865"/>
    <w:rsid w:val="00870D69"/>
    <w:rsid w:val="00871389"/>
    <w:rsid w:val="00871C06"/>
    <w:rsid w:val="00871E77"/>
    <w:rsid w:val="008723FF"/>
    <w:rsid w:val="0087293C"/>
    <w:rsid w:val="00872AB2"/>
    <w:rsid w:val="00872F63"/>
    <w:rsid w:val="00873773"/>
    <w:rsid w:val="0087382F"/>
    <w:rsid w:val="0087419E"/>
    <w:rsid w:val="00874475"/>
    <w:rsid w:val="008744CD"/>
    <w:rsid w:val="0087454C"/>
    <w:rsid w:val="00874C95"/>
    <w:rsid w:val="00874E16"/>
    <w:rsid w:val="0087544E"/>
    <w:rsid w:val="00875732"/>
    <w:rsid w:val="00875B72"/>
    <w:rsid w:val="00875C4F"/>
    <w:rsid w:val="0087623C"/>
    <w:rsid w:val="008768A3"/>
    <w:rsid w:val="008774FF"/>
    <w:rsid w:val="00877908"/>
    <w:rsid w:val="00877BAC"/>
    <w:rsid w:val="00877E05"/>
    <w:rsid w:val="00881634"/>
    <w:rsid w:val="00881691"/>
    <w:rsid w:val="008816EF"/>
    <w:rsid w:val="00881B75"/>
    <w:rsid w:val="00882E3E"/>
    <w:rsid w:val="008831D1"/>
    <w:rsid w:val="00883231"/>
    <w:rsid w:val="00883F7E"/>
    <w:rsid w:val="00884C47"/>
    <w:rsid w:val="00884D66"/>
    <w:rsid w:val="00884EC6"/>
    <w:rsid w:val="008850E8"/>
    <w:rsid w:val="00885514"/>
    <w:rsid w:val="00885598"/>
    <w:rsid w:val="008856AE"/>
    <w:rsid w:val="00885864"/>
    <w:rsid w:val="00885BF3"/>
    <w:rsid w:val="00885DB1"/>
    <w:rsid w:val="00886FC5"/>
    <w:rsid w:val="008872B8"/>
    <w:rsid w:val="008876A2"/>
    <w:rsid w:val="00890D4C"/>
    <w:rsid w:val="00890EA9"/>
    <w:rsid w:val="00890F95"/>
    <w:rsid w:val="00891370"/>
    <w:rsid w:val="0089143A"/>
    <w:rsid w:val="008916E0"/>
    <w:rsid w:val="008917F7"/>
    <w:rsid w:val="00891E1E"/>
    <w:rsid w:val="00892732"/>
    <w:rsid w:val="00892832"/>
    <w:rsid w:val="008928A8"/>
    <w:rsid w:val="00892F83"/>
    <w:rsid w:val="00892FF7"/>
    <w:rsid w:val="0089351D"/>
    <w:rsid w:val="00893CDD"/>
    <w:rsid w:val="00893F10"/>
    <w:rsid w:val="008942B1"/>
    <w:rsid w:val="00894DB8"/>
    <w:rsid w:val="008955C0"/>
    <w:rsid w:val="00896F7A"/>
    <w:rsid w:val="0089715A"/>
    <w:rsid w:val="0089718B"/>
    <w:rsid w:val="00897310"/>
    <w:rsid w:val="008978EF"/>
    <w:rsid w:val="008979B2"/>
    <w:rsid w:val="00897B10"/>
    <w:rsid w:val="00897BEE"/>
    <w:rsid w:val="00897E92"/>
    <w:rsid w:val="008A0098"/>
    <w:rsid w:val="008A00CD"/>
    <w:rsid w:val="008A053A"/>
    <w:rsid w:val="008A0838"/>
    <w:rsid w:val="008A0AB5"/>
    <w:rsid w:val="008A135C"/>
    <w:rsid w:val="008A13C6"/>
    <w:rsid w:val="008A153A"/>
    <w:rsid w:val="008A166E"/>
    <w:rsid w:val="008A1A39"/>
    <w:rsid w:val="008A1CF8"/>
    <w:rsid w:val="008A1DA8"/>
    <w:rsid w:val="008A1DC9"/>
    <w:rsid w:val="008A1F35"/>
    <w:rsid w:val="008A213A"/>
    <w:rsid w:val="008A21A6"/>
    <w:rsid w:val="008A2A1F"/>
    <w:rsid w:val="008A32ED"/>
    <w:rsid w:val="008A333F"/>
    <w:rsid w:val="008A3355"/>
    <w:rsid w:val="008A3672"/>
    <w:rsid w:val="008A3AA4"/>
    <w:rsid w:val="008A3B2B"/>
    <w:rsid w:val="008A3B36"/>
    <w:rsid w:val="008A46FA"/>
    <w:rsid w:val="008A4946"/>
    <w:rsid w:val="008A590E"/>
    <w:rsid w:val="008A5A0C"/>
    <w:rsid w:val="008A5B08"/>
    <w:rsid w:val="008A6549"/>
    <w:rsid w:val="008A65BA"/>
    <w:rsid w:val="008A6787"/>
    <w:rsid w:val="008A6E3F"/>
    <w:rsid w:val="008A6F8C"/>
    <w:rsid w:val="008A72E5"/>
    <w:rsid w:val="008A73D4"/>
    <w:rsid w:val="008A799D"/>
    <w:rsid w:val="008A7B78"/>
    <w:rsid w:val="008A7BC8"/>
    <w:rsid w:val="008A7DA0"/>
    <w:rsid w:val="008B0C8C"/>
    <w:rsid w:val="008B1014"/>
    <w:rsid w:val="008B123E"/>
    <w:rsid w:val="008B1388"/>
    <w:rsid w:val="008B1C5C"/>
    <w:rsid w:val="008B2052"/>
    <w:rsid w:val="008B23B9"/>
    <w:rsid w:val="008B328A"/>
    <w:rsid w:val="008B3711"/>
    <w:rsid w:val="008B3D91"/>
    <w:rsid w:val="008B426A"/>
    <w:rsid w:val="008B43C9"/>
    <w:rsid w:val="008B4783"/>
    <w:rsid w:val="008B48FD"/>
    <w:rsid w:val="008B4DF6"/>
    <w:rsid w:val="008B51C1"/>
    <w:rsid w:val="008B5311"/>
    <w:rsid w:val="008B5DAD"/>
    <w:rsid w:val="008B5F81"/>
    <w:rsid w:val="008B5FB9"/>
    <w:rsid w:val="008B5FD5"/>
    <w:rsid w:val="008B64B2"/>
    <w:rsid w:val="008B67D6"/>
    <w:rsid w:val="008B6BC7"/>
    <w:rsid w:val="008B6C3A"/>
    <w:rsid w:val="008B6D5F"/>
    <w:rsid w:val="008B7470"/>
    <w:rsid w:val="008B753C"/>
    <w:rsid w:val="008B7FBA"/>
    <w:rsid w:val="008B7FF9"/>
    <w:rsid w:val="008C0147"/>
    <w:rsid w:val="008C0907"/>
    <w:rsid w:val="008C16FD"/>
    <w:rsid w:val="008C1D82"/>
    <w:rsid w:val="008C2185"/>
    <w:rsid w:val="008C22FB"/>
    <w:rsid w:val="008C258F"/>
    <w:rsid w:val="008C26EB"/>
    <w:rsid w:val="008C27F8"/>
    <w:rsid w:val="008C351B"/>
    <w:rsid w:val="008C4428"/>
    <w:rsid w:val="008C4429"/>
    <w:rsid w:val="008C4837"/>
    <w:rsid w:val="008C4DBC"/>
    <w:rsid w:val="008C4E32"/>
    <w:rsid w:val="008C4F69"/>
    <w:rsid w:val="008C55EE"/>
    <w:rsid w:val="008C584F"/>
    <w:rsid w:val="008C58A9"/>
    <w:rsid w:val="008C59ED"/>
    <w:rsid w:val="008C5B8B"/>
    <w:rsid w:val="008C61C6"/>
    <w:rsid w:val="008C6363"/>
    <w:rsid w:val="008C65A0"/>
    <w:rsid w:val="008C6687"/>
    <w:rsid w:val="008C6BA5"/>
    <w:rsid w:val="008C7605"/>
    <w:rsid w:val="008C7DEE"/>
    <w:rsid w:val="008D00B4"/>
    <w:rsid w:val="008D0824"/>
    <w:rsid w:val="008D0B78"/>
    <w:rsid w:val="008D0CD6"/>
    <w:rsid w:val="008D10DD"/>
    <w:rsid w:val="008D120D"/>
    <w:rsid w:val="008D1352"/>
    <w:rsid w:val="008D18FC"/>
    <w:rsid w:val="008D1C26"/>
    <w:rsid w:val="008D1EB1"/>
    <w:rsid w:val="008D23F5"/>
    <w:rsid w:val="008D27BB"/>
    <w:rsid w:val="008D292F"/>
    <w:rsid w:val="008D29B5"/>
    <w:rsid w:val="008D2C12"/>
    <w:rsid w:val="008D36C8"/>
    <w:rsid w:val="008D3A51"/>
    <w:rsid w:val="008D4241"/>
    <w:rsid w:val="008D42EF"/>
    <w:rsid w:val="008D4430"/>
    <w:rsid w:val="008D4A30"/>
    <w:rsid w:val="008D59D3"/>
    <w:rsid w:val="008D5F3B"/>
    <w:rsid w:val="008D6224"/>
    <w:rsid w:val="008D683A"/>
    <w:rsid w:val="008D6CBB"/>
    <w:rsid w:val="008D79F3"/>
    <w:rsid w:val="008E0443"/>
    <w:rsid w:val="008E044A"/>
    <w:rsid w:val="008E06D1"/>
    <w:rsid w:val="008E0D3A"/>
    <w:rsid w:val="008E0E47"/>
    <w:rsid w:val="008E0EDA"/>
    <w:rsid w:val="008E12FE"/>
    <w:rsid w:val="008E13CF"/>
    <w:rsid w:val="008E14FB"/>
    <w:rsid w:val="008E197F"/>
    <w:rsid w:val="008E1E29"/>
    <w:rsid w:val="008E1F14"/>
    <w:rsid w:val="008E2548"/>
    <w:rsid w:val="008E2616"/>
    <w:rsid w:val="008E2657"/>
    <w:rsid w:val="008E294B"/>
    <w:rsid w:val="008E2E07"/>
    <w:rsid w:val="008E2E35"/>
    <w:rsid w:val="008E3052"/>
    <w:rsid w:val="008E333D"/>
    <w:rsid w:val="008E3401"/>
    <w:rsid w:val="008E3732"/>
    <w:rsid w:val="008E40CD"/>
    <w:rsid w:val="008E4898"/>
    <w:rsid w:val="008E4990"/>
    <w:rsid w:val="008E4D20"/>
    <w:rsid w:val="008E4F89"/>
    <w:rsid w:val="008E533F"/>
    <w:rsid w:val="008E565B"/>
    <w:rsid w:val="008E6480"/>
    <w:rsid w:val="008E6535"/>
    <w:rsid w:val="008E6664"/>
    <w:rsid w:val="008E76D9"/>
    <w:rsid w:val="008E77CE"/>
    <w:rsid w:val="008E7C08"/>
    <w:rsid w:val="008E7D5C"/>
    <w:rsid w:val="008F048F"/>
    <w:rsid w:val="008F0545"/>
    <w:rsid w:val="008F0A38"/>
    <w:rsid w:val="008F0F92"/>
    <w:rsid w:val="008F1258"/>
    <w:rsid w:val="008F14C3"/>
    <w:rsid w:val="008F1515"/>
    <w:rsid w:val="008F18B1"/>
    <w:rsid w:val="008F1A1D"/>
    <w:rsid w:val="008F1DAF"/>
    <w:rsid w:val="008F1E97"/>
    <w:rsid w:val="008F1F1C"/>
    <w:rsid w:val="008F2847"/>
    <w:rsid w:val="008F30F8"/>
    <w:rsid w:val="008F3425"/>
    <w:rsid w:val="008F3442"/>
    <w:rsid w:val="008F3D2E"/>
    <w:rsid w:val="008F4159"/>
    <w:rsid w:val="008F451F"/>
    <w:rsid w:val="008F4625"/>
    <w:rsid w:val="008F46E1"/>
    <w:rsid w:val="008F4B88"/>
    <w:rsid w:val="008F4C58"/>
    <w:rsid w:val="008F4D56"/>
    <w:rsid w:val="008F4FB7"/>
    <w:rsid w:val="008F5531"/>
    <w:rsid w:val="008F5AE7"/>
    <w:rsid w:val="008F5C86"/>
    <w:rsid w:val="008F5C9B"/>
    <w:rsid w:val="008F5E5D"/>
    <w:rsid w:val="008F6789"/>
    <w:rsid w:val="008F67D8"/>
    <w:rsid w:val="008F6950"/>
    <w:rsid w:val="008F6AD8"/>
    <w:rsid w:val="008F6C22"/>
    <w:rsid w:val="008F6C86"/>
    <w:rsid w:val="008F6DE1"/>
    <w:rsid w:val="008F73B2"/>
    <w:rsid w:val="008F75A9"/>
    <w:rsid w:val="008F7748"/>
    <w:rsid w:val="008F7D6A"/>
    <w:rsid w:val="009002EB"/>
    <w:rsid w:val="00900897"/>
    <w:rsid w:val="009009AE"/>
    <w:rsid w:val="00900A71"/>
    <w:rsid w:val="00900B6C"/>
    <w:rsid w:val="00900F01"/>
    <w:rsid w:val="009010FB"/>
    <w:rsid w:val="00902088"/>
    <w:rsid w:val="009028EC"/>
    <w:rsid w:val="00902B3A"/>
    <w:rsid w:val="00902BC6"/>
    <w:rsid w:val="00903B55"/>
    <w:rsid w:val="00903B6B"/>
    <w:rsid w:val="00903CF3"/>
    <w:rsid w:val="00903D9F"/>
    <w:rsid w:val="00903E03"/>
    <w:rsid w:val="00904425"/>
    <w:rsid w:val="00904B58"/>
    <w:rsid w:val="00904D05"/>
    <w:rsid w:val="009056C9"/>
    <w:rsid w:val="00905EEB"/>
    <w:rsid w:val="009062F6"/>
    <w:rsid w:val="0090631B"/>
    <w:rsid w:val="009063E1"/>
    <w:rsid w:val="009067A7"/>
    <w:rsid w:val="0090687D"/>
    <w:rsid w:val="00906E3A"/>
    <w:rsid w:val="009070D4"/>
    <w:rsid w:val="0090722E"/>
    <w:rsid w:val="009073A1"/>
    <w:rsid w:val="0090761B"/>
    <w:rsid w:val="00907860"/>
    <w:rsid w:val="00907F31"/>
    <w:rsid w:val="00907F63"/>
    <w:rsid w:val="009100C8"/>
    <w:rsid w:val="00910BFA"/>
    <w:rsid w:val="00911235"/>
    <w:rsid w:val="00911287"/>
    <w:rsid w:val="00911362"/>
    <w:rsid w:val="00912368"/>
    <w:rsid w:val="0091334F"/>
    <w:rsid w:val="0091389D"/>
    <w:rsid w:val="00913E53"/>
    <w:rsid w:val="00915124"/>
    <w:rsid w:val="009152C8"/>
    <w:rsid w:val="00915826"/>
    <w:rsid w:val="00915967"/>
    <w:rsid w:val="009164AD"/>
    <w:rsid w:val="009164CB"/>
    <w:rsid w:val="00916937"/>
    <w:rsid w:val="00916ACA"/>
    <w:rsid w:val="00916CE6"/>
    <w:rsid w:val="0091700D"/>
    <w:rsid w:val="0091701E"/>
    <w:rsid w:val="009171BE"/>
    <w:rsid w:val="0091724C"/>
    <w:rsid w:val="009172CE"/>
    <w:rsid w:val="009174B7"/>
    <w:rsid w:val="00917621"/>
    <w:rsid w:val="0091765E"/>
    <w:rsid w:val="009177B7"/>
    <w:rsid w:val="00917DA6"/>
    <w:rsid w:val="009203AC"/>
    <w:rsid w:val="00920467"/>
    <w:rsid w:val="00920767"/>
    <w:rsid w:val="00920CBA"/>
    <w:rsid w:val="00920E71"/>
    <w:rsid w:val="0092128E"/>
    <w:rsid w:val="00921814"/>
    <w:rsid w:val="0092187D"/>
    <w:rsid w:val="00921A9E"/>
    <w:rsid w:val="00922310"/>
    <w:rsid w:val="00922763"/>
    <w:rsid w:val="009231CA"/>
    <w:rsid w:val="009233EB"/>
    <w:rsid w:val="00923857"/>
    <w:rsid w:val="00924611"/>
    <w:rsid w:val="0092481C"/>
    <w:rsid w:val="009249D3"/>
    <w:rsid w:val="00924D58"/>
    <w:rsid w:val="009251FE"/>
    <w:rsid w:val="009262FF"/>
    <w:rsid w:val="00926676"/>
    <w:rsid w:val="00926CE8"/>
    <w:rsid w:val="00926E59"/>
    <w:rsid w:val="0092757C"/>
    <w:rsid w:val="00927E26"/>
    <w:rsid w:val="00930389"/>
    <w:rsid w:val="00931087"/>
    <w:rsid w:val="009317E8"/>
    <w:rsid w:val="00931AB1"/>
    <w:rsid w:val="00931B19"/>
    <w:rsid w:val="00931C0C"/>
    <w:rsid w:val="00931C4B"/>
    <w:rsid w:val="00932309"/>
    <w:rsid w:val="009326F4"/>
    <w:rsid w:val="0093316E"/>
    <w:rsid w:val="0093329E"/>
    <w:rsid w:val="009337DC"/>
    <w:rsid w:val="00933F0A"/>
    <w:rsid w:val="009345C5"/>
    <w:rsid w:val="00934701"/>
    <w:rsid w:val="00934AC6"/>
    <w:rsid w:val="00934DAA"/>
    <w:rsid w:val="009352FE"/>
    <w:rsid w:val="0093535E"/>
    <w:rsid w:val="009357A8"/>
    <w:rsid w:val="00935877"/>
    <w:rsid w:val="00935A1D"/>
    <w:rsid w:val="00936311"/>
    <w:rsid w:val="0093696F"/>
    <w:rsid w:val="0093707F"/>
    <w:rsid w:val="009370D4"/>
    <w:rsid w:val="00937619"/>
    <w:rsid w:val="009376CD"/>
    <w:rsid w:val="00937C33"/>
    <w:rsid w:val="00937EB9"/>
    <w:rsid w:val="00940204"/>
    <w:rsid w:val="00940894"/>
    <w:rsid w:val="009412F5"/>
    <w:rsid w:val="009413E1"/>
    <w:rsid w:val="009416CC"/>
    <w:rsid w:val="00941766"/>
    <w:rsid w:val="00941C10"/>
    <w:rsid w:val="00942969"/>
    <w:rsid w:val="009429E0"/>
    <w:rsid w:val="00942C6C"/>
    <w:rsid w:val="00942D7E"/>
    <w:rsid w:val="0094327F"/>
    <w:rsid w:val="009433DE"/>
    <w:rsid w:val="00943751"/>
    <w:rsid w:val="0094437A"/>
    <w:rsid w:val="00944AC5"/>
    <w:rsid w:val="00944B26"/>
    <w:rsid w:val="00944D79"/>
    <w:rsid w:val="00944E06"/>
    <w:rsid w:val="00945E4A"/>
    <w:rsid w:val="00946D23"/>
    <w:rsid w:val="00947056"/>
    <w:rsid w:val="0094735B"/>
    <w:rsid w:val="00947DC0"/>
    <w:rsid w:val="009507AB"/>
    <w:rsid w:val="00950834"/>
    <w:rsid w:val="009508B5"/>
    <w:rsid w:val="00950D24"/>
    <w:rsid w:val="00951A90"/>
    <w:rsid w:val="00951BAD"/>
    <w:rsid w:val="00951E73"/>
    <w:rsid w:val="00951F08"/>
    <w:rsid w:val="00952587"/>
    <w:rsid w:val="009526A2"/>
    <w:rsid w:val="009526ED"/>
    <w:rsid w:val="00952741"/>
    <w:rsid w:val="00952C4A"/>
    <w:rsid w:val="00952F4D"/>
    <w:rsid w:val="0095372C"/>
    <w:rsid w:val="009544D5"/>
    <w:rsid w:val="009545E2"/>
    <w:rsid w:val="00954D61"/>
    <w:rsid w:val="00955035"/>
    <w:rsid w:val="00955546"/>
    <w:rsid w:val="00955A6F"/>
    <w:rsid w:val="00955D34"/>
    <w:rsid w:val="009563A3"/>
    <w:rsid w:val="00956685"/>
    <w:rsid w:val="009571CB"/>
    <w:rsid w:val="00957622"/>
    <w:rsid w:val="00957C01"/>
    <w:rsid w:val="00957F3A"/>
    <w:rsid w:val="00960292"/>
    <w:rsid w:val="00960570"/>
    <w:rsid w:val="0096068D"/>
    <w:rsid w:val="009606D1"/>
    <w:rsid w:val="0096097B"/>
    <w:rsid w:val="00960D8F"/>
    <w:rsid w:val="009610E7"/>
    <w:rsid w:val="0096131E"/>
    <w:rsid w:val="009615F8"/>
    <w:rsid w:val="00961686"/>
    <w:rsid w:val="0096170F"/>
    <w:rsid w:val="0096182F"/>
    <w:rsid w:val="00961E51"/>
    <w:rsid w:val="00961F3C"/>
    <w:rsid w:val="00962003"/>
    <w:rsid w:val="00962120"/>
    <w:rsid w:val="00962B59"/>
    <w:rsid w:val="00962BA1"/>
    <w:rsid w:val="00962C4B"/>
    <w:rsid w:val="00963154"/>
    <w:rsid w:val="00963314"/>
    <w:rsid w:val="0096340C"/>
    <w:rsid w:val="0096413E"/>
    <w:rsid w:val="009644D7"/>
    <w:rsid w:val="00964924"/>
    <w:rsid w:val="00964ED7"/>
    <w:rsid w:val="009658C2"/>
    <w:rsid w:val="00965CB0"/>
    <w:rsid w:val="009668EB"/>
    <w:rsid w:val="0096745B"/>
    <w:rsid w:val="0096746F"/>
    <w:rsid w:val="00967785"/>
    <w:rsid w:val="00967B66"/>
    <w:rsid w:val="00970177"/>
    <w:rsid w:val="00970AA6"/>
    <w:rsid w:val="009713CB"/>
    <w:rsid w:val="00971EC7"/>
    <w:rsid w:val="00972443"/>
    <w:rsid w:val="00972F33"/>
    <w:rsid w:val="00973073"/>
    <w:rsid w:val="0097477A"/>
    <w:rsid w:val="009747F9"/>
    <w:rsid w:val="009751B9"/>
    <w:rsid w:val="0097522D"/>
    <w:rsid w:val="00975296"/>
    <w:rsid w:val="00975462"/>
    <w:rsid w:val="00975A3C"/>
    <w:rsid w:val="00975F03"/>
    <w:rsid w:val="009762B4"/>
    <w:rsid w:val="00976ED2"/>
    <w:rsid w:val="0097777B"/>
    <w:rsid w:val="00977787"/>
    <w:rsid w:val="00977888"/>
    <w:rsid w:val="0097788F"/>
    <w:rsid w:val="0098045C"/>
    <w:rsid w:val="009805B8"/>
    <w:rsid w:val="0098073C"/>
    <w:rsid w:val="0098111A"/>
    <w:rsid w:val="009812ED"/>
    <w:rsid w:val="00981302"/>
    <w:rsid w:val="00981325"/>
    <w:rsid w:val="00981BF7"/>
    <w:rsid w:val="00981E17"/>
    <w:rsid w:val="00982124"/>
    <w:rsid w:val="00982148"/>
    <w:rsid w:val="009821FD"/>
    <w:rsid w:val="0098245E"/>
    <w:rsid w:val="00982509"/>
    <w:rsid w:val="009828C4"/>
    <w:rsid w:val="00982C52"/>
    <w:rsid w:val="00982E00"/>
    <w:rsid w:val="009833C3"/>
    <w:rsid w:val="00983488"/>
    <w:rsid w:val="00984818"/>
    <w:rsid w:val="00984AB8"/>
    <w:rsid w:val="00984B18"/>
    <w:rsid w:val="00984C51"/>
    <w:rsid w:val="009852CA"/>
    <w:rsid w:val="00985532"/>
    <w:rsid w:val="00985771"/>
    <w:rsid w:val="00985D74"/>
    <w:rsid w:val="00986FCF"/>
    <w:rsid w:val="0098764E"/>
    <w:rsid w:val="00987777"/>
    <w:rsid w:val="00987BD9"/>
    <w:rsid w:val="00987F59"/>
    <w:rsid w:val="009904F5"/>
    <w:rsid w:val="00990D43"/>
    <w:rsid w:val="00990D46"/>
    <w:rsid w:val="00990ECB"/>
    <w:rsid w:val="0099152C"/>
    <w:rsid w:val="00992126"/>
    <w:rsid w:val="009923E6"/>
    <w:rsid w:val="00992529"/>
    <w:rsid w:val="00992639"/>
    <w:rsid w:val="0099264F"/>
    <w:rsid w:val="00992759"/>
    <w:rsid w:val="0099282C"/>
    <w:rsid w:val="00992D0C"/>
    <w:rsid w:val="009935CC"/>
    <w:rsid w:val="00993A0F"/>
    <w:rsid w:val="00993D2C"/>
    <w:rsid w:val="00994004"/>
    <w:rsid w:val="009943C9"/>
    <w:rsid w:val="00994737"/>
    <w:rsid w:val="00994817"/>
    <w:rsid w:val="00994A3D"/>
    <w:rsid w:val="00994B58"/>
    <w:rsid w:val="00995574"/>
    <w:rsid w:val="0099570B"/>
    <w:rsid w:val="0099593B"/>
    <w:rsid w:val="00995F69"/>
    <w:rsid w:val="0099618D"/>
    <w:rsid w:val="00996354"/>
    <w:rsid w:val="009964A5"/>
    <w:rsid w:val="00996D88"/>
    <w:rsid w:val="0099713F"/>
    <w:rsid w:val="009973A0"/>
    <w:rsid w:val="009973CB"/>
    <w:rsid w:val="0099745F"/>
    <w:rsid w:val="009977A7"/>
    <w:rsid w:val="00997D9F"/>
    <w:rsid w:val="009A01A4"/>
    <w:rsid w:val="009A0439"/>
    <w:rsid w:val="009A0B91"/>
    <w:rsid w:val="009A1445"/>
    <w:rsid w:val="009A15E3"/>
    <w:rsid w:val="009A1BD5"/>
    <w:rsid w:val="009A1D60"/>
    <w:rsid w:val="009A1FDB"/>
    <w:rsid w:val="009A202D"/>
    <w:rsid w:val="009A23ED"/>
    <w:rsid w:val="009A26E2"/>
    <w:rsid w:val="009A2911"/>
    <w:rsid w:val="009A319E"/>
    <w:rsid w:val="009A3252"/>
    <w:rsid w:val="009A3994"/>
    <w:rsid w:val="009A3D19"/>
    <w:rsid w:val="009A3DDD"/>
    <w:rsid w:val="009A44E4"/>
    <w:rsid w:val="009A4507"/>
    <w:rsid w:val="009A52EC"/>
    <w:rsid w:val="009A552A"/>
    <w:rsid w:val="009A5A41"/>
    <w:rsid w:val="009A5E82"/>
    <w:rsid w:val="009A5F86"/>
    <w:rsid w:val="009A67E2"/>
    <w:rsid w:val="009A7156"/>
    <w:rsid w:val="009A7198"/>
    <w:rsid w:val="009A75D5"/>
    <w:rsid w:val="009A7667"/>
    <w:rsid w:val="009A7A0C"/>
    <w:rsid w:val="009A7B4E"/>
    <w:rsid w:val="009A7D0D"/>
    <w:rsid w:val="009A7F21"/>
    <w:rsid w:val="009A7F49"/>
    <w:rsid w:val="009B0855"/>
    <w:rsid w:val="009B0F85"/>
    <w:rsid w:val="009B1310"/>
    <w:rsid w:val="009B183A"/>
    <w:rsid w:val="009B19D4"/>
    <w:rsid w:val="009B21D5"/>
    <w:rsid w:val="009B2E16"/>
    <w:rsid w:val="009B2FE1"/>
    <w:rsid w:val="009B302A"/>
    <w:rsid w:val="009B3031"/>
    <w:rsid w:val="009B35FF"/>
    <w:rsid w:val="009B447E"/>
    <w:rsid w:val="009B54A5"/>
    <w:rsid w:val="009B5A26"/>
    <w:rsid w:val="009B6C41"/>
    <w:rsid w:val="009B6E0C"/>
    <w:rsid w:val="009B6F8B"/>
    <w:rsid w:val="009B72D6"/>
    <w:rsid w:val="009B7502"/>
    <w:rsid w:val="009C005D"/>
    <w:rsid w:val="009C0269"/>
    <w:rsid w:val="009C027E"/>
    <w:rsid w:val="009C044C"/>
    <w:rsid w:val="009C08FB"/>
    <w:rsid w:val="009C099E"/>
    <w:rsid w:val="009C25AD"/>
    <w:rsid w:val="009C27ED"/>
    <w:rsid w:val="009C2AF6"/>
    <w:rsid w:val="009C2B78"/>
    <w:rsid w:val="009C2C4E"/>
    <w:rsid w:val="009C2CFD"/>
    <w:rsid w:val="009C31E2"/>
    <w:rsid w:val="009C3694"/>
    <w:rsid w:val="009C45F7"/>
    <w:rsid w:val="009C4789"/>
    <w:rsid w:val="009C4982"/>
    <w:rsid w:val="009C4B9F"/>
    <w:rsid w:val="009C4D83"/>
    <w:rsid w:val="009C507C"/>
    <w:rsid w:val="009C5434"/>
    <w:rsid w:val="009C58AF"/>
    <w:rsid w:val="009C63C6"/>
    <w:rsid w:val="009C657C"/>
    <w:rsid w:val="009C683C"/>
    <w:rsid w:val="009C7325"/>
    <w:rsid w:val="009C7789"/>
    <w:rsid w:val="009C77FB"/>
    <w:rsid w:val="009C7BED"/>
    <w:rsid w:val="009C7C4B"/>
    <w:rsid w:val="009C7D62"/>
    <w:rsid w:val="009C7E89"/>
    <w:rsid w:val="009C7F39"/>
    <w:rsid w:val="009D0085"/>
    <w:rsid w:val="009D038D"/>
    <w:rsid w:val="009D0C0A"/>
    <w:rsid w:val="009D0EAD"/>
    <w:rsid w:val="009D12DB"/>
    <w:rsid w:val="009D134B"/>
    <w:rsid w:val="009D1476"/>
    <w:rsid w:val="009D16D5"/>
    <w:rsid w:val="009D1AB6"/>
    <w:rsid w:val="009D1E6E"/>
    <w:rsid w:val="009D25DE"/>
    <w:rsid w:val="009D31F5"/>
    <w:rsid w:val="009D3436"/>
    <w:rsid w:val="009D3BE1"/>
    <w:rsid w:val="009D3E1A"/>
    <w:rsid w:val="009D471A"/>
    <w:rsid w:val="009D4EF8"/>
    <w:rsid w:val="009D554B"/>
    <w:rsid w:val="009D5970"/>
    <w:rsid w:val="009D5D3E"/>
    <w:rsid w:val="009D6246"/>
    <w:rsid w:val="009D6FBA"/>
    <w:rsid w:val="009D7F05"/>
    <w:rsid w:val="009E003E"/>
    <w:rsid w:val="009E005B"/>
    <w:rsid w:val="009E00AC"/>
    <w:rsid w:val="009E0654"/>
    <w:rsid w:val="009E0717"/>
    <w:rsid w:val="009E093B"/>
    <w:rsid w:val="009E0F54"/>
    <w:rsid w:val="009E10B4"/>
    <w:rsid w:val="009E1AD4"/>
    <w:rsid w:val="009E2369"/>
    <w:rsid w:val="009E291A"/>
    <w:rsid w:val="009E29CB"/>
    <w:rsid w:val="009E2A82"/>
    <w:rsid w:val="009E2E38"/>
    <w:rsid w:val="009E30B9"/>
    <w:rsid w:val="009E38D8"/>
    <w:rsid w:val="009E3B75"/>
    <w:rsid w:val="009E3DEA"/>
    <w:rsid w:val="009E3EF9"/>
    <w:rsid w:val="009E4314"/>
    <w:rsid w:val="009E4C83"/>
    <w:rsid w:val="009E4C8C"/>
    <w:rsid w:val="009E4EC8"/>
    <w:rsid w:val="009E535F"/>
    <w:rsid w:val="009E5842"/>
    <w:rsid w:val="009E63A9"/>
    <w:rsid w:val="009E6A1B"/>
    <w:rsid w:val="009E6A94"/>
    <w:rsid w:val="009E6A9F"/>
    <w:rsid w:val="009E6B3B"/>
    <w:rsid w:val="009E6C83"/>
    <w:rsid w:val="009E75AA"/>
    <w:rsid w:val="009E77EC"/>
    <w:rsid w:val="009E7B4E"/>
    <w:rsid w:val="009E7DBC"/>
    <w:rsid w:val="009F00CB"/>
    <w:rsid w:val="009F033C"/>
    <w:rsid w:val="009F038F"/>
    <w:rsid w:val="009F0842"/>
    <w:rsid w:val="009F0C5F"/>
    <w:rsid w:val="009F0C98"/>
    <w:rsid w:val="009F0CB2"/>
    <w:rsid w:val="009F0D52"/>
    <w:rsid w:val="009F0D83"/>
    <w:rsid w:val="009F131E"/>
    <w:rsid w:val="009F14D5"/>
    <w:rsid w:val="009F160A"/>
    <w:rsid w:val="009F1949"/>
    <w:rsid w:val="009F1F53"/>
    <w:rsid w:val="009F2112"/>
    <w:rsid w:val="009F2411"/>
    <w:rsid w:val="009F2433"/>
    <w:rsid w:val="009F2A26"/>
    <w:rsid w:val="009F2CBE"/>
    <w:rsid w:val="009F36A3"/>
    <w:rsid w:val="009F379B"/>
    <w:rsid w:val="009F37EF"/>
    <w:rsid w:val="009F3888"/>
    <w:rsid w:val="009F3A4B"/>
    <w:rsid w:val="009F3AD1"/>
    <w:rsid w:val="009F3C5F"/>
    <w:rsid w:val="009F4E4D"/>
    <w:rsid w:val="009F4FF0"/>
    <w:rsid w:val="009F5262"/>
    <w:rsid w:val="009F535C"/>
    <w:rsid w:val="009F5AD4"/>
    <w:rsid w:val="009F5ADC"/>
    <w:rsid w:val="009F5E25"/>
    <w:rsid w:val="009F6808"/>
    <w:rsid w:val="009F6978"/>
    <w:rsid w:val="009F69E8"/>
    <w:rsid w:val="009F710B"/>
    <w:rsid w:val="009F726A"/>
    <w:rsid w:val="009F7348"/>
    <w:rsid w:val="009F735D"/>
    <w:rsid w:val="009F7B3A"/>
    <w:rsid w:val="009F7DC3"/>
    <w:rsid w:val="009F7DF7"/>
    <w:rsid w:val="00A0009D"/>
    <w:rsid w:val="00A00CBE"/>
    <w:rsid w:val="00A00CC4"/>
    <w:rsid w:val="00A013C0"/>
    <w:rsid w:val="00A013E2"/>
    <w:rsid w:val="00A01508"/>
    <w:rsid w:val="00A01C40"/>
    <w:rsid w:val="00A01CBF"/>
    <w:rsid w:val="00A01D19"/>
    <w:rsid w:val="00A021CD"/>
    <w:rsid w:val="00A02652"/>
    <w:rsid w:val="00A0309A"/>
    <w:rsid w:val="00A03103"/>
    <w:rsid w:val="00A032EF"/>
    <w:rsid w:val="00A03CB0"/>
    <w:rsid w:val="00A041E2"/>
    <w:rsid w:val="00A046FC"/>
    <w:rsid w:val="00A04AAC"/>
    <w:rsid w:val="00A0581F"/>
    <w:rsid w:val="00A05AE0"/>
    <w:rsid w:val="00A05D09"/>
    <w:rsid w:val="00A05F67"/>
    <w:rsid w:val="00A06AB8"/>
    <w:rsid w:val="00A06DAE"/>
    <w:rsid w:val="00A06F64"/>
    <w:rsid w:val="00A07027"/>
    <w:rsid w:val="00A07A2B"/>
    <w:rsid w:val="00A07AF1"/>
    <w:rsid w:val="00A07BDC"/>
    <w:rsid w:val="00A102EB"/>
    <w:rsid w:val="00A105F2"/>
    <w:rsid w:val="00A10616"/>
    <w:rsid w:val="00A107EF"/>
    <w:rsid w:val="00A10C60"/>
    <w:rsid w:val="00A10D12"/>
    <w:rsid w:val="00A10E7E"/>
    <w:rsid w:val="00A112CD"/>
    <w:rsid w:val="00A11C46"/>
    <w:rsid w:val="00A12EE9"/>
    <w:rsid w:val="00A13183"/>
    <w:rsid w:val="00A1400F"/>
    <w:rsid w:val="00A1428D"/>
    <w:rsid w:val="00A143C5"/>
    <w:rsid w:val="00A1466F"/>
    <w:rsid w:val="00A14A83"/>
    <w:rsid w:val="00A14E8C"/>
    <w:rsid w:val="00A15123"/>
    <w:rsid w:val="00A155F6"/>
    <w:rsid w:val="00A1572A"/>
    <w:rsid w:val="00A15E1E"/>
    <w:rsid w:val="00A15EF7"/>
    <w:rsid w:val="00A1600A"/>
    <w:rsid w:val="00A166CF"/>
    <w:rsid w:val="00A1693A"/>
    <w:rsid w:val="00A16E62"/>
    <w:rsid w:val="00A16E78"/>
    <w:rsid w:val="00A16FFD"/>
    <w:rsid w:val="00A17090"/>
    <w:rsid w:val="00A17189"/>
    <w:rsid w:val="00A172BE"/>
    <w:rsid w:val="00A17929"/>
    <w:rsid w:val="00A17ADD"/>
    <w:rsid w:val="00A17DCA"/>
    <w:rsid w:val="00A17F7A"/>
    <w:rsid w:val="00A20065"/>
    <w:rsid w:val="00A20226"/>
    <w:rsid w:val="00A20C74"/>
    <w:rsid w:val="00A20CEA"/>
    <w:rsid w:val="00A210CE"/>
    <w:rsid w:val="00A21BD2"/>
    <w:rsid w:val="00A2244E"/>
    <w:rsid w:val="00A225E7"/>
    <w:rsid w:val="00A23277"/>
    <w:rsid w:val="00A232D9"/>
    <w:rsid w:val="00A2331B"/>
    <w:rsid w:val="00A2338E"/>
    <w:rsid w:val="00A234B9"/>
    <w:rsid w:val="00A23835"/>
    <w:rsid w:val="00A23DA8"/>
    <w:rsid w:val="00A23EFF"/>
    <w:rsid w:val="00A23FD3"/>
    <w:rsid w:val="00A242CF"/>
    <w:rsid w:val="00A248E9"/>
    <w:rsid w:val="00A249C1"/>
    <w:rsid w:val="00A24C61"/>
    <w:rsid w:val="00A25027"/>
    <w:rsid w:val="00A25068"/>
    <w:rsid w:val="00A250EA"/>
    <w:rsid w:val="00A254A1"/>
    <w:rsid w:val="00A2563B"/>
    <w:rsid w:val="00A256CC"/>
    <w:rsid w:val="00A25A8B"/>
    <w:rsid w:val="00A25CBF"/>
    <w:rsid w:val="00A25E60"/>
    <w:rsid w:val="00A2618D"/>
    <w:rsid w:val="00A26306"/>
    <w:rsid w:val="00A2698C"/>
    <w:rsid w:val="00A2711A"/>
    <w:rsid w:val="00A2796F"/>
    <w:rsid w:val="00A27BE6"/>
    <w:rsid w:val="00A27F5F"/>
    <w:rsid w:val="00A27F79"/>
    <w:rsid w:val="00A3009F"/>
    <w:rsid w:val="00A30452"/>
    <w:rsid w:val="00A30D7E"/>
    <w:rsid w:val="00A3145C"/>
    <w:rsid w:val="00A3158B"/>
    <w:rsid w:val="00A31639"/>
    <w:rsid w:val="00A31C70"/>
    <w:rsid w:val="00A32304"/>
    <w:rsid w:val="00A3265B"/>
    <w:rsid w:val="00A32C4C"/>
    <w:rsid w:val="00A32D65"/>
    <w:rsid w:val="00A32DB6"/>
    <w:rsid w:val="00A32EB7"/>
    <w:rsid w:val="00A33478"/>
    <w:rsid w:val="00A340B0"/>
    <w:rsid w:val="00A34224"/>
    <w:rsid w:val="00A3589B"/>
    <w:rsid w:val="00A35F90"/>
    <w:rsid w:val="00A361C0"/>
    <w:rsid w:val="00A36AB1"/>
    <w:rsid w:val="00A3732E"/>
    <w:rsid w:val="00A3767F"/>
    <w:rsid w:val="00A37A8B"/>
    <w:rsid w:val="00A40DFE"/>
    <w:rsid w:val="00A4130D"/>
    <w:rsid w:val="00A4184E"/>
    <w:rsid w:val="00A41D2A"/>
    <w:rsid w:val="00A41D3A"/>
    <w:rsid w:val="00A41EE5"/>
    <w:rsid w:val="00A4208B"/>
    <w:rsid w:val="00A42238"/>
    <w:rsid w:val="00A425B4"/>
    <w:rsid w:val="00A42700"/>
    <w:rsid w:val="00A4278B"/>
    <w:rsid w:val="00A432AA"/>
    <w:rsid w:val="00A434B0"/>
    <w:rsid w:val="00A43560"/>
    <w:rsid w:val="00A439CF"/>
    <w:rsid w:val="00A43BEC"/>
    <w:rsid w:val="00A43CF4"/>
    <w:rsid w:val="00A44177"/>
    <w:rsid w:val="00A44DA1"/>
    <w:rsid w:val="00A4500C"/>
    <w:rsid w:val="00A4505D"/>
    <w:rsid w:val="00A4527D"/>
    <w:rsid w:val="00A457D1"/>
    <w:rsid w:val="00A46038"/>
    <w:rsid w:val="00A4625A"/>
    <w:rsid w:val="00A46309"/>
    <w:rsid w:val="00A46D6B"/>
    <w:rsid w:val="00A470CB"/>
    <w:rsid w:val="00A470F7"/>
    <w:rsid w:val="00A474BD"/>
    <w:rsid w:val="00A47624"/>
    <w:rsid w:val="00A47BC8"/>
    <w:rsid w:val="00A47C1B"/>
    <w:rsid w:val="00A501F4"/>
    <w:rsid w:val="00A50ACD"/>
    <w:rsid w:val="00A50ECC"/>
    <w:rsid w:val="00A50FE1"/>
    <w:rsid w:val="00A5121B"/>
    <w:rsid w:val="00A513A2"/>
    <w:rsid w:val="00A51475"/>
    <w:rsid w:val="00A52610"/>
    <w:rsid w:val="00A52A99"/>
    <w:rsid w:val="00A53582"/>
    <w:rsid w:val="00A53F16"/>
    <w:rsid w:val="00A53F27"/>
    <w:rsid w:val="00A546F5"/>
    <w:rsid w:val="00A54CA1"/>
    <w:rsid w:val="00A54EAB"/>
    <w:rsid w:val="00A551A4"/>
    <w:rsid w:val="00A562F7"/>
    <w:rsid w:val="00A566BC"/>
    <w:rsid w:val="00A56963"/>
    <w:rsid w:val="00A56AD3"/>
    <w:rsid w:val="00A56B4E"/>
    <w:rsid w:val="00A573AD"/>
    <w:rsid w:val="00A578B3"/>
    <w:rsid w:val="00A57938"/>
    <w:rsid w:val="00A57D82"/>
    <w:rsid w:val="00A6093F"/>
    <w:rsid w:val="00A60A02"/>
    <w:rsid w:val="00A60F95"/>
    <w:rsid w:val="00A614F5"/>
    <w:rsid w:val="00A61663"/>
    <w:rsid w:val="00A61737"/>
    <w:rsid w:val="00A61924"/>
    <w:rsid w:val="00A61DAB"/>
    <w:rsid w:val="00A61E94"/>
    <w:rsid w:val="00A61F72"/>
    <w:rsid w:val="00A621DD"/>
    <w:rsid w:val="00A621F5"/>
    <w:rsid w:val="00A6248D"/>
    <w:rsid w:val="00A62509"/>
    <w:rsid w:val="00A627B9"/>
    <w:rsid w:val="00A62826"/>
    <w:rsid w:val="00A628BC"/>
    <w:rsid w:val="00A62C72"/>
    <w:rsid w:val="00A62FA5"/>
    <w:rsid w:val="00A633E9"/>
    <w:rsid w:val="00A63653"/>
    <w:rsid w:val="00A63BBA"/>
    <w:rsid w:val="00A63EE2"/>
    <w:rsid w:val="00A63F07"/>
    <w:rsid w:val="00A64143"/>
    <w:rsid w:val="00A642AB"/>
    <w:rsid w:val="00A643CF"/>
    <w:rsid w:val="00A64450"/>
    <w:rsid w:val="00A64AA6"/>
    <w:rsid w:val="00A64AB8"/>
    <w:rsid w:val="00A650DE"/>
    <w:rsid w:val="00A65198"/>
    <w:rsid w:val="00A6524A"/>
    <w:rsid w:val="00A652A4"/>
    <w:rsid w:val="00A65427"/>
    <w:rsid w:val="00A65A92"/>
    <w:rsid w:val="00A65DA3"/>
    <w:rsid w:val="00A65F48"/>
    <w:rsid w:val="00A66211"/>
    <w:rsid w:val="00A66731"/>
    <w:rsid w:val="00A678A0"/>
    <w:rsid w:val="00A7002F"/>
    <w:rsid w:val="00A7006A"/>
    <w:rsid w:val="00A706B1"/>
    <w:rsid w:val="00A7100E"/>
    <w:rsid w:val="00A7131D"/>
    <w:rsid w:val="00A7162D"/>
    <w:rsid w:val="00A716E2"/>
    <w:rsid w:val="00A71841"/>
    <w:rsid w:val="00A718A6"/>
    <w:rsid w:val="00A7190C"/>
    <w:rsid w:val="00A7194C"/>
    <w:rsid w:val="00A719E5"/>
    <w:rsid w:val="00A71A2F"/>
    <w:rsid w:val="00A71A41"/>
    <w:rsid w:val="00A721AC"/>
    <w:rsid w:val="00A722A1"/>
    <w:rsid w:val="00A722E4"/>
    <w:rsid w:val="00A7266C"/>
    <w:rsid w:val="00A72839"/>
    <w:rsid w:val="00A7327D"/>
    <w:rsid w:val="00A7347E"/>
    <w:rsid w:val="00A7364C"/>
    <w:rsid w:val="00A737A3"/>
    <w:rsid w:val="00A73810"/>
    <w:rsid w:val="00A74108"/>
    <w:rsid w:val="00A741B7"/>
    <w:rsid w:val="00A742BE"/>
    <w:rsid w:val="00A74B05"/>
    <w:rsid w:val="00A74F26"/>
    <w:rsid w:val="00A75243"/>
    <w:rsid w:val="00A75410"/>
    <w:rsid w:val="00A75B92"/>
    <w:rsid w:val="00A75BE8"/>
    <w:rsid w:val="00A760A6"/>
    <w:rsid w:val="00A76217"/>
    <w:rsid w:val="00A76304"/>
    <w:rsid w:val="00A76877"/>
    <w:rsid w:val="00A76973"/>
    <w:rsid w:val="00A76F1D"/>
    <w:rsid w:val="00A77109"/>
    <w:rsid w:val="00A77DD0"/>
    <w:rsid w:val="00A77E96"/>
    <w:rsid w:val="00A8062E"/>
    <w:rsid w:val="00A80C74"/>
    <w:rsid w:val="00A8104B"/>
    <w:rsid w:val="00A811FD"/>
    <w:rsid w:val="00A8137F"/>
    <w:rsid w:val="00A818E5"/>
    <w:rsid w:val="00A81D46"/>
    <w:rsid w:val="00A82631"/>
    <w:rsid w:val="00A828B0"/>
    <w:rsid w:val="00A83420"/>
    <w:rsid w:val="00A83B1B"/>
    <w:rsid w:val="00A83C59"/>
    <w:rsid w:val="00A84385"/>
    <w:rsid w:val="00A84487"/>
    <w:rsid w:val="00A8460F"/>
    <w:rsid w:val="00A846A4"/>
    <w:rsid w:val="00A84FCE"/>
    <w:rsid w:val="00A8525C"/>
    <w:rsid w:val="00A85562"/>
    <w:rsid w:val="00A85749"/>
    <w:rsid w:val="00A859F6"/>
    <w:rsid w:val="00A85AFE"/>
    <w:rsid w:val="00A85B5E"/>
    <w:rsid w:val="00A86046"/>
    <w:rsid w:val="00A86647"/>
    <w:rsid w:val="00A86B95"/>
    <w:rsid w:val="00A874B7"/>
    <w:rsid w:val="00A906D1"/>
    <w:rsid w:val="00A909D5"/>
    <w:rsid w:val="00A90CCD"/>
    <w:rsid w:val="00A90D4F"/>
    <w:rsid w:val="00A90E0B"/>
    <w:rsid w:val="00A910B5"/>
    <w:rsid w:val="00A91689"/>
    <w:rsid w:val="00A918B6"/>
    <w:rsid w:val="00A91D88"/>
    <w:rsid w:val="00A92464"/>
    <w:rsid w:val="00A926BC"/>
    <w:rsid w:val="00A929D9"/>
    <w:rsid w:val="00A92AD7"/>
    <w:rsid w:val="00A93180"/>
    <w:rsid w:val="00A937B5"/>
    <w:rsid w:val="00A93B71"/>
    <w:rsid w:val="00A93C7A"/>
    <w:rsid w:val="00A93D0B"/>
    <w:rsid w:val="00A93EB3"/>
    <w:rsid w:val="00A94C6B"/>
    <w:rsid w:val="00A94FD6"/>
    <w:rsid w:val="00A95299"/>
    <w:rsid w:val="00A95AB3"/>
    <w:rsid w:val="00A95B82"/>
    <w:rsid w:val="00A95F0B"/>
    <w:rsid w:val="00A95F57"/>
    <w:rsid w:val="00A96078"/>
    <w:rsid w:val="00A961CC"/>
    <w:rsid w:val="00A96394"/>
    <w:rsid w:val="00A96612"/>
    <w:rsid w:val="00A96718"/>
    <w:rsid w:val="00A968F8"/>
    <w:rsid w:val="00A96990"/>
    <w:rsid w:val="00A96E17"/>
    <w:rsid w:val="00A96E1B"/>
    <w:rsid w:val="00A97ABE"/>
    <w:rsid w:val="00A97BC2"/>
    <w:rsid w:val="00AA02EB"/>
    <w:rsid w:val="00AA0A65"/>
    <w:rsid w:val="00AA174E"/>
    <w:rsid w:val="00AA18AA"/>
    <w:rsid w:val="00AA1B78"/>
    <w:rsid w:val="00AA1ED1"/>
    <w:rsid w:val="00AA2A4E"/>
    <w:rsid w:val="00AA2B0E"/>
    <w:rsid w:val="00AA428C"/>
    <w:rsid w:val="00AA47D9"/>
    <w:rsid w:val="00AA4924"/>
    <w:rsid w:val="00AA49BC"/>
    <w:rsid w:val="00AA4F82"/>
    <w:rsid w:val="00AA530F"/>
    <w:rsid w:val="00AA543C"/>
    <w:rsid w:val="00AA58B5"/>
    <w:rsid w:val="00AA5BFD"/>
    <w:rsid w:val="00AA6860"/>
    <w:rsid w:val="00AA69B7"/>
    <w:rsid w:val="00AA6BE4"/>
    <w:rsid w:val="00AA7102"/>
    <w:rsid w:val="00AA74ED"/>
    <w:rsid w:val="00AA7720"/>
    <w:rsid w:val="00AA7A1F"/>
    <w:rsid w:val="00AA7B8A"/>
    <w:rsid w:val="00AA7F9E"/>
    <w:rsid w:val="00AB04C2"/>
    <w:rsid w:val="00AB08DD"/>
    <w:rsid w:val="00AB0D77"/>
    <w:rsid w:val="00AB1125"/>
    <w:rsid w:val="00AB12BC"/>
    <w:rsid w:val="00AB1897"/>
    <w:rsid w:val="00AB1D4A"/>
    <w:rsid w:val="00AB2551"/>
    <w:rsid w:val="00AB281F"/>
    <w:rsid w:val="00AB2E19"/>
    <w:rsid w:val="00AB30BB"/>
    <w:rsid w:val="00AB3220"/>
    <w:rsid w:val="00AB32E5"/>
    <w:rsid w:val="00AB3332"/>
    <w:rsid w:val="00AB3335"/>
    <w:rsid w:val="00AB3600"/>
    <w:rsid w:val="00AB3A07"/>
    <w:rsid w:val="00AB3C07"/>
    <w:rsid w:val="00AB3CF2"/>
    <w:rsid w:val="00AB4028"/>
    <w:rsid w:val="00AB41FE"/>
    <w:rsid w:val="00AB4476"/>
    <w:rsid w:val="00AB4BFF"/>
    <w:rsid w:val="00AB5D36"/>
    <w:rsid w:val="00AB6119"/>
    <w:rsid w:val="00AB6210"/>
    <w:rsid w:val="00AB6302"/>
    <w:rsid w:val="00AB6B01"/>
    <w:rsid w:val="00AB6F62"/>
    <w:rsid w:val="00AB72CA"/>
    <w:rsid w:val="00AB7896"/>
    <w:rsid w:val="00AB7B81"/>
    <w:rsid w:val="00AC047E"/>
    <w:rsid w:val="00AC0DF2"/>
    <w:rsid w:val="00AC175A"/>
    <w:rsid w:val="00AC2213"/>
    <w:rsid w:val="00AC26B8"/>
    <w:rsid w:val="00AC3333"/>
    <w:rsid w:val="00AC3448"/>
    <w:rsid w:val="00AC353C"/>
    <w:rsid w:val="00AC35EE"/>
    <w:rsid w:val="00AC3D36"/>
    <w:rsid w:val="00AC41CD"/>
    <w:rsid w:val="00AC4209"/>
    <w:rsid w:val="00AC4783"/>
    <w:rsid w:val="00AC4AD4"/>
    <w:rsid w:val="00AC4FA7"/>
    <w:rsid w:val="00AC52EC"/>
    <w:rsid w:val="00AC5594"/>
    <w:rsid w:val="00AC5E2C"/>
    <w:rsid w:val="00AC61D1"/>
    <w:rsid w:val="00AC6ED9"/>
    <w:rsid w:val="00AC717E"/>
    <w:rsid w:val="00AC7241"/>
    <w:rsid w:val="00AC7255"/>
    <w:rsid w:val="00AC7264"/>
    <w:rsid w:val="00AC73D8"/>
    <w:rsid w:val="00AC774B"/>
    <w:rsid w:val="00AC7807"/>
    <w:rsid w:val="00AC79F1"/>
    <w:rsid w:val="00AD00DE"/>
    <w:rsid w:val="00AD03FD"/>
    <w:rsid w:val="00AD071F"/>
    <w:rsid w:val="00AD07CB"/>
    <w:rsid w:val="00AD0B01"/>
    <w:rsid w:val="00AD0CE3"/>
    <w:rsid w:val="00AD0E43"/>
    <w:rsid w:val="00AD0E69"/>
    <w:rsid w:val="00AD100F"/>
    <w:rsid w:val="00AD16D1"/>
    <w:rsid w:val="00AD21A1"/>
    <w:rsid w:val="00AD28D5"/>
    <w:rsid w:val="00AD3590"/>
    <w:rsid w:val="00AD3599"/>
    <w:rsid w:val="00AD3BE3"/>
    <w:rsid w:val="00AD442E"/>
    <w:rsid w:val="00AD4DE4"/>
    <w:rsid w:val="00AD6106"/>
    <w:rsid w:val="00AD666A"/>
    <w:rsid w:val="00AD703F"/>
    <w:rsid w:val="00AD74F2"/>
    <w:rsid w:val="00AD764C"/>
    <w:rsid w:val="00AD7667"/>
    <w:rsid w:val="00AD7D08"/>
    <w:rsid w:val="00AD7E1C"/>
    <w:rsid w:val="00AE0464"/>
    <w:rsid w:val="00AE09A9"/>
    <w:rsid w:val="00AE0FAA"/>
    <w:rsid w:val="00AE1047"/>
    <w:rsid w:val="00AE178E"/>
    <w:rsid w:val="00AE17FA"/>
    <w:rsid w:val="00AE211E"/>
    <w:rsid w:val="00AE260F"/>
    <w:rsid w:val="00AE2AAA"/>
    <w:rsid w:val="00AE2F7B"/>
    <w:rsid w:val="00AE317B"/>
    <w:rsid w:val="00AE31DF"/>
    <w:rsid w:val="00AE363A"/>
    <w:rsid w:val="00AE41F1"/>
    <w:rsid w:val="00AE42DB"/>
    <w:rsid w:val="00AE4A0F"/>
    <w:rsid w:val="00AE4A1F"/>
    <w:rsid w:val="00AE4F80"/>
    <w:rsid w:val="00AE5348"/>
    <w:rsid w:val="00AE53FE"/>
    <w:rsid w:val="00AE5472"/>
    <w:rsid w:val="00AE55B6"/>
    <w:rsid w:val="00AE5A65"/>
    <w:rsid w:val="00AE5A8C"/>
    <w:rsid w:val="00AE5B7F"/>
    <w:rsid w:val="00AE5EE1"/>
    <w:rsid w:val="00AE6043"/>
    <w:rsid w:val="00AE684F"/>
    <w:rsid w:val="00AE707D"/>
    <w:rsid w:val="00AE7849"/>
    <w:rsid w:val="00AE79F8"/>
    <w:rsid w:val="00AE7E20"/>
    <w:rsid w:val="00AF026C"/>
    <w:rsid w:val="00AF055A"/>
    <w:rsid w:val="00AF05E1"/>
    <w:rsid w:val="00AF07BD"/>
    <w:rsid w:val="00AF1268"/>
    <w:rsid w:val="00AF1A75"/>
    <w:rsid w:val="00AF1EC3"/>
    <w:rsid w:val="00AF2263"/>
    <w:rsid w:val="00AF23DA"/>
    <w:rsid w:val="00AF242E"/>
    <w:rsid w:val="00AF25BD"/>
    <w:rsid w:val="00AF2783"/>
    <w:rsid w:val="00AF27DC"/>
    <w:rsid w:val="00AF2D93"/>
    <w:rsid w:val="00AF310B"/>
    <w:rsid w:val="00AF32B9"/>
    <w:rsid w:val="00AF39C6"/>
    <w:rsid w:val="00AF3FF0"/>
    <w:rsid w:val="00AF4225"/>
    <w:rsid w:val="00AF476D"/>
    <w:rsid w:val="00AF6CE6"/>
    <w:rsid w:val="00AF7100"/>
    <w:rsid w:val="00AF7715"/>
    <w:rsid w:val="00AF78D8"/>
    <w:rsid w:val="00B00256"/>
    <w:rsid w:val="00B002A0"/>
    <w:rsid w:val="00B00479"/>
    <w:rsid w:val="00B0089D"/>
    <w:rsid w:val="00B008B6"/>
    <w:rsid w:val="00B00FB5"/>
    <w:rsid w:val="00B00FBE"/>
    <w:rsid w:val="00B011C8"/>
    <w:rsid w:val="00B0194B"/>
    <w:rsid w:val="00B01D1B"/>
    <w:rsid w:val="00B025E2"/>
    <w:rsid w:val="00B02945"/>
    <w:rsid w:val="00B0340C"/>
    <w:rsid w:val="00B0380C"/>
    <w:rsid w:val="00B03A06"/>
    <w:rsid w:val="00B040A3"/>
    <w:rsid w:val="00B04192"/>
    <w:rsid w:val="00B041D4"/>
    <w:rsid w:val="00B045D3"/>
    <w:rsid w:val="00B05002"/>
    <w:rsid w:val="00B051D1"/>
    <w:rsid w:val="00B05814"/>
    <w:rsid w:val="00B05BD6"/>
    <w:rsid w:val="00B05D4E"/>
    <w:rsid w:val="00B06954"/>
    <w:rsid w:val="00B07240"/>
    <w:rsid w:val="00B074B9"/>
    <w:rsid w:val="00B07646"/>
    <w:rsid w:val="00B078B9"/>
    <w:rsid w:val="00B078DE"/>
    <w:rsid w:val="00B10526"/>
    <w:rsid w:val="00B10544"/>
    <w:rsid w:val="00B10D8C"/>
    <w:rsid w:val="00B11300"/>
    <w:rsid w:val="00B117E8"/>
    <w:rsid w:val="00B119E5"/>
    <w:rsid w:val="00B128E3"/>
    <w:rsid w:val="00B12930"/>
    <w:rsid w:val="00B13148"/>
    <w:rsid w:val="00B132BE"/>
    <w:rsid w:val="00B13B53"/>
    <w:rsid w:val="00B13B70"/>
    <w:rsid w:val="00B143D0"/>
    <w:rsid w:val="00B14529"/>
    <w:rsid w:val="00B14851"/>
    <w:rsid w:val="00B14A7F"/>
    <w:rsid w:val="00B14B86"/>
    <w:rsid w:val="00B14BBB"/>
    <w:rsid w:val="00B14C00"/>
    <w:rsid w:val="00B14E31"/>
    <w:rsid w:val="00B151FE"/>
    <w:rsid w:val="00B1528F"/>
    <w:rsid w:val="00B15676"/>
    <w:rsid w:val="00B161FB"/>
    <w:rsid w:val="00B1634D"/>
    <w:rsid w:val="00B16365"/>
    <w:rsid w:val="00B17024"/>
    <w:rsid w:val="00B171D7"/>
    <w:rsid w:val="00B17305"/>
    <w:rsid w:val="00B17672"/>
    <w:rsid w:val="00B17CBB"/>
    <w:rsid w:val="00B17E1A"/>
    <w:rsid w:val="00B20841"/>
    <w:rsid w:val="00B2087A"/>
    <w:rsid w:val="00B20957"/>
    <w:rsid w:val="00B209F7"/>
    <w:rsid w:val="00B20FBA"/>
    <w:rsid w:val="00B21073"/>
    <w:rsid w:val="00B21910"/>
    <w:rsid w:val="00B21AC5"/>
    <w:rsid w:val="00B21BC6"/>
    <w:rsid w:val="00B22344"/>
    <w:rsid w:val="00B227EF"/>
    <w:rsid w:val="00B2337F"/>
    <w:rsid w:val="00B239CF"/>
    <w:rsid w:val="00B24372"/>
    <w:rsid w:val="00B24656"/>
    <w:rsid w:val="00B2480D"/>
    <w:rsid w:val="00B249DC"/>
    <w:rsid w:val="00B249DE"/>
    <w:rsid w:val="00B24F45"/>
    <w:rsid w:val="00B2511A"/>
    <w:rsid w:val="00B2564D"/>
    <w:rsid w:val="00B2575A"/>
    <w:rsid w:val="00B260F8"/>
    <w:rsid w:val="00B26464"/>
    <w:rsid w:val="00B26496"/>
    <w:rsid w:val="00B26AC6"/>
    <w:rsid w:val="00B26CBC"/>
    <w:rsid w:val="00B26DDD"/>
    <w:rsid w:val="00B27000"/>
    <w:rsid w:val="00B270CE"/>
    <w:rsid w:val="00B273C4"/>
    <w:rsid w:val="00B2752B"/>
    <w:rsid w:val="00B276F4"/>
    <w:rsid w:val="00B27D99"/>
    <w:rsid w:val="00B30006"/>
    <w:rsid w:val="00B314E5"/>
    <w:rsid w:val="00B319F1"/>
    <w:rsid w:val="00B320B5"/>
    <w:rsid w:val="00B32817"/>
    <w:rsid w:val="00B32BD4"/>
    <w:rsid w:val="00B3358B"/>
    <w:rsid w:val="00B33969"/>
    <w:rsid w:val="00B349A7"/>
    <w:rsid w:val="00B34AAE"/>
    <w:rsid w:val="00B34D4E"/>
    <w:rsid w:val="00B34F14"/>
    <w:rsid w:val="00B35980"/>
    <w:rsid w:val="00B360E8"/>
    <w:rsid w:val="00B363B3"/>
    <w:rsid w:val="00B36BB9"/>
    <w:rsid w:val="00B36C34"/>
    <w:rsid w:val="00B370BF"/>
    <w:rsid w:val="00B37179"/>
    <w:rsid w:val="00B37512"/>
    <w:rsid w:val="00B3773A"/>
    <w:rsid w:val="00B4000A"/>
    <w:rsid w:val="00B40283"/>
    <w:rsid w:val="00B403D4"/>
    <w:rsid w:val="00B40403"/>
    <w:rsid w:val="00B408DF"/>
    <w:rsid w:val="00B4099D"/>
    <w:rsid w:val="00B40BC2"/>
    <w:rsid w:val="00B40BDD"/>
    <w:rsid w:val="00B41625"/>
    <w:rsid w:val="00B42078"/>
    <w:rsid w:val="00B4215A"/>
    <w:rsid w:val="00B424BE"/>
    <w:rsid w:val="00B42759"/>
    <w:rsid w:val="00B43285"/>
    <w:rsid w:val="00B437F9"/>
    <w:rsid w:val="00B44883"/>
    <w:rsid w:val="00B44DB7"/>
    <w:rsid w:val="00B456E5"/>
    <w:rsid w:val="00B45A80"/>
    <w:rsid w:val="00B45EDD"/>
    <w:rsid w:val="00B46091"/>
    <w:rsid w:val="00B462E8"/>
    <w:rsid w:val="00B463D7"/>
    <w:rsid w:val="00B46492"/>
    <w:rsid w:val="00B46912"/>
    <w:rsid w:val="00B47946"/>
    <w:rsid w:val="00B47D4B"/>
    <w:rsid w:val="00B47D93"/>
    <w:rsid w:val="00B50576"/>
    <w:rsid w:val="00B51C06"/>
    <w:rsid w:val="00B52188"/>
    <w:rsid w:val="00B521A3"/>
    <w:rsid w:val="00B52A64"/>
    <w:rsid w:val="00B52AC0"/>
    <w:rsid w:val="00B534AE"/>
    <w:rsid w:val="00B539A0"/>
    <w:rsid w:val="00B53C33"/>
    <w:rsid w:val="00B53DAF"/>
    <w:rsid w:val="00B54648"/>
    <w:rsid w:val="00B5507D"/>
    <w:rsid w:val="00B55DFA"/>
    <w:rsid w:val="00B56335"/>
    <w:rsid w:val="00B56E9E"/>
    <w:rsid w:val="00B56F10"/>
    <w:rsid w:val="00B5719E"/>
    <w:rsid w:val="00B57354"/>
    <w:rsid w:val="00B57908"/>
    <w:rsid w:val="00B604F1"/>
    <w:rsid w:val="00B6057B"/>
    <w:rsid w:val="00B6085B"/>
    <w:rsid w:val="00B60A97"/>
    <w:rsid w:val="00B60C13"/>
    <w:rsid w:val="00B60DE4"/>
    <w:rsid w:val="00B60DEC"/>
    <w:rsid w:val="00B61106"/>
    <w:rsid w:val="00B611C4"/>
    <w:rsid w:val="00B61358"/>
    <w:rsid w:val="00B61465"/>
    <w:rsid w:val="00B61A4B"/>
    <w:rsid w:val="00B61E13"/>
    <w:rsid w:val="00B624FD"/>
    <w:rsid w:val="00B62909"/>
    <w:rsid w:val="00B62987"/>
    <w:rsid w:val="00B63391"/>
    <w:rsid w:val="00B638CD"/>
    <w:rsid w:val="00B6390C"/>
    <w:rsid w:val="00B63E3D"/>
    <w:rsid w:val="00B64169"/>
    <w:rsid w:val="00B646C4"/>
    <w:rsid w:val="00B648C0"/>
    <w:rsid w:val="00B6615D"/>
    <w:rsid w:val="00B66222"/>
    <w:rsid w:val="00B666E9"/>
    <w:rsid w:val="00B66D49"/>
    <w:rsid w:val="00B66EFD"/>
    <w:rsid w:val="00B67122"/>
    <w:rsid w:val="00B67924"/>
    <w:rsid w:val="00B67D23"/>
    <w:rsid w:val="00B67F16"/>
    <w:rsid w:val="00B7007F"/>
    <w:rsid w:val="00B7018B"/>
    <w:rsid w:val="00B703D6"/>
    <w:rsid w:val="00B70BB2"/>
    <w:rsid w:val="00B715D8"/>
    <w:rsid w:val="00B71738"/>
    <w:rsid w:val="00B7192A"/>
    <w:rsid w:val="00B72334"/>
    <w:rsid w:val="00B72388"/>
    <w:rsid w:val="00B72446"/>
    <w:rsid w:val="00B73168"/>
    <w:rsid w:val="00B73220"/>
    <w:rsid w:val="00B7330B"/>
    <w:rsid w:val="00B733B5"/>
    <w:rsid w:val="00B74100"/>
    <w:rsid w:val="00B74403"/>
    <w:rsid w:val="00B746AB"/>
    <w:rsid w:val="00B74B2F"/>
    <w:rsid w:val="00B7522F"/>
    <w:rsid w:val="00B75266"/>
    <w:rsid w:val="00B757DD"/>
    <w:rsid w:val="00B75943"/>
    <w:rsid w:val="00B75BF1"/>
    <w:rsid w:val="00B76129"/>
    <w:rsid w:val="00B76624"/>
    <w:rsid w:val="00B7662C"/>
    <w:rsid w:val="00B76750"/>
    <w:rsid w:val="00B76C3B"/>
    <w:rsid w:val="00B770F3"/>
    <w:rsid w:val="00B7713D"/>
    <w:rsid w:val="00B775F7"/>
    <w:rsid w:val="00B7770A"/>
    <w:rsid w:val="00B777B4"/>
    <w:rsid w:val="00B77826"/>
    <w:rsid w:val="00B8038D"/>
    <w:rsid w:val="00B8040D"/>
    <w:rsid w:val="00B809CE"/>
    <w:rsid w:val="00B80BD4"/>
    <w:rsid w:val="00B80C91"/>
    <w:rsid w:val="00B80EBB"/>
    <w:rsid w:val="00B813BF"/>
    <w:rsid w:val="00B813ED"/>
    <w:rsid w:val="00B8178D"/>
    <w:rsid w:val="00B81ACC"/>
    <w:rsid w:val="00B81E33"/>
    <w:rsid w:val="00B82149"/>
    <w:rsid w:val="00B82249"/>
    <w:rsid w:val="00B82286"/>
    <w:rsid w:val="00B8238E"/>
    <w:rsid w:val="00B82B17"/>
    <w:rsid w:val="00B8305E"/>
    <w:rsid w:val="00B83644"/>
    <w:rsid w:val="00B83709"/>
    <w:rsid w:val="00B83B29"/>
    <w:rsid w:val="00B83F64"/>
    <w:rsid w:val="00B84359"/>
    <w:rsid w:val="00B84C8A"/>
    <w:rsid w:val="00B84CB2"/>
    <w:rsid w:val="00B85B3B"/>
    <w:rsid w:val="00B8625A"/>
    <w:rsid w:val="00B86515"/>
    <w:rsid w:val="00B86B3B"/>
    <w:rsid w:val="00B872E0"/>
    <w:rsid w:val="00B872E9"/>
    <w:rsid w:val="00B87817"/>
    <w:rsid w:val="00B90250"/>
    <w:rsid w:val="00B9069C"/>
    <w:rsid w:val="00B91252"/>
    <w:rsid w:val="00B91308"/>
    <w:rsid w:val="00B918B2"/>
    <w:rsid w:val="00B91BFF"/>
    <w:rsid w:val="00B91D24"/>
    <w:rsid w:val="00B91F99"/>
    <w:rsid w:val="00B9206F"/>
    <w:rsid w:val="00B92513"/>
    <w:rsid w:val="00B92AA6"/>
    <w:rsid w:val="00B93FA1"/>
    <w:rsid w:val="00B94136"/>
    <w:rsid w:val="00B94215"/>
    <w:rsid w:val="00B942B3"/>
    <w:rsid w:val="00B943AA"/>
    <w:rsid w:val="00B944EE"/>
    <w:rsid w:val="00B94590"/>
    <w:rsid w:val="00B94A6D"/>
    <w:rsid w:val="00B94B64"/>
    <w:rsid w:val="00B96553"/>
    <w:rsid w:val="00B9656F"/>
    <w:rsid w:val="00B96575"/>
    <w:rsid w:val="00B966CC"/>
    <w:rsid w:val="00B966FF"/>
    <w:rsid w:val="00B96CF2"/>
    <w:rsid w:val="00B96F77"/>
    <w:rsid w:val="00B970BE"/>
    <w:rsid w:val="00B975CA"/>
    <w:rsid w:val="00B9771E"/>
    <w:rsid w:val="00B97EA4"/>
    <w:rsid w:val="00BA03A7"/>
    <w:rsid w:val="00BA05EE"/>
    <w:rsid w:val="00BA0D6C"/>
    <w:rsid w:val="00BA10F7"/>
    <w:rsid w:val="00BA150A"/>
    <w:rsid w:val="00BA16F5"/>
    <w:rsid w:val="00BA182B"/>
    <w:rsid w:val="00BA1847"/>
    <w:rsid w:val="00BA1CFB"/>
    <w:rsid w:val="00BA2208"/>
    <w:rsid w:val="00BA2231"/>
    <w:rsid w:val="00BA2B3A"/>
    <w:rsid w:val="00BA2ED8"/>
    <w:rsid w:val="00BA3419"/>
    <w:rsid w:val="00BA34E6"/>
    <w:rsid w:val="00BA3849"/>
    <w:rsid w:val="00BA3B80"/>
    <w:rsid w:val="00BA4DCF"/>
    <w:rsid w:val="00BA5497"/>
    <w:rsid w:val="00BA5AF7"/>
    <w:rsid w:val="00BA5E2E"/>
    <w:rsid w:val="00BA6138"/>
    <w:rsid w:val="00BA616C"/>
    <w:rsid w:val="00BA7098"/>
    <w:rsid w:val="00BA7253"/>
    <w:rsid w:val="00BA728B"/>
    <w:rsid w:val="00BA77CC"/>
    <w:rsid w:val="00BA7A92"/>
    <w:rsid w:val="00BA7CF0"/>
    <w:rsid w:val="00BA7DFD"/>
    <w:rsid w:val="00BB0A9D"/>
    <w:rsid w:val="00BB0B58"/>
    <w:rsid w:val="00BB104A"/>
    <w:rsid w:val="00BB1583"/>
    <w:rsid w:val="00BB1C89"/>
    <w:rsid w:val="00BB1E46"/>
    <w:rsid w:val="00BB2024"/>
    <w:rsid w:val="00BB2615"/>
    <w:rsid w:val="00BB2700"/>
    <w:rsid w:val="00BB2710"/>
    <w:rsid w:val="00BB2C50"/>
    <w:rsid w:val="00BB2DC9"/>
    <w:rsid w:val="00BB2E62"/>
    <w:rsid w:val="00BB2F49"/>
    <w:rsid w:val="00BB309F"/>
    <w:rsid w:val="00BB3309"/>
    <w:rsid w:val="00BB3432"/>
    <w:rsid w:val="00BB35AF"/>
    <w:rsid w:val="00BB3BBC"/>
    <w:rsid w:val="00BB4152"/>
    <w:rsid w:val="00BB4456"/>
    <w:rsid w:val="00BB44DA"/>
    <w:rsid w:val="00BB49C5"/>
    <w:rsid w:val="00BB577F"/>
    <w:rsid w:val="00BB57E0"/>
    <w:rsid w:val="00BB5AEE"/>
    <w:rsid w:val="00BB5B05"/>
    <w:rsid w:val="00BB5C5F"/>
    <w:rsid w:val="00BB5E17"/>
    <w:rsid w:val="00BB68B5"/>
    <w:rsid w:val="00BB68DA"/>
    <w:rsid w:val="00BB6E31"/>
    <w:rsid w:val="00BB715F"/>
    <w:rsid w:val="00BB7B00"/>
    <w:rsid w:val="00BB7C5A"/>
    <w:rsid w:val="00BC036A"/>
    <w:rsid w:val="00BC0548"/>
    <w:rsid w:val="00BC08AF"/>
    <w:rsid w:val="00BC0B59"/>
    <w:rsid w:val="00BC0FD4"/>
    <w:rsid w:val="00BC13E6"/>
    <w:rsid w:val="00BC15D6"/>
    <w:rsid w:val="00BC1C5D"/>
    <w:rsid w:val="00BC20C4"/>
    <w:rsid w:val="00BC2875"/>
    <w:rsid w:val="00BC3451"/>
    <w:rsid w:val="00BC3BB2"/>
    <w:rsid w:val="00BC3E44"/>
    <w:rsid w:val="00BC3F91"/>
    <w:rsid w:val="00BC3FAD"/>
    <w:rsid w:val="00BC4946"/>
    <w:rsid w:val="00BC4A04"/>
    <w:rsid w:val="00BC51E7"/>
    <w:rsid w:val="00BC53F6"/>
    <w:rsid w:val="00BC584A"/>
    <w:rsid w:val="00BC5B7B"/>
    <w:rsid w:val="00BC5E60"/>
    <w:rsid w:val="00BC63E9"/>
    <w:rsid w:val="00BC684A"/>
    <w:rsid w:val="00BC6992"/>
    <w:rsid w:val="00BC69B3"/>
    <w:rsid w:val="00BC6C6A"/>
    <w:rsid w:val="00BC76CB"/>
    <w:rsid w:val="00BC7A3B"/>
    <w:rsid w:val="00BC7A41"/>
    <w:rsid w:val="00BC7F9F"/>
    <w:rsid w:val="00BD0124"/>
    <w:rsid w:val="00BD036A"/>
    <w:rsid w:val="00BD0386"/>
    <w:rsid w:val="00BD0485"/>
    <w:rsid w:val="00BD0D24"/>
    <w:rsid w:val="00BD0D6E"/>
    <w:rsid w:val="00BD14F5"/>
    <w:rsid w:val="00BD1A90"/>
    <w:rsid w:val="00BD1EF2"/>
    <w:rsid w:val="00BD2121"/>
    <w:rsid w:val="00BD2502"/>
    <w:rsid w:val="00BD286C"/>
    <w:rsid w:val="00BD28C3"/>
    <w:rsid w:val="00BD2C46"/>
    <w:rsid w:val="00BD2EB5"/>
    <w:rsid w:val="00BD3268"/>
    <w:rsid w:val="00BD3CD3"/>
    <w:rsid w:val="00BD4115"/>
    <w:rsid w:val="00BD4305"/>
    <w:rsid w:val="00BD431E"/>
    <w:rsid w:val="00BD4623"/>
    <w:rsid w:val="00BD5546"/>
    <w:rsid w:val="00BD59FA"/>
    <w:rsid w:val="00BD5CB4"/>
    <w:rsid w:val="00BD5EE8"/>
    <w:rsid w:val="00BD6A47"/>
    <w:rsid w:val="00BD7599"/>
    <w:rsid w:val="00BD7A99"/>
    <w:rsid w:val="00BD7B75"/>
    <w:rsid w:val="00BD7F03"/>
    <w:rsid w:val="00BD7F7D"/>
    <w:rsid w:val="00BE0176"/>
    <w:rsid w:val="00BE04B3"/>
    <w:rsid w:val="00BE05D1"/>
    <w:rsid w:val="00BE119D"/>
    <w:rsid w:val="00BE1991"/>
    <w:rsid w:val="00BE1BAD"/>
    <w:rsid w:val="00BE1C32"/>
    <w:rsid w:val="00BE1F97"/>
    <w:rsid w:val="00BE2396"/>
    <w:rsid w:val="00BE245C"/>
    <w:rsid w:val="00BE2976"/>
    <w:rsid w:val="00BE2F6F"/>
    <w:rsid w:val="00BE3719"/>
    <w:rsid w:val="00BE3AD4"/>
    <w:rsid w:val="00BE4215"/>
    <w:rsid w:val="00BE460E"/>
    <w:rsid w:val="00BE4C89"/>
    <w:rsid w:val="00BE4CC1"/>
    <w:rsid w:val="00BE51CA"/>
    <w:rsid w:val="00BE5286"/>
    <w:rsid w:val="00BE5E09"/>
    <w:rsid w:val="00BE672B"/>
    <w:rsid w:val="00BE683E"/>
    <w:rsid w:val="00BE6F57"/>
    <w:rsid w:val="00BE76D2"/>
    <w:rsid w:val="00BE784D"/>
    <w:rsid w:val="00BE792C"/>
    <w:rsid w:val="00BF0378"/>
    <w:rsid w:val="00BF069C"/>
    <w:rsid w:val="00BF097A"/>
    <w:rsid w:val="00BF0C0A"/>
    <w:rsid w:val="00BF12AD"/>
    <w:rsid w:val="00BF179C"/>
    <w:rsid w:val="00BF1B5E"/>
    <w:rsid w:val="00BF1F62"/>
    <w:rsid w:val="00BF28B0"/>
    <w:rsid w:val="00BF2A0A"/>
    <w:rsid w:val="00BF2B79"/>
    <w:rsid w:val="00BF30BE"/>
    <w:rsid w:val="00BF3593"/>
    <w:rsid w:val="00BF36CD"/>
    <w:rsid w:val="00BF3ABC"/>
    <w:rsid w:val="00BF3B9B"/>
    <w:rsid w:val="00BF3CD3"/>
    <w:rsid w:val="00BF3DFC"/>
    <w:rsid w:val="00BF4074"/>
    <w:rsid w:val="00BF4282"/>
    <w:rsid w:val="00BF45AA"/>
    <w:rsid w:val="00BF45EC"/>
    <w:rsid w:val="00BF4849"/>
    <w:rsid w:val="00BF4895"/>
    <w:rsid w:val="00BF4D78"/>
    <w:rsid w:val="00BF52E1"/>
    <w:rsid w:val="00BF53B9"/>
    <w:rsid w:val="00BF59A6"/>
    <w:rsid w:val="00BF5AF3"/>
    <w:rsid w:val="00BF5C7B"/>
    <w:rsid w:val="00BF5D49"/>
    <w:rsid w:val="00BF5D7D"/>
    <w:rsid w:val="00BF5EC1"/>
    <w:rsid w:val="00BF5F1C"/>
    <w:rsid w:val="00BF6224"/>
    <w:rsid w:val="00BF6CA3"/>
    <w:rsid w:val="00BF72F6"/>
    <w:rsid w:val="00C0008B"/>
    <w:rsid w:val="00C008E7"/>
    <w:rsid w:val="00C012D6"/>
    <w:rsid w:val="00C01419"/>
    <w:rsid w:val="00C01A12"/>
    <w:rsid w:val="00C01F98"/>
    <w:rsid w:val="00C01FF5"/>
    <w:rsid w:val="00C025AF"/>
    <w:rsid w:val="00C028AE"/>
    <w:rsid w:val="00C028D6"/>
    <w:rsid w:val="00C02DDD"/>
    <w:rsid w:val="00C031CD"/>
    <w:rsid w:val="00C0337A"/>
    <w:rsid w:val="00C03448"/>
    <w:rsid w:val="00C034E6"/>
    <w:rsid w:val="00C03849"/>
    <w:rsid w:val="00C03C11"/>
    <w:rsid w:val="00C03FFD"/>
    <w:rsid w:val="00C04104"/>
    <w:rsid w:val="00C04CA3"/>
    <w:rsid w:val="00C058F4"/>
    <w:rsid w:val="00C059BB"/>
    <w:rsid w:val="00C06066"/>
    <w:rsid w:val="00C064A3"/>
    <w:rsid w:val="00C0682C"/>
    <w:rsid w:val="00C06ADE"/>
    <w:rsid w:val="00C06F6B"/>
    <w:rsid w:val="00C078B8"/>
    <w:rsid w:val="00C079FD"/>
    <w:rsid w:val="00C07B79"/>
    <w:rsid w:val="00C07C38"/>
    <w:rsid w:val="00C07C70"/>
    <w:rsid w:val="00C07CF5"/>
    <w:rsid w:val="00C10B75"/>
    <w:rsid w:val="00C11B27"/>
    <w:rsid w:val="00C11C6D"/>
    <w:rsid w:val="00C11F25"/>
    <w:rsid w:val="00C12046"/>
    <w:rsid w:val="00C126C8"/>
    <w:rsid w:val="00C12A7B"/>
    <w:rsid w:val="00C12ACB"/>
    <w:rsid w:val="00C12E55"/>
    <w:rsid w:val="00C13296"/>
    <w:rsid w:val="00C1355A"/>
    <w:rsid w:val="00C13690"/>
    <w:rsid w:val="00C13C51"/>
    <w:rsid w:val="00C13D2A"/>
    <w:rsid w:val="00C1402D"/>
    <w:rsid w:val="00C1407C"/>
    <w:rsid w:val="00C14179"/>
    <w:rsid w:val="00C150EA"/>
    <w:rsid w:val="00C153F4"/>
    <w:rsid w:val="00C15D09"/>
    <w:rsid w:val="00C15EEB"/>
    <w:rsid w:val="00C16433"/>
    <w:rsid w:val="00C1694E"/>
    <w:rsid w:val="00C16B8F"/>
    <w:rsid w:val="00C1735C"/>
    <w:rsid w:val="00C174EC"/>
    <w:rsid w:val="00C17F62"/>
    <w:rsid w:val="00C20798"/>
    <w:rsid w:val="00C20AD1"/>
    <w:rsid w:val="00C20C82"/>
    <w:rsid w:val="00C20F3B"/>
    <w:rsid w:val="00C219C2"/>
    <w:rsid w:val="00C21AB7"/>
    <w:rsid w:val="00C21C3A"/>
    <w:rsid w:val="00C21CDD"/>
    <w:rsid w:val="00C22060"/>
    <w:rsid w:val="00C2222F"/>
    <w:rsid w:val="00C228D4"/>
    <w:rsid w:val="00C22E2D"/>
    <w:rsid w:val="00C230B0"/>
    <w:rsid w:val="00C23BAA"/>
    <w:rsid w:val="00C243C0"/>
    <w:rsid w:val="00C24838"/>
    <w:rsid w:val="00C24BED"/>
    <w:rsid w:val="00C24D76"/>
    <w:rsid w:val="00C24D90"/>
    <w:rsid w:val="00C24E54"/>
    <w:rsid w:val="00C252C2"/>
    <w:rsid w:val="00C25F90"/>
    <w:rsid w:val="00C26456"/>
    <w:rsid w:val="00C26581"/>
    <w:rsid w:val="00C26641"/>
    <w:rsid w:val="00C273CC"/>
    <w:rsid w:val="00C279A9"/>
    <w:rsid w:val="00C27F4F"/>
    <w:rsid w:val="00C27F66"/>
    <w:rsid w:val="00C304BE"/>
    <w:rsid w:val="00C305C1"/>
    <w:rsid w:val="00C30AC3"/>
    <w:rsid w:val="00C30D6E"/>
    <w:rsid w:val="00C31380"/>
    <w:rsid w:val="00C316E5"/>
    <w:rsid w:val="00C31772"/>
    <w:rsid w:val="00C31857"/>
    <w:rsid w:val="00C31D7D"/>
    <w:rsid w:val="00C31E54"/>
    <w:rsid w:val="00C31F80"/>
    <w:rsid w:val="00C32797"/>
    <w:rsid w:val="00C32AC9"/>
    <w:rsid w:val="00C33357"/>
    <w:rsid w:val="00C33464"/>
    <w:rsid w:val="00C3362C"/>
    <w:rsid w:val="00C3385F"/>
    <w:rsid w:val="00C338F7"/>
    <w:rsid w:val="00C33AEC"/>
    <w:rsid w:val="00C33F77"/>
    <w:rsid w:val="00C340BA"/>
    <w:rsid w:val="00C348F1"/>
    <w:rsid w:val="00C34A0B"/>
    <w:rsid w:val="00C34D8C"/>
    <w:rsid w:val="00C34EBE"/>
    <w:rsid w:val="00C356A3"/>
    <w:rsid w:val="00C35966"/>
    <w:rsid w:val="00C35C09"/>
    <w:rsid w:val="00C35E63"/>
    <w:rsid w:val="00C3607D"/>
    <w:rsid w:val="00C36EC5"/>
    <w:rsid w:val="00C36F90"/>
    <w:rsid w:val="00C36FD3"/>
    <w:rsid w:val="00C37072"/>
    <w:rsid w:val="00C40971"/>
    <w:rsid w:val="00C40E26"/>
    <w:rsid w:val="00C410F8"/>
    <w:rsid w:val="00C41106"/>
    <w:rsid w:val="00C41A27"/>
    <w:rsid w:val="00C41A4B"/>
    <w:rsid w:val="00C41C01"/>
    <w:rsid w:val="00C41D70"/>
    <w:rsid w:val="00C4211E"/>
    <w:rsid w:val="00C4239D"/>
    <w:rsid w:val="00C424BC"/>
    <w:rsid w:val="00C424BD"/>
    <w:rsid w:val="00C426FC"/>
    <w:rsid w:val="00C42D22"/>
    <w:rsid w:val="00C42FF7"/>
    <w:rsid w:val="00C43157"/>
    <w:rsid w:val="00C433A7"/>
    <w:rsid w:val="00C43538"/>
    <w:rsid w:val="00C4366A"/>
    <w:rsid w:val="00C43E77"/>
    <w:rsid w:val="00C43F93"/>
    <w:rsid w:val="00C448AC"/>
    <w:rsid w:val="00C448B4"/>
    <w:rsid w:val="00C44C3A"/>
    <w:rsid w:val="00C45001"/>
    <w:rsid w:val="00C45883"/>
    <w:rsid w:val="00C45B1E"/>
    <w:rsid w:val="00C45BE1"/>
    <w:rsid w:val="00C463EE"/>
    <w:rsid w:val="00C469A0"/>
    <w:rsid w:val="00C47CE3"/>
    <w:rsid w:val="00C47D5E"/>
    <w:rsid w:val="00C47E9C"/>
    <w:rsid w:val="00C50362"/>
    <w:rsid w:val="00C50462"/>
    <w:rsid w:val="00C50B34"/>
    <w:rsid w:val="00C50BAF"/>
    <w:rsid w:val="00C50CD6"/>
    <w:rsid w:val="00C50CE8"/>
    <w:rsid w:val="00C50F86"/>
    <w:rsid w:val="00C50FE3"/>
    <w:rsid w:val="00C50FE4"/>
    <w:rsid w:val="00C5132F"/>
    <w:rsid w:val="00C513A8"/>
    <w:rsid w:val="00C51FEC"/>
    <w:rsid w:val="00C528F0"/>
    <w:rsid w:val="00C52A99"/>
    <w:rsid w:val="00C52D13"/>
    <w:rsid w:val="00C5344A"/>
    <w:rsid w:val="00C534C8"/>
    <w:rsid w:val="00C53680"/>
    <w:rsid w:val="00C537E7"/>
    <w:rsid w:val="00C54171"/>
    <w:rsid w:val="00C543B7"/>
    <w:rsid w:val="00C54539"/>
    <w:rsid w:val="00C54885"/>
    <w:rsid w:val="00C54CBE"/>
    <w:rsid w:val="00C55840"/>
    <w:rsid w:val="00C55C8C"/>
    <w:rsid w:val="00C5606C"/>
    <w:rsid w:val="00C56336"/>
    <w:rsid w:val="00C5665B"/>
    <w:rsid w:val="00C56917"/>
    <w:rsid w:val="00C56CCD"/>
    <w:rsid w:val="00C56EC7"/>
    <w:rsid w:val="00C56ECB"/>
    <w:rsid w:val="00C56ED4"/>
    <w:rsid w:val="00C5740B"/>
    <w:rsid w:val="00C575D9"/>
    <w:rsid w:val="00C57679"/>
    <w:rsid w:val="00C57DD3"/>
    <w:rsid w:val="00C60069"/>
    <w:rsid w:val="00C601C0"/>
    <w:rsid w:val="00C60886"/>
    <w:rsid w:val="00C609B3"/>
    <w:rsid w:val="00C60A31"/>
    <w:rsid w:val="00C60E3D"/>
    <w:rsid w:val="00C6106B"/>
    <w:rsid w:val="00C61267"/>
    <w:rsid w:val="00C61AAE"/>
    <w:rsid w:val="00C61EBD"/>
    <w:rsid w:val="00C625A0"/>
    <w:rsid w:val="00C62A74"/>
    <w:rsid w:val="00C62C59"/>
    <w:rsid w:val="00C62C7D"/>
    <w:rsid w:val="00C63056"/>
    <w:rsid w:val="00C63277"/>
    <w:rsid w:val="00C636AF"/>
    <w:rsid w:val="00C64BF7"/>
    <w:rsid w:val="00C64E61"/>
    <w:rsid w:val="00C651C8"/>
    <w:rsid w:val="00C65676"/>
    <w:rsid w:val="00C6597A"/>
    <w:rsid w:val="00C65E15"/>
    <w:rsid w:val="00C65E54"/>
    <w:rsid w:val="00C65E92"/>
    <w:rsid w:val="00C66296"/>
    <w:rsid w:val="00C66569"/>
    <w:rsid w:val="00C66986"/>
    <w:rsid w:val="00C66CB3"/>
    <w:rsid w:val="00C6798A"/>
    <w:rsid w:val="00C67CEC"/>
    <w:rsid w:val="00C70078"/>
    <w:rsid w:val="00C70337"/>
    <w:rsid w:val="00C70F02"/>
    <w:rsid w:val="00C71478"/>
    <w:rsid w:val="00C7157E"/>
    <w:rsid w:val="00C718AE"/>
    <w:rsid w:val="00C727DC"/>
    <w:rsid w:val="00C728D7"/>
    <w:rsid w:val="00C72A5F"/>
    <w:rsid w:val="00C72AEE"/>
    <w:rsid w:val="00C72EB4"/>
    <w:rsid w:val="00C72F8E"/>
    <w:rsid w:val="00C73FE6"/>
    <w:rsid w:val="00C7415B"/>
    <w:rsid w:val="00C7442D"/>
    <w:rsid w:val="00C75306"/>
    <w:rsid w:val="00C753FA"/>
    <w:rsid w:val="00C754DB"/>
    <w:rsid w:val="00C755C5"/>
    <w:rsid w:val="00C7592C"/>
    <w:rsid w:val="00C75993"/>
    <w:rsid w:val="00C75AD5"/>
    <w:rsid w:val="00C75EAF"/>
    <w:rsid w:val="00C766A6"/>
    <w:rsid w:val="00C778E1"/>
    <w:rsid w:val="00C77D63"/>
    <w:rsid w:val="00C77DAD"/>
    <w:rsid w:val="00C77FDA"/>
    <w:rsid w:val="00C80798"/>
    <w:rsid w:val="00C80B02"/>
    <w:rsid w:val="00C812A4"/>
    <w:rsid w:val="00C813F5"/>
    <w:rsid w:val="00C81638"/>
    <w:rsid w:val="00C817BE"/>
    <w:rsid w:val="00C81867"/>
    <w:rsid w:val="00C81E81"/>
    <w:rsid w:val="00C81EBB"/>
    <w:rsid w:val="00C81F90"/>
    <w:rsid w:val="00C83256"/>
    <w:rsid w:val="00C832F4"/>
    <w:rsid w:val="00C83396"/>
    <w:rsid w:val="00C834CE"/>
    <w:rsid w:val="00C83941"/>
    <w:rsid w:val="00C839C1"/>
    <w:rsid w:val="00C83FBB"/>
    <w:rsid w:val="00C8441F"/>
    <w:rsid w:val="00C84F4D"/>
    <w:rsid w:val="00C84F89"/>
    <w:rsid w:val="00C84FBD"/>
    <w:rsid w:val="00C85055"/>
    <w:rsid w:val="00C850D7"/>
    <w:rsid w:val="00C856D1"/>
    <w:rsid w:val="00C85E18"/>
    <w:rsid w:val="00C8602E"/>
    <w:rsid w:val="00C8607B"/>
    <w:rsid w:val="00C8640D"/>
    <w:rsid w:val="00C8682C"/>
    <w:rsid w:val="00C86DA1"/>
    <w:rsid w:val="00C871C2"/>
    <w:rsid w:val="00C875F5"/>
    <w:rsid w:val="00C87663"/>
    <w:rsid w:val="00C8777D"/>
    <w:rsid w:val="00C877B8"/>
    <w:rsid w:val="00C900D4"/>
    <w:rsid w:val="00C90C53"/>
    <w:rsid w:val="00C90D60"/>
    <w:rsid w:val="00C9118F"/>
    <w:rsid w:val="00C913CB"/>
    <w:rsid w:val="00C9143C"/>
    <w:rsid w:val="00C914A0"/>
    <w:rsid w:val="00C919BB"/>
    <w:rsid w:val="00C925A2"/>
    <w:rsid w:val="00C927BA"/>
    <w:rsid w:val="00C92B5C"/>
    <w:rsid w:val="00C92B6B"/>
    <w:rsid w:val="00C933F7"/>
    <w:rsid w:val="00C938AC"/>
    <w:rsid w:val="00C938B4"/>
    <w:rsid w:val="00C94607"/>
    <w:rsid w:val="00C94D8E"/>
    <w:rsid w:val="00C94E21"/>
    <w:rsid w:val="00C95032"/>
    <w:rsid w:val="00C9591D"/>
    <w:rsid w:val="00C95F72"/>
    <w:rsid w:val="00C95FCA"/>
    <w:rsid w:val="00C960D3"/>
    <w:rsid w:val="00C96461"/>
    <w:rsid w:val="00C97449"/>
    <w:rsid w:val="00C9784A"/>
    <w:rsid w:val="00C97BBF"/>
    <w:rsid w:val="00C97E1E"/>
    <w:rsid w:val="00CA0024"/>
    <w:rsid w:val="00CA02F9"/>
    <w:rsid w:val="00CA0B0F"/>
    <w:rsid w:val="00CA0DA2"/>
    <w:rsid w:val="00CA0F7F"/>
    <w:rsid w:val="00CA13B4"/>
    <w:rsid w:val="00CA1428"/>
    <w:rsid w:val="00CA17A0"/>
    <w:rsid w:val="00CA1879"/>
    <w:rsid w:val="00CA211C"/>
    <w:rsid w:val="00CA2164"/>
    <w:rsid w:val="00CA26E5"/>
    <w:rsid w:val="00CA2EF7"/>
    <w:rsid w:val="00CA3396"/>
    <w:rsid w:val="00CA385C"/>
    <w:rsid w:val="00CA421F"/>
    <w:rsid w:val="00CA445C"/>
    <w:rsid w:val="00CA4620"/>
    <w:rsid w:val="00CA48CD"/>
    <w:rsid w:val="00CA49D6"/>
    <w:rsid w:val="00CA4B50"/>
    <w:rsid w:val="00CA4FCE"/>
    <w:rsid w:val="00CA5240"/>
    <w:rsid w:val="00CA5639"/>
    <w:rsid w:val="00CA577A"/>
    <w:rsid w:val="00CA58F4"/>
    <w:rsid w:val="00CA5980"/>
    <w:rsid w:val="00CA5BF4"/>
    <w:rsid w:val="00CA5FAD"/>
    <w:rsid w:val="00CA6034"/>
    <w:rsid w:val="00CA651B"/>
    <w:rsid w:val="00CA6911"/>
    <w:rsid w:val="00CA6EC2"/>
    <w:rsid w:val="00CA7330"/>
    <w:rsid w:val="00CA73D0"/>
    <w:rsid w:val="00CA74DD"/>
    <w:rsid w:val="00CA75E1"/>
    <w:rsid w:val="00CA778A"/>
    <w:rsid w:val="00CA77F8"/>
    <w:rsid w:val="00CA7D64"/>
    <w:rsid w:val="00CA7E6C"/>
    <w:rsid w:val="00CB0110"/>
    <w:rsid w:val="00CB0839"/>
    <w:rsid w:val="00CB0A78"/>
    <w:rsid w:val="00CB0B1E"/>
    <w:rsid w:val="00CB123E"/>
    <w:rsid w:val="00CB1457"/>
    <w:rsid w:val="00CB16F0"/>
    <w:rsid w:val="00CB18A9"/>
    <w:rsid w:val="00CB191C"/>
    <w:rsid w:val="00CB1BED"/>
    <w:rsid w:val="00CB1D8C"/>
    <w:rsid w:val="00CB20DE"/>
    <w:rsid w:val="00CB21C8"/>
    <w:rsid w:val="00CB28D9"/>
    <w:rsid w:val="00CB29DC"/>
    <w:rsid w:val="00CB2DE4"/>
    <w:rsid w:val="00CB2DFE"/>
    <w:rsid w:val="00CB434F"/>
    <w:rsid w:val="00CB478D"/>
    <w:rsid w:val="00CB4B78"/>
    <w:rsid w:val="00CB4DD6"/>
    <w:rsid w:val="00CB53AC"/>
    <w:rsid w:val="00CB5F20"/>
    <w:rsid w:val="00CB63E0"/>
    <w:rsid w:val="00CB6781"/>
    <w:rsid w:val="00CB69D5"/>
    <w:rsid w:val="00CB6A5F"/>
    <w:rsid w:val="00CB7239"/>
    <w:rsid w:val="00CB725E"/>
    <w:rsid w:val="00CB72F7"/>
    <w:rsid w:val="00CB7440"/>
    <w:rsid w:val="00CB74F6"/>
    <w:rsid w:val="00CB777D"/>
    <w:rsid w:val="00CB7C76"/>
    <w:rsid w:val="00CB7FE8"/>
    <w:rsid w:val="00CC1399"/>
    <w:rsid w:val="00CC1894"/>
    <w:rsid w:val="00CC19C4"/>
    <w:rsid w:val="00CC1A32"/>
    <w:rsid w:val="00CC1DFE"/>
    <w:rsid w:val="00CC205E"/>
    <w:rsid w:val="00CC21F4"/>
    <w:rsid w:val="00CC223A"/>
    <w:rsid w:val="00CC25EF"/>
    <w:rsid w:val="00CC2D7A"/>
    <w:rsid w:val="00CC2ED3"/>
    <w:rsid w:val="00CC3181"/>
    <w:rsid w:val="00CC3373"/>
    <w:rsid w:val="00CC3D0D"/>
    <w:rsid w:val="00CC4153"/>
    <w:rsid w:val="00CC5494"/>
    <w:rsid w:val="00CC5C2D"/>
    <w:rsid w:val="00CC5FF8"/>
    <w:rsid w:val="00CC6344"/>
    <w:rsid w:val="00CC6669"/>
    <w:rsid w:val="00CC69B5"/>
    <w:rsid w:val="00CC69B9"/>
    <w:rsid w:val="00CC6A99"/>
    <w:rsid w:val="00CC7B5F"/>
    <w:rsid w:val="00CC7D4D"/>
    <w:rsid w:val="00CC7DF7"/>
    <w:rsid w:val="00CC7DFE"/>
    <w:rsid w:val="00CC7E0B"/>
    <w:rsid w:val="00CD0010"/>
    <w:rsid w:val="00CD0029"/>
    <w:rsid w:val="00CD028A"/>
    <w:rsid w:val="00CD02C3"/>
    <w:rsid w:val="00CD04EA"/>
    <w:rsid w:val="00CD0519"/>
    <w:rsid w:val="00CD0A83"/>
    <w:rsid w:val="00CD1084"/>
    <w:rsid w:val="00CD1435"/>
    <w:rsid w:val="00CD1684"/>
    <w:rsid w:val="00CD1A8D"/>
    <w:rsid w:val="00CD1A9C"/>
    <w:rsid w:val="00CD1CB8"/>
    <w:rsid w:val="00CD31BE"/>
    <w:rsid w:val="00CD34A6"/>
    <w:rsid w:val="00CD3C77"/>
    <w:rsid w:val="00CD4173"/>
    <w:rsid w:val="00CD504A"/>
    <w:rsid w:val="00CD58A5"/>
    <w:rsid w:val="00CD5AB2"/>
    <w:rsid w:val="00CD60AB"/>
    <w:rsid w:val="00CD66FA"/>
    <w:rsid w:val="00CD69C8"/>
    <w:rsid w:val="00CD6B14"/>
    <w:rsid w:val="00CD7505"/>
    <w:rsid w:val="00CD78B9"/>
    <w:rsid w:val="00CD7A14"/>
    <w:rsid w:val="00CD7B50"/>
    <w:rsid w:val="00CD7C55"/>
    <w:rsid w:val="00CE0B14"/>
    <w:rsid w:val="00CE0C17"/>
    <w:rsid w:val="00CE2161"/>
    <w:rsid w:val="00CE231B"/>
    <w:rsid w:val="00CE24DF"/>
    <w:rsid w:val="00CE2851"/>
    <w:rsid w:val="00CE2E09"/>
    <w:rsid w:val="00CE2E81"/>
    <w:rsid w:val="00CE306D"/>
    <w:rsid w:val="00CE3150"/>
    <w:rsid w:val="00CE335C"/>
    <w:rsid w:val="00CE370D"/>
    <w:rsid w:val="00CE3994"/>
    <w:rsid w:val="00CE3B05"/>
    <w:rsid w:val="00CE4357"/>
    <w:rsid w:val="00CE435E"/>
    <w:rsid w:val="00CE43D8"/>
    <w:rsid w:val="00CE449D"/>
    <w:rsid w:val="00CE472E"/>
    <w:rsid w:val="00CE4809"/>
    <w:rsid w:val="00CE4C4C"/>
    <w:rsid w:val="00CE4F48"/>
    <w:rsid w:val="00CE52DE"/>
    <w:rsid w:val="00CE5686"/>
    <w:rsid w:val="00CE5B0D"/>
    <w:rsid w:val="00CE5E44"/>
    <w:rsid w:val="00CE5E9B"/>
    <w:rsid w:val="00CE63F7"/>
    <w:rsid w:val="00CE659C"/>
    <w:rsid w:val="00CE6920"/>
    <w:rsid w:val="00CE7200"/>
    <w:rsid w:val="00CE7AE2"/>
    <w:rsid w:val="00CF053C"/>
    <w:rsid w:val="00CF09D5"/>
    <w:rsid w:val="00CF0CA8"/>
    <w:rsid w:val="00CF1867"/>
    <w:rsid w:val="00CF1DCE"/>
    <w:rsid w:val="00CF2034"/>
    <w:rsid w:val="00CF2076"/>
    <w:rsid w:val="00CF2375"/>
    <w:rsid w:val="00CF2CD2"/>
    <w:rsid w:val="00CF3386"/>
    <w:rsid w:val="00CF3A59"/>
    <w:rsid w:val="00CF4325"/>
    <w:rsid w:val="00CF4B88"/>
    <w:rsid w:val="00CF4E9B"/>
    <w:rsid w:val="00CF5095"/>
    <w:rsid w:val="00CF50B0"/>
    <w:rsid w:val="00CF5233"/>
    <w:rsid w:val="00CF53C0"/>
    <w:rsid w:val="00CF5415"/>
    <w:rsid w:val="00CF5DB7"/>
    <w:rsid w:val="00CF5E16"/>
    <w:rsid w:val="00CF6351"/>
    <w:rsid w:val="00CF655A"/>
    <w:rsid w:val="00CF664E"/>
    <w:rsid w:val="00CF673C"/>
    <w:rsid w:val="00CF68CE"/>
    <w:rsid w:val="00CF6C70"/>
    <w:rsid w:val="00CF6D32"/>
    <w:rsid w:val="00CF6EC5"/>
    <w:rsid w:val="00CF7464"/>
    <w:rsid w:val="00CF7921"/>
    <w:rsid w:val="00D0048D"/>
    <w:rsid w:val="00D00B17"/>
    <w:rsid w:val="00D00C8C"/>
    <w:rsid w:val="00D00E18"/>
    <w:rsid w:val="00D00F3F"/>
    <w:rsid w:val="00D01195"/>
    <w:rsid w:val="00D0123A"/>
    <w:rsid w:val="00D01452"/>
    <w:rsid w:val="00D01632"/>
    <w:rsid w:val="00D01D23"/>
    <w:rsid w:val="00D02371"/>
    <w:rsid w:val="00D02A11"/>
    <w:rsid w:val="00D02E56"/>
    <w:rsid w:val="00D031C0"/>
    <w:rsid w:val="00D03887"/>
    <w:rsid w:val="00D039B0"/>
    <w:rsid w:val="00D03C26"/>
    <w:rsid w:val="00D03C92"/>
    <w:rsid w:val="00D0404C"/>
    <w:rsid w:val="00D041B9"/>
    <w:rsid w:val="00D04BC0"/>
    <w:rsid w:val="00D04ED9"/>
    <w:rsid w:val="00D05214"/>
    <w:rsid w:val="00D052F9"/>
    <w:rsid w:val="00D0589F"/>
    <w:rsid w:val="00D059C3"/>
    <w:rsid w:val="00D05C5E"/>
    <w:rsid w:val="00D06494"/>
    <w:rsid w:val="00D064A5"/>
    <w:rsid w:val="00D06A75"/>
    <w:rsid w:val="00D06DC7"/>
    <w:rsid w:val="00D06E43"/>
    <w:rsid w:val="00D075C7"/>
    <w:rsid w:val="00D0769B"/>
    <w:rsid w:val="00D07741"/>
    <w:rsid w:val="00D077EF"/>
    <w:rsid w:val="00D07A11"/>
    <w:rsid w:val="00D07B24"/>
    <w:rsid w:val="00D07B56"/>
    <w:rsid w:val="00D1012F"/>
    <w:rsid w:val="00D113C7"/>
    <w:rsid w:val="00D114A6"/>
    <w:rsid w:val="00D11E1F"/>
    <w:rsid w:val="00D11FD7"/>
    <w:rsid w:val="00D12208"/>
    <w:rsid w:val="00D123AA"/>
    <w:rsid w:val="00D12CBD"/>
    <w:rsid w:val="00D12DBF"/>
    <w:rsid w:val="00D13322"/>
    <w:rsid w:val="00D13380"/>
    <w:rsid w:val="00D13C6E"/>
    <w:rsid w:val="00D140C5"/>
    <w:rsid w:val="00D1410F"/>
    <w:rsid w:val="00D14450"/>
    <w:rsid w:val="00D14ABA"/>
    <w:rsid w:val="00D14B27"/>
    <w:rsid w:val="00D1515E"/>
    <w:rsid w:val="00D154D2"/>
    <w:rsid w:val="00D157A2"/>
    <w:rsid w:val="00D15C14"/>
    <w:rsid w:val="00D169C7"/>
    <w:rsid w:val="00D178E1"/>
    <w:rsid w:val="00D179D6"/>
    <w:rsid w:val="00D17E0A"/>
    <w:rsid w:val="00D203B6"/>
    <w:rsid w:val="00D20AF5"/>
    <w:rsid w:val="00D20B39"/>
    <w:rsid w:val="00D20BDD"/>
    <w:rsid w:val="00D20D6A"/>
    <w:rsid w:val="00D20FE8"/>
    <w:rsid w:val="00D2150C"/>
    <w:rsid w:val="00D21CF0"/>
    <w:rsid w:val="00D224DB"/>
    <w:rsid w:val="00D22630"/>
    <w:rsid w:val="00D22C42"/>
    <w:rsid w:val="00D22D2E"/>
    <w:rsid w:val="00D23722"/>
    <w:rsid w:val="00D23D86"/>
    <w:rsid w:val="00D23DAE"/>
    <w:rsid w:val="00D24546"/>
    <w:rsid w:val="00D2458D"/>
    <w:rsid w:val="00D248ED"/>
    <w:rsid w:val="00D24C72"/>
    <w:rsid w:val="00D24E22"/>
    <w:rsid w:val="00D24F33"/>
    <w:rsid w:val="00D254B9"/>
    <w:rsid w:val="00D25660"/>
    <w:rsid w:val="00D25845"/>
    <w:rsid w:val="00D2602C"/>
    <w:rsid w:val="00D260C6"/>
    <w:rsid w:val="00D26930"/>
    <w:rsid w:val="00D26B55"/>
    <w:rsid w:val="00D26C39"/>
    <w:rsid w:val="00D26F3F"/>
    <w:rsid w:val="00D2727C"/>
    <w:rsid w:val="00D2728D"/>
    <w:rsid w:val="00D304B3"/>
    <w:rsid w:val="00D30C14"/>
    <w:rsid w:val="00D31000"/>
    <w:rsid w:val="00D3127A"/>
    <w:rsid w:val="00D31582"/>
    <w:rsid w:val="00D32467"/>
    <w:rsid w:val="00D331A4"/>
    <w:rsid w:val="00D3395D"/>
    <w:rsid w:val="00D339FC"/>
    <w:rsid w:val="00D33DEA"/>
    <w:rsid w:val="00D341D9"/>
    <w:rsid w:val="00D34830"/>
    <w:rsid w:val="00D34D18"/>
    <w:rsid w:val="00D34E11"/>
    <w:rsid w:val="00D351AA"/>
    <w:rsid w:val="00D35239"/>
    <w:rsid w:val="00D35563"/>
    <w:rsid w:val="00D35C0A"/>
    <w:rsid w:val="00D35D29"/>
    <w:rsid w:val="00D36447"/>
    <w:rsid w:val="00D3658D"/>
    <w:rsid w:val="00D367F5"/>
    <w:rsid w:val="00D36ED2"/>
    <w:rsid w:val="00D37210"/>
    <w:rsid w:val="00D37913"/>
    <w:rsid w:val="00D3793F"/>
    <w:rsid w:val="00D400C7"/>
    <w:rsid w:val="00D40392"/>
    <w:rsid w:val="00D407AC"/>
    <w:rsid w:val="00D40A52"/>
    <w:rsid w:val="00D40DE5"/>
    <w:rsid w:val="00D40F36"/>
    <w:rsid w:val="00D4164F"/>
    <w:rsid w:val="00D42006"/>
    <w:rsid w:val="00D42061"/>
    <w:rsid w:val="00D420A8"/>
    <w:rsid w:val="00D42524"/>
    <w:rsid w:val="00D425EA"/>
    <w:rsid w:val="00D44022"/>
    <w:rsid w:val="00D44A1C"/>
    <w:rsid w:val="00D44FE2"/>
    <w:rsid w:val="00D453BC"/>
    <w:rsid w:val="00D459F0"/>
    <w:rsid w:val="00D45AF8"/>
    <w:rsid w:val="00D45C44"/>
    <w:rsid w:val="00D461AB"/>
    <w:rsid w:val="00D4639F"/>
    <w:rsid w:val="00D46630"/>
    <w:rsid w:val="00D47943"/>
    <w:rsid w:val="00D50587"/>
    <w:rsid w:val="00D50654"/>
    <w:rsid w:val="00D50BAD"/>
    <w:rsid w:val="00D51381"/>
    <w:rsid w:val="00D51418"/>
    <w:rsid w:val="00D5144F"/>
    <w:rsid w:val="00D51DB9"/>
    <w:rsid w:val="00D51E12"/>
    <w:rsid w:val="00D52145"/>
    <w:rsid w:val="00D525E5"/>
    <w:rsid w:val="00D526EC"/>
    <w:rsid w:val="00D529D1"/>
    <w:rsid w:val="00D52B97"/>
    <w:rsid w:val="00D53579"/>
    <w:rsid w:val="00D535BA"/>
    <w:rsid w:val="00D53755"/>
    <w:rsid w:val="00D53A73"/>
    <w:rsid w:val="00D54000"/>
    <w:rsid w:val="00D54A3F"/>
    <w:rsid w:val="00D54ED2"/>
    <w:rsid w:val="00D54EFA"/>
    <w:rsid w:val="00D556DB"/>
    <w:rsid w:val="00D55C10"/>
    <w:rsid w:val="00D55FE2"/>
    <w:rsid w:val="00D560C0"/>
    <w:rsid w:val="00D560F5"/>
    <w:rsid w:val="00D56F7A"/>
    <w:rsid w:val="00D57523"/>
    <w:rsid w:val="00D5758C"/>
    <w:rsid w:val="00D5759D"/>
    <w:rsid w:val="00D575AD"/>
    <w:rsid w:val="00D578E8"/>
    <w:rsid w:val="00D57CEA"/>
    <w:rsid w:val="00D6030C"/>
    <w:rsid w:val="00D60AC2"/>
    <w:rsid w:val="00D60AEE"/>
    <w:rsid w:val="00D61828"/>
    <w:rsid w:val="00D61AEA"/>
    <w:rsid w:val="00D61FA4"/>
    <w:rsid w:val="00D63F0A"/>
    <w:rsid w:val="00D641CB"/>
    <w:rsid w:val="00D642B6"/>
    <w:rsid w:val="00D646C9"/>
    <w:rsid w:val="00D64B78"/>
    <w:rsid w:val="00D64D3E"/>
    <w:rsid w:val="00D64DE5"/>
    <w:rsid w:val="00D64E4B"/>
    <w:rsid w:val="00D64FDF"/>
    <w:rsid w:val="00D65237"/>
    <w:rsid w:val="00D652CF"/>
    <w:rsid w:val="00D66004"/>
    <w:rsid w:val="00D66019"/>
    <w:rsid w:val="00D664DF"/>
    <w:rsid w:val="00D66C88"/>
    <w:rsid w:val="00D66FD6"/>
    <w:rsid w:val="00D67445"/>
    <w:rsid w:val="00D676DA"/>
    <w:rsid w:val="00D677EA"/>
    <w:rsid w:val="00D67C06"/>
    <w:rsid w:val="00D702E5"/>
    <w:rsid w:val="00D70607"/>
    <w:rsid w:val="00D71010"/>
    <w:rsid w:val="00D71169"/>
    <w:rsid w:val="00D719FC"/>
    <w:rsid w:val="00D71AB7"/>
    <w:rsid w:val="00D71BB2"/>
    <w:rsid w:val="00D71DD5"/>
    <w:rsid w:val="00D721DB"/>
    <w:rsid w:val="00D72545"/>
    <w:rsid w:val="00D727C4"/>
    <w:rsid w:val="00D727C7"/>
    <w:rsid w:val="00D72A97"/>
    <w:rsid w:val="00D72BA7"/>
    <w:rsid w:val="00D73104"/>
    <w:rsid w:val="00D73496"/>
    <w:rsid w:val="00D74623"/>
    <w:rsid w:val="00D75407"/>
    <w:rsid w:val="00D7574A"/>
    <w:rsid w:val="00D75F9A"/>
    <w:rsid w:val="00D76027"/>
    <w:rsid w:val="00D767D7"/>
    <w:rsid w:val="00D76D88"/>
    <w:rsid w:val="00D76FE3"/>
    <w:rsid w:val="00D771AC"/>
    <w:rsid w:val="00D7726E"/>
    <w:rsid w:val="00D77334"/>
    <w:rsid w:val="00D7755B"/>
    <w:rsid w:val="00D77567"/>
    <w:rsid w:val="00D80A74"/>
    <w:rsid w:val="00D811B2"/>
    <w:rsid w:val="00D813B2"/>
    <w:rsid w:val="00D816B0"/>
    <w:rsid w:val="00D81EAF"/>
    <w:rsid w:val="00D81FBF"/>
    <w:rsid w:val="00D81FFE"/>
    <w:rsid w:val="00D824AE"/>
    <w:rsid w:val="00D824FF"/>
    <w:rsid w:val="00D825B8"/>
    <w:rsid w:val="00D82826"/>
    <w:rsid w:val="00D82B26"/>
    <w:rsid w:val="00D8337C"/>
    <w:rsid w:val="00D83387"/>
    <w:rsid w:val="00D83549"/>
    <w:rsid w:val="00D835AD"/>
    <w:rsid w:val="00D8386D"/>
    <w:rsid w:val="00D838DA"/>
    <w:rsid w:val="00D83A37"/>
    <w:rsid w:val="00D83A54"/>
    <w:rsid w:val="00D83D61"/>
    <w:rsid w:val="00D83D97"/>
    <w:rsid w:val="00D83EB5"/>
    <w:rsid w:val="00D84A2A"/>
    <w:rsid w:val="00D84FB1"/>
    <w:rsid w:val="00D85B0E"/>
    <w:rsid w:val="00D8633F"/>
    <w:rsid w:val="00D86548"/>
    <w:rsid w:val="00D869C2"/>
    <w:rsid w:val="00D86A0B"/>
    <w:rsid w:val="00D872F6"/>
    <w:rsid w:val="00D87B70"/>
    <w:rsid w:val="00D87D63"/>
    <w:rsid w:val="00D90925"/>
    <w:rsid w:val="00D90C09"/>
    <w:rsid w:val="00D9141C"/>
    <w:rsid w:val="00D915E7"/>
    <w:rsid w:val="00D92069"/>
    <w:rsid w:val="00D9268B"/>
    <w:rsid w:val="00D928C1"/>
    <w:rsid w:val="00D92906"/>
    <w:rsid w:val="00D92CA1"/>
    <w:rsid w:val="00D93361"/>
    <w:rsid w:val="00D93827"/>
    <w:rsid w:val="00D93B55"/>
    <w:rsid w:val="00D93EC2"/>
    <w:rsid w:val="00D94073"/>
    <w:rsid w:val="00D949C6"/>
    <w:rsid w:val="00D94ADA"/>
    <w:rsid w:val="00D94C38"/>
    <w:rsid w:val="00D95AE5"/>
    <w:rsid w:val="00D95BE9"/>
    <w:rsid w:val="00D95BEA"/>
    <w:rsid w:val="00D95F11"/>
    <w:rsid w:val="00D96006"/>
    <w:rsid w:val="00D960E5"/>
    <w:rsid w:val="00D96369"/>
    <w:rsid w:val="00D96390"/>
    <w:rsid w:val="00D96A3F"/>
    <w:rsid w:val="00D96B1B"/>
    <w:rsid w:val="00D96B22"/>
    <w:rsid w:val="00D96D7B"/>
    <w:rsid w:val="00D9739A"/>
    <w:rsid w:val="00D976CC"/>
    <w:rsid w:val="00D976EC"/>
    <w:rsid w:val="00D9789F"/>
    <w:rsid w:val="00D97E90"/>
    <w:rsid w:val="00DA04CA"/>
    <w:rsid w:val="00DA068F"/>
    <w:rsid w:val="00DA0A7D"/>
    <w:rsid w:val="00DA121C"/>
    <w:rsid w:val="00DA1801"/>
    <w:rsid w:val="00DA1BF2"/>
    <w:rsid w:val="00DA1F06"/>
    <w:rsid w:val="00DA1F7D"/>
    <w:rsid w:val="00DA2000"/>
    <w:rsid w:val="00DA269B"/>
    <w:rsid w:val="00DA26DB"/>
    <w:rsid w:val="00DA2BCC"/>
    <w:rsid w:val="00DA329C"/>
    <w:rsid w:val="00DA32EB"/>
    <w:rsid w:val="00DA3518"/>
    <w:rsid w:val="00DA38BE"/>
    <w:rsid w:val="00DA3EC5"/>
    <w:rsid w:val="00DA3F8C"/>
    <w:rsid w:val="00DA4278"/>
    <w:rsid w:val="00DA4370"/>
    <w:rsid w:val="00DA44EF"/>
    <w:rsid w:val="00DA51A3"/>
    <w:rsid w:val="00DA51E4"/>
    <w:rsid w:val="00DA538C"/>
    <w:rsid w:val="00DA54E4"/>
    <w:rsid w:val="00DA583E"/>
    <w:rsid w:val="00DA598D"/>
    <w:rsid w:val="00DA64CC"/>
    <w:rsid w:val="00DA6542"/>
    <w:rsid w:val="00DA65EA"/>
    <w:rsid w:val="00DA6646"/>
    <w:rsid w:val="00DA6AC5"/>
    <w:rsid w:val="00DA6C8F"/>
    <w:rsid w:val="00DA7F81"/>
    <w:rsid w:val="00DB0538"/>
    <w:rsid w:val="00DB07FD"/>
    <w:rsid w:val="00DB098D"/>
    <w:rsid w:val="00DB12E0"/>
    <w:rsid w:val="00DB1D2F"/>
    <w:rsid w:val="00DB1DB7"/>
    <w:rsid w:val="00DB1F8F"/>
    <w:rsid w:val="00DB26A4"/>
    <w:rsid w:val="00DB2890"/>
    <w:rsid w:val="00DB3F04"/>
    <w:rsid w:val="00DB3F54"/>
    <w:rsid w:val="00DB4471"/>
    <w:rsid w:val="00DB454F"/>
    <w:rsid w:val="00DB5254"/>
    <w:rsid w:val="00DB5378"/>
    <w:rsid w:val="00DB5680"/>
    <w:rsid w:val="00DB5745"/>
    <w:rsid w:val="00DB575C"/>
    <w:rsid w:val="00DB5768"/>
    <w:rsid w:val="00DB5885"/>
    <w:rsid w:val="00DB60D9"/>
    <w:rsid w:val="00DB645B"/>
    <w:rsid w:val="00DB656F"/>
    <w:rsid w:val="00DB6858"/>
    <w:rsid w:val="00DB6905"/>
    <w:rsid w:val="00DB6A9C"/>
    <w:rsid w:val="00DB72B1"/>
    <w:rsid w:val="00DB73FB"/>
    <w:rsid w:val="00DB74A7"/>
    <w:rsid w:val="00DB7EE4"/>
    <w:rsid w:val="00DC0735"/>
    <w:rsid w:val="00DC07C7"/>
    <w:rsid w:val="00DC112C"/>
    <w:rsid w:val="00DC1460"/>
    <w:rsid w:val="00DC160C"/>
    <w:rsid w:val="00DC188E"/>
    <w:rsid w:val="00DC1A17"/>
    <w:rsid w:val="00DC1C9E"/>
    <w:rsid w:val="00DC20D4"/>
    <w:rsid w:val="00DC2430"/>
    <w:rsid w:val="00DC2553"/>
    <w:rsid w:val="00DC2990"/>
    <w:rsid w:val="00DC2C31"/>
    <w:rsid w:val="00DC2F54"/>
    <w:rsid w:val="00DC33C4"/>
    <w:rsid w:val="00DC3842"/>
    <w:rsid w:val="00DC38DF"/>
    <w:rsid w:val="00DC3BFF"/>
    <w:rsid w:val="00DC3C51"/>
    <w:rsid w:val="00DC3CA7"/>
    <w:rsid w:val="00DC3F58"/>
    <w:rsid w:val="00DC4338"/>
    <w:rsid w:val="00DC4DC4"/>
    <w:rsid w:val="00DC5052"/>
    <w:rsid w:val="00DC5667"/>
    <w:rsid w:val="00DC59AC"/>
    <w:rsid w:val="00DC59B4"/>
    <w:rsid w:val="00DC5FC9"/>
    <w:rsid w:val="00DC6382"/>
    <w:rsid w:val="00DC69EE"/>
    <w:rsid w:val="00DC6FCC"/>
    <w:rsid w:val="00DC76A1"/>
    <w:rsid w:val="00DC77B2"/>
    <w:rsid w:val="00DD0439"/>
    <w:rsid w:val="00DD05D0"/>
    <w:rsid w:val="00DD06A0"/>
    <w:rsid w:val="00DD0A5F"/>
    <w:rsid w:val="00DD0A7C"/>
    <w:rsid w:val="00DD1176"/>
    <w:rsid w:val="00DD189C"/>
    <w:rsid w:val="00DD1A09"/>
    <w:rsid w:val="00DD1B86"/>
    <w:rsid w:val="00DD1BA0"/>
    <w:rsid w:val="00DD1CA0"/>
    <w:rsid w:val="00DD1D68"/>
    <w:rsid w:val="00DD1FC0"/>
    <w:rsid w:val="00DD2196"/>
    <w:rsid w:val="00DD24D2"/>
    <w:rsid w:val="00DD2656"/>
    <w:rsid w:val="00DD2890"/>
    <w:rsid w:val="00DD28FD"/>
    <w:rsid w:val="00DD2989"/>
    <w:rsid w:val="00DD2E09"/>
    <w:rsid w:val="00DD2FA3"/>
    <w:rsid w:val="00DD30BB"/>
    <w:rsid w:val="00DD3283"/>
    <w:rsid w:val="00DD3C42"/>
    <w:rsid w:val="00DD3F77"/>
    <w:rsid w:val="00DD45B7"/>
    <w:rsid w:val="00DD45DE"/>
    <w:rsid w:val="00DD46F4"/>
    <w:rsid w:val="00DD487C"/>
    <w:rsid w:val="00DD495E"/>
    <w:rsid w:val="00DD4C73"/>
    <w:rsid w:val="00DD4E6E"/>
    <w:rsid w:val="00DD4EC9"/>
    <w:rsid w:val="00DD51FB"/>
    <w:rsid w:val="00DD5CC7"/>
    <w:rsid w:val="00DD5F70"/>
    <w:rsid w:val="00DD63AA"/>
    <w:rsid w:val="00DD6524"/>
    <w:rsid w:val="00DD6B55"/>
    <w:rsid w:val="00DD6CD4"/>
    <w:rsid w:val="00DD6FEB"/>
    <w:rsid w:val="00DD73C3"/>
    <w:rsid w:val="00DD7410"/>
    <w:rsid w:val="00DD752D"/>
    <w:rsid w:val="00DD7731"/>
    <w:rsid w:val="00DD7D6C"/>
    <w:rsid w:val="00DE0C7C"/>
    <w:rsid w:val="00DE0EEE"/>
    <w:rsid w:val="00DE1155"/>
    <w:rsid w:val="00DE1929"/>
    <w:rsid w:val="00DE1A11"/>
    <w:rsid w:val="00DE1A83"/>
    <w:rsid w:val="00DE1D03"/>
    <w:rsid w:val="00DE1F40"/>
    <w:rsid w:val="00DE1F68"/>
    <w:rsid w:val="00DE2F86"/>
    <w:rsid w:val="00DE3109"/>
    <w:rsid w:val="00DE32F6"/>
    <w:rsid w:val="00DE367D"/>
    <w:rsid w:val="00DE3876"/>
    <w:rsid w:val="00DE3999"/>
    <w:rsid w:val="00DE39D2"/>
    <w:rsid w:val="00DE4D9D"/>
    <w:rsid w:val="00DE5522"/>
    <w:rsid w:val="00DE5854"/>
    <w:rsid w:val="00DE59A1"/>
    <w:rsid w:val="00DE5B5B"/>
    <w:rsid w:val="00DE5FF1"/>
    <w:rsid w:val="00DE67AC"/>
    <w:rsid w:val="00DE6B11"/>
    <w:rsid w:val="00DE6B97"/>
    <w:rsid w:val="00DE6ED7"/>
    <w:rsid w:val="00DF01E2"/>
    <w:rsid w:val="00DF055D"/>
    <w:rsid w:val="00DF0566"/>
    <w:rsid w:val="00DF0B81"/>
    <w:rsid w:val="00DF101F"/>
    <w:rsid w:val="00DF113B"/>
    <w:rsid w:val="00DF13F6"/>
    <w:rsid w:val="00DF2156"/>
    <w:rsid w:val="00DF21AF"/>
    <w:rsid w:val="00DF2A07"/>
    <w:rsid w:val="00DF2EF4"/>
    <w:rsid w:val="00DF2F39"/>
    <w:rsid w:val="00DF2FFD"/>
    <w:rsid w:val="00DF31F8"/>
    <w:rsid w:val="00DF32A5"/>
    <w:rsid w:val="00DF42CA"/>
    <w:rsid w:val="00DF432A"/>
    <w:rsid w:val="00DF479F"/>
    <w:rsid w:val="00DF5704"/>
    <w:rsid w:val="00DF58DA"/>
    <w:rsid w:val="00DF5B47"/>
    <w:rsid w:val="00DF5D0A"/>
    <w:rsid w:val="00DF5EEC"/>
    <w:rsid w:val="00DF6034"/>
    <w:rsid w:val="00DF60E7"/>
    <w:rsid w:val="00DF67B1"/>
    <w:rsid w:val="00DF6DA9"/>
    <w:rsid w:val="00DF7284"/>
    <w:rsid w:val="00DF7B67"/>
    <w:rsid w:val="00E00450"/>
    <w:rsid w:val="00E0049E"/>
    <w:rsid w:val="00E00647"/>
    <w:rsid w:val="00E008D2"/>
    <w:rsid w:val="00E01286"/>
    <w:rsid w:val="00E014A3"/>
    <w:rsid w:val="00E01722"/>
    <w:rsid w:val="00E019C6"/>
    <w:rsid w:val="00E01C76"/>
    <w:rsid w:val="00E01CA8"/>
    <w:rsid w:val="00E02041"/>
    <w:rsid w:val="00E021F5"/>
    <w:rsid w:val="00E022B5"/>
    <w:rsid w:val="00E02754"/>
    <w:rsid w:val="00E02947"/>
    <w:rsid w:val="00E029FF"/>
    <w:rsid w:val="00E02C74"/>
    <w:rsid w:val="00E02EDA"/>
    <w:rsid w:val="00E0336B"/>
    <w:rsid w:val="00E0339A"/>
    <w:rsid w:val="00E03586"/>
    <w:rsid w:val="00E0381C"/>
    <w:rsid w:val="00E03BC8"/>
    <w:rsid w:val="00E0400F"/>
    <w:rsid w:val="00E0424B"/>
    <w:rsid w:val="00E04AFC"/>
    <w:rsid w:val="00E04F16"/>
    <w:rsid w:val="00E064D4"/>
    <w:rsid w:val="00E06628"/>
    <w:rsid w:val="00E067A6"/>
    <w:rsid w:val="00E06D88"/>
    <w:rsid w:val="00E06EC7"/>
    <w:rsid w:val="00E0716D"/>
    <w:rsid w:val="00E07396"/>
    <w:rsid w:val="00E07541"/>
    <w:rsid w:val="00E07575"/>
    <w:rsid w:val="00E07A73"/>
    <w:rsid w:val="00E07E4A"/>
    <w:rsid w:val="00E07F35"/>
    <w:rsid w:val="00E10447"/>
    <w:rsid w:val="00E109B5"/>
    <w:rsid w:val="00E10F99"/>
    <w:rsid w:val="00E1122C"/>
    <w:rsid w:val="00E116A8"/>
    <w:rsid w:val="00E11915"/>
    <w:rsid w:val="00E1200D"/>
    <w:rsid w:val="00E12138"/>
    <w:rsid w:val="00E127E2"/>
    <w:rsid w:val="00E12C71"/>
    <w:rsid w:val="00E12D25"/>
    <w:rsid w:val="00E1347D"/>
    <w:rsid w:val="00E13B11"/>
    <w:rsid w:val="00E13B8A"/>
    <w:rsid w:val="00E13CBB"/>
    <w:rsid w:val="00E13DB4"/>
    <w:rsid w:val="00E13F34"/>
    <w:rsid w:val="00E141EF"/>
    <w:rsid w:val="00E14973"/>
    <w:rsid w:val="00E149B0"/>
    <w:rsid w:val="00E14A42"/>
    <w:rsid w:val="00E14E31"/>
    <w:rsid w:val="00E14F0B"/>
    <w:rsid w:val="00E15139"/>
    <w:rsid w:val="00E154A0"/>
    <w:rsid w:val="00E1623A"/>
    <w:rsid w:val="00E16538"/>
    <w:rsid w:val="00E17566"/>
    <w:rsid w:val="00E1756A"/>
    <w:rsid w:val="00E17814"/>
    <w:rsid w:val="00E17FD0"/>
    <w:rsid w:val="00E200D8"/>
    <w:rsid w:val="00E20280"/>
    <w:rsid w:val="00E209D2"/>
    <w:rsid w:val="00E20A0F"/>
    <w:rsid w:val="00E212A3"/>
    <w:rsid w:val="00E2182B"/>
    <w:rsid w:val="00E21BA5"/>
    <w:rsid w:val="00E22D3B"/>
    <w:rsid w:val="00E22F89"/>
    <w:rsid w:val="00E234B5"/>
    <w:rsid w:val="00E23B0D"/>
    <w:rsid w:val="00E23EFC"/>
    <w:rsid w:val="00E242CF"/>
    <w:rsid w:val="00E2474C"/>
    <w:rsid w:val="00E2493D"/>
    <w:rsid w:val="00E24EDC"/>
    <w:rsid w:val="00E25384"/>
    <w:rsid w:val="00E25846"/>
    <w:rsid w:val="00E25AD7"/>
    <w:rsid w:val="00E2600A"/>
    <w:rsid w:val="00E263F4"/>
    <w:rsid w:val="00E26C9F"/>
    <w:rsid w:val="00E26F60"/>
    <w:rsid w:val="00E278EF"/>
    <w:rsid w:val="00E27CF7"/>
    <w:rsid w:val="00E27DAA"/>
    <w:rsid w:val="00E301E8"/>
    <w:rsid w:val="00E30358"/>
    <w:rsid w:val="00E3040E"/>
    <w:rsid w:val="00E3095D"/>
    <w:rsid w:val="00E309C6"/>
    <w:rsid w:val="00E30A0F"/>
    <w:rsid w:val="00E30C10"/>
    <w:rsid w:val="00E313ED"/>
    <w:rsid w:val="00E31427"/>
    <w:rsid w:val="00E31809"/>
    <w:rsid w:val="00E323D3"/>
    <w:rsid w:val="00E32445"/>
    <w:rsid w:val="00E32708"/>
    <w:rsid w:val="00E32793"/>
    <w:rsid w:val="00E32B03"/>
    <w:rsid w:val="00E32BC2"/>
    <w:rsid w:val="00E32E35"/>
    <w:rsid w:val="00E32F99"/>
    <w:rsid w:val="00E33243"/>
    <w:rsid w:val="00E332D4"/>
    <w:rsid w:val="00E33786"/>
    <w:rsid w:val="00E33A3F"/>
    <w:rsid w:val="00E33B16"/>
    <w:rsid w:val="00E33CDB"/>
    <w:rsid w:val="00E33F40"/>
    <w:rsid w:val="00E3407A"/>
    <w:rsid w:val="00E34641"/>
    <w:rsid w:val="00E3490E"/>
    <w:rsid w:val="00E34A91"/>
    <w:rsid w:val="00E34AB9"/>
    <w:rsid w:val="00E34BF9"/>
    <w:rsid w:val="00E34F55"/>
    <w:rsid w:val="00E35329"/>
    <w:rsid w:val="00E355A0"/>
    <w:rsid w:val="00E35FDC"/>
    <w:rsid w:val="00E36312"/>
    <w:rsid w:val="00E3671C"/>
    <w:rsid w:val="00E373A6"/>
    <w:rsid w:val="00E4047E"/>
    <w:rsid w:val="00E405CB"/>
    <w:rsid w:val="00E40800"/>
    <w:rsid w:val="00E41418"/>
    <w:rsid w:val="00E41C7B"/>
    <w:rsid w:val="00E41C8B"/>
    <w:rsid w:val="00E422E9"/>
    <w:rsid w:val="00E42A38"/>
    <w:rsid w:val="00E42BEA"/>
    <w:rsid w:val="00E42F40"/>
    <w:rsid w:val="00E43771"/>
    <w:rsid w:val="00E43856"/>
    <w:rsid w:val="00E43896"/>
    <w:rsid w:val="00E43D26"/>
    <w:rsid w:val="00E43D3C"/>
    <w:rsid w:val="00E43E37"/>
    <w:rsid w:val="00E43E7E"/>
    <w:rsid w:val="00E4418F"/>
    <w:rsid w:val="00E44521"/>
    <w:rsid w:val="00E44900"/>
    <w:rsid w:val="00E4608B"/>
    <w:rsid w:val="00E46476"/>
    <w:rsid w:val="00E46AD8"/>
    <w:rsid w:val="00E46DE5"/>
    <w:rsid w:val="00E4742A"/>
    <w:rsid w:val="00E474CB"/>
    <w:rsid w:val="00E474E5"/>
    <w:rsid w:val="00E47881"/>
    <w:rsid w:val="00E50C30"/>
    <w:rsid w:val="00E50DFD"/>
    <w:rsid w:val="00E513A2"/>
    <w:rsid w:val="00E5185E"/>
    <w:rsid w:val="00E51BF7"/>
    <w:rsid w:val="00E51CFC"/>
    <w:rsid w:val="00E52209"/>
    <w:rsid w:val="00E529E7"/>
    <w:rsid w:val="00E52C64"/>
    <w:rsid w:val="00E52CC1"/>
    <w:rsid w:val="00E53173"/>
    <w:rsid w:val="00E534DA"/>
    <w:rsid w:val="00E538B3"/>
    <w:rsid w:val="00E53C57"/>
    <w:rsid w:val="00E54085"/>
    <w:rsid w:val="00E541B2"/>
    <w:rsid w:val="00E542AF"/>
    <w:rsid w:val="00E552DD"/>
    <w:rsid w:val="00E55494"/>
    <w:rsid w:val="00E55983"/>
    <w:rsid w:val="00E562EE"/>
    <w:rsid w:val="00E563EC"/>
    <w:rsid w:val="00E5641F"/>
    <w:rsid w:val="00E5689C"/>
    <w:rsid w:val="00E56A6A"/>
    <w:rsid w:val="00E56DFF"/>
    <w:rsid w:val="00E57023"/>
    <w:rsid w:val="00E570DD"/>
    <w:rsid w:val="00E57D50"/>
    <w:rsid w:val="00E60060"/>
    <w:rsid w:val="00E60A79"/>
    <w:rsid w:val="00E61126"/>
    <w:rsid w:val="00E61352"/>
    <w:rsid w:val="00E61430"/>
    <w:rsid w:val="00E6143D"/>
    <w:rsid w:val="00E6165C"/>
    <w:rsid w:val="00E6198D"/>
    <w:rsid w:val="00E61A3A"/>
    <w:rsid w:val="00E61B2D"/>
    <w:rsid w:val="00E61E22"/>
    <w:rsid w:val="00E62431"/>
    <w:rsid w:val="00E6275D"/>
    <w:rsid w:val="00E628A3"/>
    <w:rsid w:val="00E62A43"/>
    <w:rsid w:val="00E63023"/>
    <w:rsid w:val="00E633F4"/>
    <w:rsid w:val="00E636FC"/>
    <w:rsid w:val="00E639CC"/>
    <w:rsid w:val="00E639E3"/>
    <w:rsid w:val="00E63DEB"/>
    <w:rsid w:val="00E63E39"/>
    <w:rsid w:val="00E64107"/>
    <w:rsid w:val="00E6433B"/>
    <w:rsid w:val="00E6475C"/>
    <w:rsid w:val="00E64E15"/>
    <w:rsid w:val="00E656A9"/>
    <w:rsid w:val="00E65D5A"/>
    <w:rsid w:val="00E65FE8"/>
    <w:rsid w:val="00E66B17"/>
    <w:rsid w:val="00E66F1B"/>
    <w:rsid w:val="00E67689"/>
    <w:rsid w:val="00E679FB"/>
    <w:rsid w:val="00E701FA"/>
    <w:rsid w:val="00E702B1"/>
    <w:rsid w:val="00E7083E"/>
    <w:rsid w:val="00E709D9"/>
    <w:rsid w:val="00E70B44"/>
    <w:rsid w:val="00E70B73"/>
    <w:rsid w:val="00E70F18"/>
    <w:rsid w:val="00E7121D"/>
    <w:rsid w:val="00E71753"/>
    <w:rsid w:val="00E71882"/>
    <w:rsid w:val="00E71992"/>
    <w:rsid w:val="00E72083"/>
    <w:rsid w:val="00E724A0"/>
    <w:rsid w:val="00E727E3"/>
    <w:rsid w:val="00E7342D"/>
    <w:rsid w:val="00E73A0E"/>
    <w:rsid w:val="00E73A94"/>
    <w:rsid w:val="00E7440B"/>
    <w:rsid w:val="00E74657"/>
    <w:rsid w:val="00E74B0D"/>
    <w:rsid w:val="00E75070"/>
    <w:rsid w:val="00E7552C"/>
    <w:rsid w:val="00E7582D"/>
    <w:rsid w:val="00E75895"/>
    <w:rsid w:val="00E75C69"/>
    <w:rsid w:val="00E75F09"/>
    <w:rsid w:val="00E764B3"/>
    <w:rsid w:val="00E76CE8"/>
    <w:rsid w:val="00E777D1"/>
    <w:rsid w:val="00E77BBB"/>
    <w:rsid w:val="00E77C3B"/>
    <w:rsid w:val="00E800C3"/>
    <w:rsid w:val="00E804E8"/>
    <w:rsid w:val="00E805A6"/>
    <w:rsid w:val="00E8065C"/>
    <w:rsid w:val="00E80A23"/>
    <w:rsid w:val="00E80BC3"/>
    <w:rsid w:val="00E80FAE"/>
    <w:rsid w:val="00E812EB"/>
    <w:rsid w:val="00E8132A"/>
    <w:rsid w:val="00E81EF5"/>
    <w:rsid w:val="00E82033"/>
    <w:rsid w:val="00E82062"/>
    <w:rsid w:val="00E8213E"/>
    <w:rsid w:val="00E82489"/>
    <w:rsid w:val="00E82803"/>
    <w:rsid w:val="00E82B88"/>
    <w:rsid w:val="00E82D48"/>
    <w:rsid w:val="00E833CF"/>
    <w:rsid w:val="00E84066"/>
    <w:rsid w:val="00E8469A"/>
    <w:rsid w:val="00E849B9"/>
    <w:rsid w:val="00E84EE7"/>
    <w:rsid w:val="00E84FA5"/>
    <w:rsid w:val="00E85505"/>
    <w:rsid w:val="00E8600C"/>
    <w:rsid w:val="00E86113"/>
    <w:rsid w:val="00E86DEC"/>
    <w:rsid w:val="00E86EC4"/>
    <w:rsid w:val="00E870DE"/>
    <w:rsid w:val="00E87412"/>
    <w:rsid w:val="00E87627"/>
    <w:rsid w:val="00E877DF"/>
    <w:rsid w:val="00E87F91"/>
    <w:rsid w:val="00E902F6"/>
    <w:rsid w:val="00E908A6"/>
    <w:rsid w:val="00E911F7"/>
    <w:rsid w:val="00E9121C"/>
    <w:rsid w:val="00E916FF"/>
    <w:rsid w:val="00E920D3"/>
    <w:rsid w:val="00E9236F"/>
    <w:rsid w:val="00E9288E"/>
    <w:rsid w:val="00E92BE9"/>
    <w:rsid w:val="00E92D7F"/>
    <w:rsid w:val="00E935FB"/>
    <w:rsid w:val="00E9396A"/>
    <w:rsid w:val="00E93C44"/>
    <w:rsid w:val="00E93D39"/>
    <w:rsid w:val="00E94322"/>
    <w:rsid w:val="00E9498B"/>
    <w:rsid w:val="00E94FB0"/>
    <w:rsid w:val="00E958B6"/>
    <w:rsid w:val="00E95C40"/>
    <w:rsid w:val="00E95C9A"/>
    <w:rsid w:val="00E96151"/>
    <w:rsid w:val="00E96883"/>
    <w:rsid w:val="00E968A9"/>
    <w:rsid w:val="00EA0796"/>
    <w:rsid w:val="00EA08D0"/>
    <w:rsid w:val="00EA0A12"/>
    <w:rsid w:val="00EA0B90"/>
    <w:rsid w:val="00EA1392"/>
    <w:rsid w:val="00EA179E"/>
    <w:rsid w:val="00EA1AF3"/>
    <w:rsid w:val="00EA1B6B"/>
    <w:rsid w:val="00EA1EC9"/>
    <w:rsid w:val="00EA1F2A"/>
    <w:rsid w:val="00EA278C"/>
    <w:rsid w:val="00EA2D51"/>
    <w:rsid w:val="00EA3CF7"/>
    <w:rsid w:val="00EA3EED"/>
    <w:rsid w:val="00EA40F8"/>
    <w:rsid w:val="00EA43C7"/>
    <w:rsid w:val="00EA43D1"/>
    <w:rsid w:val="00EA4A84"/>
    <w:rsid w:val="00EA4D78"/>
    <w:rsid w:val="00EA4E02"/>
    <w:rsid w:val="00EA52FC"/>
    <w:rsid w:val="00EA54D2"/>
    <w:rsid w:val="00EA54D8"/>
    <w:rsid w:val="00EA5B72"/>
    <w:rsid w:val="00EA62F8"/>
    <w:rsid w:val="00EA6BC3"/>
    <w:rsid w:val="00EA727C"/>
    <w:rsid w:val="00EA77AC"/>
    <w:rsid w:val="00EA798A"/>
    <w:rsid w:val="00EA7AA6"/>
    <w:rsid w:val="00EB0FDF"/>
    <w:rsid w:val="00EB137B"/>
    <w:rsid w:val="00EB1A4A"/>
    <w:rsid w:val="00EB1A9C"/>
    <w:rsid w:val="00EB1E7B"/>
    <w:rsid w:val="00EB2EDD"/>
    <w:rsid w:val="00EB331C"/>
    <w:rsid w:val="00EB366D"/>
    <w:rsid w:val="00EB3B34"/>
    <w:rsid w:val="00EB3F46"/>
    <w:rsid w:val="00EB4B91"/>
    <w:rsid w:val="00EB4C41"/>
    <w:rsid w:val="00EB52BF"/>
    <w:rsid w:val="00EB53F4"/>
    <w:rsid w:val="00EB54E5"/>
    <w:rsid w:val="00EB586F"/>
    <w:rsid w:val="00EB598D"/>
    <w:rsid w:val="00EB5E98"/>
    <w:rsid w:val="00EB69C4"/>
    <w:rsid w:val="00EB6B0B"/>
    <w:rsid w:val="00EB6BBD"/>
    <w:rsid w:val="00EB702E"/>
    <w:rsid w:val="00EB74E7"/>
    <w:rsid w:val="00EB75C5"/>
    <w:rsid w:val="00EB7887"/>
    <w:rsid w:val="00EB7E8D"/>
    <w:rsid w:val="00EB7EC6"/>
    <w:rsid w:val="00EC0761"/>
    <w:rsid w:val="00EC0B20"/>
    <w:rsid w:val="00EC0F35"/>
    <w:rsid w:val="00EC1325"/>
    <w:rsid w:val="00EC1790"/>
    <w:rsid w:val="00EC197A"/>
    <w:rsid w:val="00EC1BD7"/>
    <w:rsid w:val="00EC1E82"/>
    <w:rsid w:val="00EC25D3"/>
    <w:rsid w:val="00EC26D1"/>
    <w:rsid w:val="00EC2C20"/>
    <w:rsid w:val="00EC2CA7"/>
    <w:rsid w:val="00EC3076"/>
    <w:rsid w:val="00EC3452"/>
    <w:rsid w:val="00EC3636"/>
    <w:rsid w:val="00EC38AB"/>
    <w:rsid w:val="00EC3A84"/>
    <w:rsid w:val="00EC3C5B"/>
    <w:rsid w:val="00EC4107"/>
    <w:rsid w:val="00EC42B6"/>
    <w:rsid w:val="00EC4498"/>
    <w:rsid w:val="00EC46A4"/>
    <w:rsid w:val="00EC481F"/>
    <w:rsid w:val="00EC4C97"/>
    <w:rsid w:val="00EC4FFE"/>
    <w:rsid w:val="00EC501A"/>
    <w:rsid w:val="00EC5460"/>
    <w:rsid w:val="00EC5804"/>
    <w:rsid w:val="00EC621B"/>
    <w:rsid w:val="00EC67FE"/>
    <w:rsid w:val="00EC7315"/>
    <w:rsid w:val="00EC7689"/>
    <w:rsid w:val="00EC76F7"/>
    <w:rsid w:val="00ED027A"/>
    <w:rsid w:val="00ED0E10"/>
    <w:rsid w:val="00ED1278"/>
    <w:rsid w:val="00ED1F74"/>
    <w:rsid w:val="00ED2489"/>
    <w:rsid w:val="00ED27B4"/>
    <w:rsid w:val="00ED3301"/>
    <w:rsid w:val="00ED386D"/>
    <w:rsid w:val="00ED394A"/>
    <w:rsid w:val="00ED3C70"/>
    <w:rsid w:val="00ED45C1"/>
    <w:rsid w:val="00ED4877"/>
    <w:rsid w:val="00ED48D5"/>
    <w:rsid w:val="00ED4A2A"/>
    <w:rsid w:val="00ED4BD1"/>
    <w:rsid w:val="00ED4D3E"/>
    <w:rsid w:val="00ED4D7F"/>
    <w:rsid w:val="00ED514E"/>
    <w:rsid w:val="00ED52D7"/>
    <w:rsid w:val="00ED5A4A"/>
    <w:rsid w:val="00ED5B59"/>
    <w:rsid w:val="00ED5D07"/>
    <w:rsid w:val="00ED62CB"/>
    <w:rsid w:val="00ED63D4"/>
    <w:rsid w:val="00ED7011"/>
    <w:rsid w:val="00ED7042"/>
    <w:rsid w:val="00ED73EC"/>
    <w:rsid w:val="00ED745C"/>
    <w:rsid w:val="00ED7701"/>
    <w:rsid w:val="00ED7C3D"/>
    <w:rsid w:val="00EE0093"/>
    <w:rsid w:val="00EE0229"/>
    <w:rsid w:val="00EE0264"/>
    <w:rsid w:val="00EE085C"/>
    <w:rsid w:val="00EE0A23"/>
    <w:rsid w:val="00EE10E0"/>
    <w:rsid w:val="00EE1CA7"/>
    <w:rsid w:val="00EE2209"/>
    <w:rsid w:val="00EE23F2"/>
    <w:rsid w:val="00EE25F2"/>
    <w:rsid w:val="00EE33B7"/>
    <w:rsid w:val="00EE36CD"/>
    <w:rsid w:val="00EE3C05"/>
    <w:rsid w:val="00EE3E51"/>
    <w:rsid w:val="00EE3F2B"/>
    <w:rsid w:val="00EE3F7A"/>
    <w:rsid w:val="00EE4068"/>
    <w:rsid w:val="00EE4234"/>
    <w:rsid w:val="00EE43C0"/>
    <w:rsid w:val="00EE490A"/>
    <w:rsid w:val="00EE4D2C"/>
    <w:rsid w:val="00EE511A"/>
    <w:rsid w:val="00EE5B03"/>
    <w:rsid w:val="00EF00E3"/>
    <w:rsid w:val="00EF0891"/>
    <w:rsid w:val="00EF0C81"/>
    <w:rsid w:val="00EF1004"/>
    <w:rsid w:val="00EF1D79"/>
    <w:rsid w:val="00EF1DE4"/>
    <w:rsid w:val="00EF2220"/>
    <w:rsid w:val="00EF28E7"/>
    <w:rsid w:val="00EF2B59"/>
    <w:rsid w:val="00EF3E59"/>
    <w:rsid w:val="00EF3EF2"/>
    <w:rsid w:val="00EF4141"/>
    <w:rsid w:val="00EF4A1B"/>
    <w:rsid w:val="00EF505C"/>
    <w:rsid w:val="00EF5C47"/>
    <w:rsid w:val="00EF6184"/>
    <w:rsid w:val="00EF6426"/>
    <w:rsid w:val="00EF64A8"/>
    <w:rsid w:val="00EF658F"/>
    <w:rsid w:val="00EF7475"/>
    <w:rsid w:val="00EF7649"/>
    <w:rsid w:val="00EF7EB7"/>
    <w:rsid w:val="00F001E7"/>
    <w:rsid w:val="00F001FE"/>
    <w:rsid w:val="00F00A24"/>
    <w:rsid w:val="00F00B0E"/>
    <w:rsid w:val="00F00C46"/>
    <w:rsid w:val="00F00FAC"/>
    <w:rsid w:val="00F01008"/>
    <w:rsid w:val="00F014C8"/>
    <w:rsid w:val="00F0252C"/>
    <w:rsid w:val="00F0303E"/>
    <w:rsid w:val="00F030EA"/>
    <w:rsid w:val="00F030F0"/>
    <w:rsid w:val="00F03413"/>
    <w:rsid w:val="00F0365A"/>
    <w:rsid w:val="00F03710"/>
    <w:rsid w:val="00F04265"/>
    <w:rsid w:val="00F04314"/>
    <w:rsid w:val="00F04737"/>
    <w:rsid w:val="00F04A83"/>
    <w:rsid w:val="00F05174"/>
    <w:rsid w:val="00F05E79"/>
    <w:rsid w:val="00F0632C"/>
    <w:rsid w:val="00F0682B"/>
    <w:rsid w:val="00F06998"/>
    <w:rsid w:val="00F06A92"/>
    <w:rsid w:val="00F07179"/>
    <w:rsid w:val="00F0741C"/>
    <w:rsid w:val="00F0749B"/>
    <w:rsid w:val="00F07AC1"/>
    <w:rsid w:val="00F10993"/>
    <w:rsid w:val="00F112B8"/>
    <w:rsid w:val="00F11351"/>
    <w:rsid w:val="00F1186C"/>
    <w:rsid w:val="00F11DD1"/>
    <w:rsid w:val="00F12C7A"/>
    <w:rsid w:val="00F13027"/>
    <w:rsid w:val="00F130DA"/>
    <w:rsid w:val="00F1328F"/>
    <w:rsid w:val="00F134EE"/>
    <w:rsid w:val="00F13ED2"/>
    <w:rsid w:val="00F13F30"/>
    <w:rsid w:val="00F14066"/>
    <w:rsid w:val="00F14254"/>
    <w:rsid w:val="00F14647"/>
    <w:rsid w:val="00F1485B"/>
    <w:rsid w:val="00F14BEA"/>
    <w:rsid w:val="00F14C94"/>
    <w:rsid w:val="00F1607C"/>
    <w:rsid w:val="00F168E8"/>
    <w:rsid w:val="00F168EB"/>
    <w:rsid w:val="00F16C6A"/>
    <w:rsid w:val="00F173FE"/>
    <w:rsid w:val="00F17661"/>
    <w:rsid w:val="00F17691"/>
    <w:rsid w:val="00F178A4"/>
    <w:rsid w:val="00F17955"/>
    <w:rsid w:val="00F17A13"/>
    <w:rsid w:val="00F17ACD"/>
    <w:rsid w:val="00F17C0C"/>
    <w:rsid w:val="00F20B45"/>
    <w:rsid w:val="00F20DB1"/>
    <w:rsid w:val="00F20DE9"/>
    <w:rsid w:val="00F211B8"/>
    <w:rsid w:val="00F213B4"/>
    <w:rsid w:val="00F21D8A"/>
    <w:rsid w:val="00F21ED7"/>
    <w:rsid w:val="00F2285D"/>
    <w:rsid w:val="00F229CD"/>
    <w:rsid w:val="00F22B4C"/>
    <w:rsid w:val="00F22F97"/>
    <w:rsid w:val="00F23017"/>
    <w:rsid w:val="00F230FA"/>
    <w:rsid w:val="00F2389F"/>
    <w:rsid w:val="00F23B7F"/>
    <w:rsid w:val="00F24286"/>
    <w:rsid w:val="00F24472"/>
    <w:rsid w:val="00F2447B"/>
    <w:rsid w:val="00F24684"/>
    <w:rsid w:val="00F2470F"/>
    <w:rsid w:val="00F25436"/>
    <w:rsid w:val="00F25A58"/>
    <w:rsid w:val="00F25E57"/>
    <w:rsid w:val="00F26543"/>
    <w:rsid w:val="00F26DE5"/>
    <w:rsid w:val="00F26F33"/>
    <w:rsid w:val="00F27547"/>
    <w:rsid w:val="00F2759C"/>
    <w:rsid w:val="00F27762"/>
    <w:rsid w:val="00F277C7"/>
    <w:rsid w:val="00F2795C"/>
    <w:rsid w:val="00F27CEA"/>
    <w:rsid w:val="00F3007B"/>
    <w:rsid w:val="00F3009D"/>
    <w:rsid w:val="00F30637"/>
    <w:rsid w:val="00F30752"/>
    <w:rsid w:val="00F30896"/>
    <w:rsid w:val="00F3091A"/>
    <w:rsid w:val="00F3092F"/>
    <w:rsid w:val="00F3099F"/>
    <w:rsid w:val="00F30A71"/>
    <w:rsid w:val="00F30D60"/>
    <w:rsid w:val="00F30EF5"/>
    <w:rsid w:val="00F3127B"/>
    <w:rsid w:val="00F316E0"/>
    <w:rsid w:val="00F318BA"/>
    <w:rsid w:val="00F318BD"/>
    <w:rsid w:val="00F32457"/>
    <w:rsid w:val="00F32474"/>
    <w:rsid w:val="00F327E8"/>
    <w:rsid w:val="00F32B3F"/>
    <w:rsid w:val="00F32B56"/>
    <w:rsid w:val="00F32F16"/>
    <w:rsid w:val="00F32F8B"/>
    <w:rsid w:val="00F330FA"/>
    <w:rsid w:val="00F33264"/>
    <w:rsid w:val="00F334B6"/>
    <w:rsid w:val="00F337D8"/>
    <w:rsid w:val="00F33A16"/>
    <w:rsid w:val="00F33BDD"/>
    <w:rsid w:val="00F3405B"/>
    <w:rsid w:val="00F34373"/>
    <w:rsid w:val="00F34535"/>
    <w:rsid w:val="00F34AB1"/>
    <w:rsid w:val="00F35280"/>
    <w:rsid w:val="00F358CA"/>
    <w:rsid w:val="00F35A05"/>
    <w:rsid w:val="00F36316"/>
    <w:rsid w:val="00F3691F"/>
    <w:rsid w:val="00F36B5A"/>
    <w:rsid w:val="00F36FDB"/>
    <w:rsid w:val="00F373A3"/>
    <w:rsid w:val="00F373B7"/>
    <w:rsid w:val="00F37AC6"/>
    <w:rsid w:val="00F37C6B"/>
    <w:rsid w:val="00F403F4"/>
    <w:rsid w:val="00F4054F"/>
    <w:rsid w:val="00F40695"/>
    <w:rsid w:val="00F4082A"/>
    <w:rsid w:val="00F40997"/>
    <w:rsid w:val="00F40BCF"/>
    <w:rsid w:val="00F40D3C"/>
    <w:rsid w:val="00F40DCF"/>
    <w:rsid w:val="00F41956"/>
    <w:rsid w:val="00F41987"/>
    <w:rsid w:val="00F41993"/>
    <w:rsid w:val="00F41B7E"/>
    <w:rsid w:val="00F4240A"/>
    <w:rsid w:val="00F42BB1"/>
    <w:rsid w:val="00F431CD"/>
    <w:rsid w:val="00F4391F"/>
    <w:rsid w:val="00F43C61"/>
    <w:rsid w:val="00F43D99"/>
    <w:rsid w:val="00F43E58"/>
    <w:rsid w:val="00F44477"/>
    <w:rsid w:val="00F44977"/>
    <w:rsid w:val="00F44A92"/>
    <w:rsid w:val="00F44F98"/>
    <w:rsid w:val="00F44FE5"/>
    <w:rsid w:val="00F45263"/>
    <w:rsid w:val="00F454BA"/>
    <w:rsid w:val="00F46456"/>
    <w:rsid w:val="00F46599"/>
    <w:rsid w:val="00F4666F"/>
    <w:rsid w:val="00F46B4C"/>
    <w:rsid w:val="00F46D84"/>
    <w:rsid w:val="00F4704D"/>
    <w:rsid w:val="00F47444"/>
    <w:rsid w:val="00F47526"/>
    <w:rsid w:val="00F47B37"/>
    <w:rsid w:val="00F47D59"/>
    <w:rsid w:val="00F47DB4"/>
    <w:rsid w:val="00F50755"/>
    <w:rsid w:val="00F50C0C"/>
    <w:rsid w:val="00F50D8E"/>
    <w:rsid w:val="00F5111D"/>
    <w:rsid w:val="00F51C98"/>
    <w:rsid w:val="00F51DAC"/>
    <w:rsid w:val="00F5237F"/>
    <w:rsid w:val="00F531DB"/>
    <w:rsid w:val="00F532E5"/>
    <w:rsid w:val="00F5367D"/>
    <w:rsid w:val="00F53764"/>
    <w:rsid w:val="00F53838"/>
    <w:rsid w:val="00F5418A"/>
    <w:rsid w:val="00F543CF"/>
    <w:rsid w:val="00F544B9"/>
    <w:rsid w:val="00F54C78"/>
    <w:rsid w:val="00F54DA3"/>
    <w:rsid w:val="00F54DFC"/>
    <w:rsid w:val="00F55099"/>
    <w:rsid w:val="00F55183"/>
    <w:rsid w:val="00F55328"/>
    <w:rsid w:val="00F55C26"/>
    <w:rsid w:val="00F5660B"/>
    <w:rsid w:val="00F568A7"/>
    <w:rsid w:val="00F569CC"/>
    <w:rsid w:val="00F56DF4"/>
    <w:rsid w:val="00F573EA"/>
    <w:rsid w:val="00F6024B"/>
    <w:rsid w:val="00F606DC"/>
    <w:rsid w:val="00F60EE7"/>
    <w:rsid w:val="00F60F65"/>
    <w:rsid w:val="00F6107C"/>
    <w:rsid w:val="00F616DD"/>
    <w:rsid w:val="00F61AB0"/>
    <w:rsid w:val="00F61B7C"/>
    <w:rsid w:val="00F61C0C"/>
    <w:rsid w:val="00F620D3"/>
    <w:rsid w:val="00F6228D"/>
    <w:rsid w:val="00F62652"/>
    <w:rsid w:val="00F626DD"/>
    <w:rsid w:val="00F62921"/>
    <w:rsid w:val="00F635BB"/>
    <w:rsid w:val="00F635C2"/>
    <w:rsid w:val="00F63711"/>
    <w:rsid w:val="00F63C3B"/>
    <w:rsid w:val="00F63EA5"/>
    <w:rsid w:val="00F6405C"/>
    <w:rsid w:val="00F64097"/>
    <w:rsid w:val="00F643D1"/>
    <w:rsid w:val="00F647C6"/>
    <w:rsid w:val="00F649FE"/>
    <w:rsid w:val="00F64B27"/>
    <w:rsid w:val="00F64CE9"/>
    <w:rsid w:val="00F65556"/>
    <w:rsid w:val="00F65B2A"/>
    <w:rsid w:val="00F662AA"/>
    <w:rsid w:val="00F66555"/>
    <w:rsid w:val="00F6660F"/>
    <w:rsid w:val="00F66A3C"/>
    <w:rsid w:val="00F66D88"/>
    <w:rsid w:val="00F670F3"/>
    <w:rsid w:val="00F674E5"/>
    <w:rsid w:val="00F67A3B"/>
    <w:rsid w:val="00F67F4E"/>
    <w:rsid w:val="00F67FA3"/>
    <w:rsid w:val="00F700B2"/>
    <w:rsid w:val="00F70746"/>
    <w:rsid w:val="00F70C6D"/>
    <w:rsid w:val="00F70EA4"/>
    <w:rsid w:val="00F7100A"/>
    <w:rsid w:val="00F7178A"/>
    <w:rsid w:val="00F71802"/>
    <w:rsid w:val="00F7185B"/>
    <w:rsid w:val="00F71DC2"/>
    <w:rsid w:val="00F722CE"/>
    <w:rsid w:val="00F7276A"/>
    <w:rsid w:val="00F727E5"/>
    <w:rsid w:val="00F72E53"/>
    <w:rsid w:val="00F72E98"/>
    <w:rsid w:val="00F72F91"/>
    <w:rsid w:val="00F7359B"/>
    <w:rsid w:val="00F7366E"/>
    <w:rsid w:val="00F73E7B"/>
    <w:rsid w:val="00F740FE"/>
    <w:rsid w:val="00F74932"/>
    <w:rsid w:val="00F74B89"/>
    <w:rsid w:val="00F74ECD"/>
    <w:rsid w:val="00F75500"/>
    <w:rsid w:val="00F75736"/>
    <w:rsid w:val="00F758C9"/>
    <w:rsid w:val="00F76435"/>
    <w:rsid w:val="00F7645F"/>
    <w:rsid w:val="00F768A2"/>
    <w:rsid w:val="00F76CC1"/>
    <w:rsid w:val="00F76F43"/>
    <w:rsid w:val="00F77597"/>
    <w:rsid w:val="00F77DEC"/>
    <w:rsid w:val="00F77F42"/>
    <w:rsid w:val="00F80403"/>
    <w:rsid w:val="00F8063B"/>
    <w:rsid w:val="00F80E14"/>
    <w:rsid w:val="00F810D2"/>
    <w:rsid w:val="00F81145"/>
    <w:rsid w:val="00F8141D"/>
    <w:rsid w:val="00F81454"/>
    <w:rsid w:val="00F8238D"/>
    <w:rsid w:val="00F8279D"/>
    <w:rsid w:val="00F82A5A"/>
    <w:rsid w:val="00F836C7"/>
    <w:rsid w:val="00F83BA2"/>
    <w:rsid w:val="00F83EFA"/>
    <w:rsid w:val="00F84047"/>
    <w:rsid w:val="00F8404D"/>
    <w:rsid w:val="00F8411A"/>
    <w:rsid w:val="00F84291"/>
    <w:rsid w:val="00F84C8C"/>
    <w:rsid w:val="00F84D1D"/>
    <w:rsid w:val="00F85709"/>
    <w:rsid w:val="00F85EF3"/>
    <w:rsid w:val="00F8624D"/>
    <w:rsid w:val="00F8664C"/>
    <w:rsid w:val="00F866F4"/>
    <w:rsid w:val="00F86B7D"/>
    <w:rsid w:val="00F86BD2"/>
    <w:rsid w:val="00F86CC9"/>
    <w:rsid w:val="00F8743D"/>
    <w:rsid w:val="00F87751"/>
    <w:rsid w:val="00F8780A"/>
    <w:rsid w:val="00F87C3B"/>
    <w:rsid w:val="00F87CA3"/>
    <w:rsid w:val="00F87DF7"/>
    <w:rsid w:val="00F90118"/>
    <w:rsid w:val="00F9045E"/>
    <w:rsid w:val="00F90C50"/>
    <w:rsid w:val="00F9151F"/>
    <w:rsid w:val="00F91701"/>
    <w:rsid w:val="00F91816"/>
    <w:rsid w:val="00F91CCC"/>
    <w:rsid w:val="00F924D7"/>
    <w:rsid w:val="00F92655"/>
    <w:rsid w:val="00F92AA7"/>
    <w:rsid w:val="00F92E2E"/>
    <w:rsid w:val="00F93173"/>
    <w:rsid w:val="00F936D4"/>
    <w:rsid w:val="00F93CA3"/>
    <w:rsid w:val="00F94427"/>
    <w:rsid w:val="00F9483B"/>
    <w:rsid w:val="00F94AA2"/>
    <w:rsid w:val="00F94CB9"/>
    <w:rsid w:val="00F95863"/>
    <w:rsid w:val="00F964E8"/>
    <w:rsid w:val="00F96F7D"/>
    <w:rsid w:val="00F973D4"/>
    <w:rsid w:val="00F97B18"/>
    <w:rsid w:val="00F97F7B"/>
    <w:rsid w:val="00FA01AC"/>
    <w:rsid w:val="00FA0C34"/>
    <w:rsid w:val="00FA0EEB"/>
    <w:rsid w:val="00FA2427"/>
    <w:rsid w:val="00FA27FE"/>
    <w:rsid w:val="00FA2853"/>
    <w:rsid w:val="00FA2A3A"/>
    <w:rsid w:val="00FA2DB3"/>
    <w:rsid w:val="00FA2E22"/>
    <w:rsid w:val="00FA3138"/>
    <w:rsid w:val="00FA3419"/>
    <w:rsid w:val="00FA3564"/>
    <w:rsid w:val="00FA3771"/>
    <w:rsid w:val="00FA41E7"/>
    <w:rsid w:val="00FA423A"/>
    <w:rsid w:val="00FA43A0"/>
    <w:rsid w:val="00FA43D3"/>
    <w:rsid w:val="00FA4E8D"/>
    <w:rsid w:val="00FA526A"/>
    <w:rsid w:val="00FA52C1"/>
    <w:rsid w:val="00FA57E7"/>
    <w:rsid w:val="00FA5A57"/>
    <w:rsid w:val="00FA5E3C"/>
    <w:rsid w:val="00FA6363"/>
    <w:rsid w:val="00FA68E0"/>
    <w:rsid w:val="00FA73A8"/>
    <w:rsid w:val="00FA73FC"/>
    <w:rsid w:val="00FA7C2A"/>
    <w:rsid w:val="00FB0901"/>
    <w:rsid w:val="00FB0BA0"/>
    <w:rsid w:val="00FB0C0A"/>
    <w:rsid w:val="00FB156C"/>
    <w:rsid w:val="00FB15AB"/>
    <w:rsid w:val="00FB1C18"/>
    <w:rsid w:val="00FB23A0"/>
    <w:rsid w:val="00FB288C"/>
    <w:rsid w:val="00FB2941"/>
    <w:rsid w:val="00FB2951"/>
    <w:rsid w:val="00FB2A20"/>
    <w:rsid w:val="00FB2DEB"/>
    <w:rsid w:val="00FB2F66"/>
    <w:rsid w:val="00FB35B1"/>
    <w:rsid w:val="00FB433E"/>
    <w:rsid w:val="00FB45A4"/>
    <w:rsid w:val="00FB4819"/>
    <w:rsid w:val="00FB4C09"/>
    <w:rsid w:val="00FB4D58"/>
    <w:rsid w:val="00FB4EC3"/>
    <w:rsid w:val="00FB5093"/>
    <w:rsid w:val="00FB5D58"/>
    <w:rsid w:val="00FB6237"/>
    <w:rsid w:val="00FB67AF"/>
    <w:rsid w:val="00FB695F"/>
    <w:rsid w:val="00FB6A1E"/>
    <w:rsid w:val="00FB6BC8"/>
    <w:rsid w:val="00FB6C73"/>
    <w:rsid w:val="00FB6E99"/>
    <w:rsid w:val="00FB71D3"/>
    <w:rsid w:val="00FB7553"/>
    <w:rsid w:val="00FB7CC7"/>
    <w:rsid w:val="00FC0226"/>
    <w:rsid w:val="00FC02B4"/>
    <w:rsid w:val="00FC0716"/>
    <w:rsid w:val="00FC0A27"/>
    <w:rsid w:val="00FC0A7D"/>
    <w:rsid w:val="00FC11D1"/>
    <w:rsid w:val="00FC1816"/>
    <w:rsid w:val="00FC181F"/>
    <w:rsid w:val="00FC1BFC"/>
    <w:rsid w:val="00FC1D59"/>
    <w:rsid w:val="00FC2BBE"/>
    <w:rsid w:val="00FC2BCD"/>
    <w:rsid w:val="00FC2CC3"/>
    <w:rsid w:val="00FC2D47"/>
    <w:rsid w:val="00FC359D"/>
    <w:rsid w:val="00FC38F5"/>
    <w:rsid w:val="00FC3975"/>
    <w:rsid w:val="00FC39FF"/>
    <w:rsid w:val="00FC4123"/>
    <w:rsid w:val="00FC4559"/>
    <w:rsid w:val="00FC483E"/>
    <w:rsid w:val="00FC55E0"/>
    <w:rsid w:val="00FC5770"/>
    <w:rsid w:val="00FC5D80"/>
    <w:rsid w:val="00FC6146"/>
    <w:rsid w:val="00FC6212"/>
    <w:rsid w:val="00FC64F5"/>
    <w:rsid w:val="00FC6574"/>
    <w:rsid w:val="00FC6861"/>
    <w:rsid w:val="00FC6E2A"/>
    <w:rsid w:val="00FC7117"/>
    <w:rsid w:val="00FC725E"/>
    <w:rsid w:val="00FC73BA"/>
    <w:rsid w:val="00FC7471"/>
    <w:rsid w:val="00FC760A"/>
    <w:rsid w:val="00FC7CAF"/>
    <w:rsid w:val="00FC7E94"/>
    <w:rsid w:val="00FD0098"/>
    <w:rsid w:val="00FD0551"/>
    <w:rsid w:val="00FD07B3"/>
    <w:rsid w:val="00FD0BEA"/>
    <w:rsid w:val="00FD0F9C"/>
    <w:rsid w:val="00FD10E7"/>
    <w:rsid w:val="00FD121A"/>
    <w:rsid w:val="00FD23C2"/>
    <w:rsid w:val="00FD2981"/>
    <w:rsid w:val="00FD2CA4"/>
    <w:rsid w:val="00FD2E07"/>
    <w:rsid w:val="00FD310D"/>
    <w:rsid w:val="00FD346D"/>
    <w:rsid w:val="00FD356C"/>
    <w:rsid w:val="00FD38A7"/>
    <w:rsid w:val="00FD3D44"/>
    <w:rsid w:val="00FD3E84"/>
    <w:rsid w:val="00FD4590"/>
    <w:rsid w:val="00FD48D1"/>
    <w:rsid w:val="00FD49C8"/>
    <w:rsid w:val="00FD4B1D"/>
    <w:rsid w:val="00FD4E1D"/>
    <w:rsid w:val="00FD5105"/>
    <w:rsid w:val="00FD5CA0"/>
    <w:rsid w:val="00FD5D39"/>
    <w:rsid w:val="00FD608C"/>
    <w:rsid w:val="00FD62EF"/>
    <w:rsid w:val="00FD643A"/>
    <w:rsid w:val="00FD6479"/>
    <w:rsid w:val="00FD7195"/>
    <w:rsid w:val="00FD79A2"/>
    <w:rsid w:val="00FD7A3C"/>
    <w:rsid w:val="00FE00F8"/>
    <w:rsid w:val="00FE00FF"/>
    <w:rsid w:val="00FE0280"/>
    <w:rsid w:val="00FE0CB5"/>
    <w:rsid w:val="00FE0E34"/>
    <w:rsid w:val="00FE17E7"/>
    <w:rsid w:val="00FE223F"/>
    <w:rsid w:val="00FE23CA"/>
    <w:rsid w:val="00FE2898"/>
    <w:rsid w:val="00FE2BA5"/>
    <w:rsid w:val="00FE3546"/>
    <w:rsid w:val="00FE37E7"/>
    <w:rsid w:val="00FE3A8A"/>
    <w:rsid w:val="00FE40D0"/>
    <w:rsid w:val="00FE40DD"/>
    <w:rsid w:val="00FE42BB"/>
    <w:rsid w:val="00FE45AE"/>
    <w:rsid w:val="00FE4A72"/>
    <w:rsid w:val="00FE4B12"/>
    <w:rsid w:val="00FE4EBA"/>
    <w:rsid w:val="00FE50B7"/>
    <w:rsid w:val="00FE52EA"/>
    <w:rsid w:val="00FE58DC"/>
    <w:rsid w:val="00FE5A5D"/>
    <w:rsid w:val="00FE5D1F"/>
    <w:rsid w:val="00FE5E70"/>
    <w:rsid w:val="00FE63ED"/>
    <w:rsid w:val="00FE6A24"/>
    <w:rsid w:val="00FE73C1"/>
    <w:rsid w:val="00FE76E4"/>
    <w:rsid w:val="00FE7FF8"/>
    <w:rsid w:val="00FF026F"/>
    <w:rsid w:val="00FF04C4"/>
    <w:rsid w:val="00FF0AE8"/>
    <w:rsid w:val="00FF0CF4"/>
    <w:rsid w:val="00FF0EAD"/>
    <w:rsid w:val="00FF1186"/>
    <w:rsid w:val="00FF1209"/>
    <w:rsid w:val="00FF1309"/>
    <w:rsid w:val="00FF14AC"/>
    <w:rsid w:val="00FF15FC"/>
    <w:rsid w:val="00FF19A4"/>
    <w:rsid w:val="00FF1B26"/>
    <w:rsid w:val="00FF1CD3"/>
    <w:rsid w:val="00FF1DDD"/>
    <w:rsid w:val="00FF1EE3"/>
    <w:rsid w:val="00FF2062"/>
    <w:rsid w:val="00FF26D2"/>
    <w:rsid w:val="00FF28C0"/>
    <w:rsid w:val="00FF2AAB"/>
    <w:rsid w:val="00FF3138"/>
    <w:rsid w:val="00FF3D3F"/>
    <w:rsid w:val="00FF3D4B"/>
    <w:rsid w:val="00FF4962"/>
    <w:rsid w:val="00FF4C40"/>
    <w:rsid w:val="00FF4F62"/>
    <w:rsid w:val="00FF4FFC"/>
    <w:rsid w:val="00FF5CA7"/>
    <w:rsid w:val="00FF5E51"/>
    <w:rsid w:val="00FF668F"/>
    <w:rsid w:val="00FF67AA"/>
    <w:rsid w:val="00FF6B6B"/>
    <w:rsid w:val="00FF6BA6"/>
    <w:rsid w:val="00FF72F0"/>
    <w:rsid w:val="00FF73AD"/>
    <w:rsid w:val="00FF78C6"/>
    <w:rsid w:val="00FF7B1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0745"/>
    <o:shapelayout v:ext="edit">
      <o:idmap v:ext="edit" data="2,3,4,5,6,7,8,9,10"/>
    </o:shapelayout>
  </w:shapeDefaults>
  <w:decimalSymbol w:val="."/>
  <w:listSeparator w:val=";"/>
  <w14:docId w14:val="3AC76A04"/>
  <w15:chartTrackingRefBased/>
  <w15:docId w15:val="{5F451474-6EB8-40BB-9542-FB4A8F6E4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rebuchet MS" w:eastAsia="Times New Roman" w:hAnsi="Trebuchet MS" w:cs="Arial"/>
        <w:lang w:val="de-CH" w:eastAsia="de-CH"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footnote text"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Document Map" w:uiPriority="99"/>
    <w:lsdException w:name="Plain Text" w:uiPriority="99"/>
    <w:lsdException w:name="HTML Top of Form" w:uiPriority="99"/>
    <w:lsdException w:name="HTML Bottom of Form" w:uiPriority="99"/>
    <w:lsdException w:name="Normal (Web)" w:uiPriority="99" w:qFormat="1"/>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qFormat/>
    <w:rsid w:val="00B43285"/>
    <w:pPr>
      <w:jc w:val="both"/>
    </w:pPr>
    <w:rPr>
      <w:color w:val="000051"/>
      <w:szCs w:val="22"/>
    </w:rPr>
  </w:style>
  <w:style w:type="paragraph" w:styleId="berschrift1">
    <w:name w:val="heading 1"/>
    <w:basedOn w:val="Standard"/>
    <w:next w:val="Standard"/>
    <w:link w:val="berschrift1Zchn"/>
    <w:uiPriority w:val="9"/>
    <w:qFormat/>
    <w:pPr>
      <w:keepNext/>
      <w:numPr>
        <w:numId w:val="1"/>
      </w:numPr>
      <w:tabs>
        <w:tab w:val="right" w:pos="2127"/>
        <w:tab w:val="left" w:pos="2694"/>
        <w:tab w:val="left" w:pos="4962"/>
      </w:tabs>
      <w:outlineLvl w:val="0"/>
    </w:pPr>
    <w:rPr>
      <w:b/>
      <w:lang w:val="en-GB"/>
    </w:rPr>
  </w:style>
  <w:style w:type="paragraph" w:styleId="berschrift2">
    <w:name w:val="heading 2"/>
    <w:basedOn w:val="Standard"/>
    <w:next w:val="Standard"/>
    <w:link w:val="berschrift2Zchn"/>
    <w:autoRedefine/>
    <w:qFormat/>
    <w:rsid w:val="002A5EC5"/>
    <w:pPr>
      <w:keepNext/>
      <w:numPr>
        <w:ilvl w:val="1"/>
        <w:numId w:val="1"/>
      </w:numPr>
      <w:outlineLvl w:val="1"/>
    </w:pPr>
    <w:rPr>
      <w:b/>
      <w:bCs/>
      <w:color w:val="FE730D"/>
      <w:sz w:val="28"/>
      <w:szCs w:val="28"/>
      <w:lang w:val="en-GB"/>
    </w:rPr>
  </w:style>
  <w:style w:type="paragraph" w:styleId="berschrift3">
    <w:name w:val="heading 3"/>
    <w:basedOn w:val="Standard"/>
    <w:next w:val="Standard"/>
    <w:link w:val="berschrift3Zchn"/>
    <w:autoRedefine/>
    <w:qFormat/>
    <w:rsid w:val="00596815"/>
    <w:pPr>
      <w:keepNext/>
      <w:numPr>
        <w:ilvl w:val="2"/>
        <w:numId w:val="1"/>
      </w:numPr>
      <w:tabs>
        <w:tab w:val="clear" w:pos="0"/>
        <w:tab w:val="num" w:pos="284"/>
        <w:tab w:val="left" w:pos="5529"/>
      </w:tabs>
      <w:jc w:val="left"/>
      <w:outlineLvl w:val="2"/>
    </w:pPr>
    <w:rPr>
      <w:b/>
      <w:bCs/>
      <w:iCs/>
      <w:color w:val="FE730D"/>
      <w:szCs w:val="20"/>
      <w:lang w:val="en-GB"/>
    </w:rPr>
  </w:style>
  <w:style w:type="paragraph" w:styleId="berschrift4">
    <w:name w:val="heading 4"/>
    <w:basedOn w:val="Standard"/>
    <w:next w:val="Standard"/>
    <w:link w:val="berschrift4Zchn"/>
    <w:qFormat/>
    <w:pPr>
      <w:keepNext/>
      <w:numPr>
        <w:ilvl w:val="3"/>
        <w:numId w:val="1"/>
      </w:numPr>
      <w:outlineLvl w:val="3"/>
    </w:pPr>
    <w:rPr>
      <w:b/>
      <w:bCs/>
      <w:iCs/>
      <w:lang w:val="es-MX"/>
    </w:rPr>
  </w:style>
  <w:style w:type="paragraph" w:styleId="berschrift5">
    <w:name w:val="heading 5"/>
    <w:basedOn w:val="Standard"/>
    <w:next w:val="Standard"/>
    <w:qFormat/>
    <w:rsid w:val="00D71169"/>
    <w:pPr>
      <w:keepNext/>
      <w:numPr>
        <w:ilvl w:val="4"/>
        <w:numId w:val="1"/>
      </w:numPr>
      <w:outlineLvl w:val="4"/>
    </w:pPr>
    <w:rPr>
      <w:b/>
      <w:sz w:val="22"/>
      <w:szCs w:val="28"/>
      <w:lang w:val="fr-FR"/>
    </w:rPr>
  </w:style>
  <w:style w:type="paragraph" w:styleId="berschrift6">
    <w:name w:val="heading 6"/>
    <w:basedOn w:val="Standard"/>
    <w:next w:val="Standard"/>
    <w:link w:val="berschrift6Zchn"/>
    <w:qFormat/>
    <w:pPr>
      <w:keepNext/>
      <w:numPr>
        <w:ilvl w:val="5"/>
        <w:numId w:val="1"/>
      </w:numPr>
      <w:outlineLvl w:val="5"/>
    </w:pPr>
    <w:rPr>
      <w:b/>
      <w:szCs w:val="20"/>
      <w:lang w:val="en-GB"/>
    </w:rPr>
  </w:style>
  <w:style w:type="paragraph" w:styleId="berschrift7">
    <w:name w:val="heading 7"/>
    <w:basedOn w:val="Standard"/>
    <w:next w:val="Standard"/>
    <w:link w:val="berschrift7Zchn"/>
    <w:qFormat/>
    <w:pPr>
      <w:keepNext/>
      <w:numPr>
        <w:ilvl w:val="6"/>
        <w:numId w:val="1"/>
      </w:numPr>
      <w:outlineLvl w:val="6"/>
    </w:pPr>
    <w:rPr>
      <w:b/>
      <w:bCs/>
      <w:sz w:val="24"/>
      <w:lang w:val="es-ES"/>
    </w:rPr>
  </w:style>
  <w:style w:type="paragraph" w:styleId="berschrift8">
    <w:name w:val="heading 8"/>
    <w:basedOn w:val="Standard"/>
    <w:next w:val="Standard"/>
    <w:qFormat/>
    <w:pPr>
      <w:keepNext/>
      <w:numPr>
        <w:ilvl w:val="7"/>
        <w:numId w:val="1"/>
      </w:numPr>
      <w:outlineLvl w:val="7"/>
    </w:pPr>
    <w:rPr>
      <w:b/>
      <w:lang w:val="en-GB"/>
    </w:rPr>
  </w:style>
  <w:style w:type="paragraph" w:styleId="berschrift9">
    <w:name w:val="heading 9"/>
    <w:basedOn w:val="Standard"/>
    <w:next w:val="Standard"/>
    <w:link w:val="berschrift9Zchn"/>
    <w:qFormat/>
    <w:pPr>
      <w:keepNext/>
      <w:numPr>
        <w:ilvl w:val="8"/>
        <w:numId w:val="1"/>
      </w:numPr>
      <w:outlineLvl w:val="8"/>
    </w:pPr>
    <w:rPr>
      <w:b/>
      <w:color w:val="auto"/>
      <w:lang w:val="es-E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rPr>
      <w:rFonts w:ascii="Wingdings" w:hAnsi="Wingdings"/>
    </w:rPr>
  </w:style>
  <w:style w:type="character" w:customStyle="1" w:styleId="WW8Num1z1">
    <w:name w:val="WW8Num1z1"/>
    <w:rPr>
      <w:rFonts w:ascii="Courier New" w:hAnsi="Courier New"/>
    </w:rPr>
  </w:style>
  <w:style w:type="character" w:customStyle="1" w:styleId="WW8Num1z3">
    <w:name w:val="WW8Num1z3"/>
    <w:rPr>
      <w:rFonts w:ascii="Symbol" w:hAnsi="Symbol"/>
    </w:rPr>
  </w:style>
  <w:style w:type="character" w:customStyle="1" w:styleId="WW8Num2z0">
    <w:name w:val="WW8Num2z0"/>
    <w:rPr>
      <w:rFonts w:ascii="Wingdings" w:hAnsi="Wingdings"/>
    </w:rPr>
  </w:style>
  <w:style w:type="character" w:customStyle="1" w:styleId="WW8Num2z1">
    <w:name w:val="WW8Num2z1"/>
    <w:rPr>
      <w:rFonts w:ascii="Courier New" w:hAnsi="Courier New" w:cs="Courier New"/>
    </w:rPr>
  </w:style>
  <w:style w:type="character" w:customStyle="1" w:styleId="WW8Num2z3">
    <w:name w:val="WW8Num2z3"/>
    <w:rPr>
      <w:rFonts w:ascii="Symbol" w:hAnsi="Symbol"/>
    </w:rPr>
  </w:style>
  <w:style w:type="character" w:customStyle="1" w:styleId="WW8Num4z0">
    <w:name w:val="WW8Num4z0"/>
    <w:rPr>
      <w:rFonts w:ascii="Wingdings" w:hAnsi="Wingdings"/>
    </w:rPr>
  </w:style>
  <w:style w:type="character" w:customStyle="1" w:styleId="WW8Num4z1">
    <w:name w:val="WW8Num4z1"/>
    <w:rPr>
      <w:rFonts w:ascii="Courier New" w:hAnsi="Courier New"/>
    </w:rPr>
  </w:style>
  <w:style w:type="character" w:customStyle="1" w:styleId="WW8Num4z3">
    <w:name w:val="WW8Num4z3"/>
    <w:rPr>
      <w:rFonts w:ascii="Symbol" w:hAnsi="Symbol"/>
    </w:rPr>
  </w:style>
  <w:style w:type="character" w:customStyle="1" w:styleId="WW8Num5z0">
    <w:name w:val="WW8Num5z0"/>
    <w:rPr>
      <w:rFonts w:ascii="Wingdings" w:hAnsi="Wingdings"/>
    </w:rPr>
  </w:style>
  <w:style w:type="character" w:customStyle="1" w:styleId="WW8Num5z1">
    <w:name w:val="WW8Num5z1"/>
    <w:rPr>
      <w:rFonts w:ascii="Courier New" w:hAnsi="Courier New"/>
    </w:rPr>
  </w:style>
  <w:style w:type="character" w:customStyle="1" w:styleId="WW8Num5z3">
    <w:name w:val="WW8Num5z3"/>
    <w:rPr>
      <w:rFonts w:ascii="Symbol" w:hAnsi="Symbol"/>
    </w:rPr>
  </w:style>
  <w:style w:type="character" w:customStyle="1" w:styleId="WW8Num6z0">
    <w:name w:val="WW8Num6z0"/>
    <w:rPr>
      <w:rFonts w:ascii="Wingdings" w:hAnsi="Wingdings"/>
    </w:rPr>
  </w:style>
  <w:style w:type="character" w:customStyle="1" w:styleId="WW8Num6z1">
    <w:name w:val="WW8Num6z1"/>
    <w:rPr>
      <w:rFonts w:ascii="Courier New" w:hAnsi="Courier New"/>
    </w:rPr>
  </w:style>
  <w:style w:type="character" w:customStyle="1" w:styleId="WW8Num6z3">
    <w:name w:val="WW8Num6z3"/>
    <w:rPr>
      <w:rFonts w:ascii="Symbol" w:hAnsi="Symbol"/>
    </w:rPr>
  </w:style>
  <w:style w:type="character" w:customStyle="1" w:styleId="WW8Num7z0">
    <w:name w:val="WW8Num7z0"/>
    <w:rPr>
      <w:rFonts w:ascii="Wingdings" w:hAnsi="Wingdings"/>
    </w:rPr>
  </w:style>
  <w:style w:type="character" w:customStyle="1" w:styleId="WW8Num7z1">
    <w:name w:val="WW8Num7z1"/>
    <w:rPr>
      <w:rFonts w:ascii="Courier New" w:hAnsi="Courier New"/>
    </w:rPr>
  </w:style>
  <w:style w:type="character" w:customStyle="1" w:styleId="WW8Num7z3">
    <w:name w:val="WW8Num7z3"/>
    <w:rPr>
      <w:rFonts w:ascii="Symbol" w:hAnsi="Symbol"/>
    </w:rPr>
  </w:style>
  <w:style w:type="character" w:customStyle="1" w:styleId="WW8Num8z0">
    <w:name w:val="WW8Num8z0"/>
    <w:rPr>
      <w:rFonts w:ascii="Wingdings" w:hAnsi="Wingdings"/>
    </w:rPr>
  </w:style>
  <w:style w:type="character" w:customStyle="1" w:styleId="WW8Num8z1">
    <w:name w:val="WW8Num8z1"/>
    <w:rPr>
      <w:rFonts w:ascii="Times New Roman" w:hAnsi="Times New Roman"/>
    </w:rPr>
  </w:style>
  <w:style w:type="character" w:customStyle="1" w:styleId="WW8Num8z3">
    <w:name w:val="WW8Num8z3"/>
    <w:rPr>
      <w:rFonts w:ascii="Symbol" w:hAnsi="Symbol"/>
    </w:rPr>
  </w:style>
  <w:style w:type="character" w:customStyle="1" w:styleId="WW8Num8z4">
    <w:name w:val="WW8Num8z4"/>
    <w:rPr>
      <w:rFonts w:ascii="Courier New" w:hAnsi="Courier New"/>
    </w:rPr>
  </w:style>
  <w:style w:type="character" w:customStyle="1" w:styleId="WW8Num9z0">
    <w:name w:val="WW8Num9z0"/>
    <w:rPr>
      <w:sz w:val="16"/>
    </w:rPr>
  </w:style>
  <w:style w:type="character" w:customStyle="1" w:styleId="WW8Num9z1">
    <w:name w:val="WW8Num9z1"/>
    <w:rPr>
      <w:rFonts w:ascii="Courier New" w:hAnsi="Courier New"/>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0z0">
    <w:name w:val="WW8Num10z0"/>
    <w:rPr>
      <w:rFonts w:ascii="Wingdings" w:hAnsi="Wingdings"/>
    </w:rPr>
  </w:style>
  <w:style w:type="character" w:customStyle="1" w:styleId="WW8Num10z1">
    <w:name w:val="WW8Num10z1"/>
    <w:rPr>
      <w:rFonts w:ascii="Courier New" w:hAnsi="Courier New"/>
    </w:rPr>
  </w:style>
  <w:style w:type="character" w:customStyle="1" w:styleId="WW8Num10z3">
    <w:name w:val="WW8Num10z3"/>
    <w:rPr>
      <w:rFonts w:ascii="Symbol" w:hAnsi="Symbol"/>
    </w:rPr>
  </w:style>
  <w:style w:type="character" w:customStyle="1" w:styleId="WW8Num12z0">
    <w:name w:val="WW8Num12z0"/>
    <w:rPr>
      <w:rFonts w:ascii="Wingdings" w:hAnsi="Wingdings"/>
    </w:rPr>
  </w:style>
  <w:style w:type="character" w:customStyle="1" w:styleId="WW8Num12z1">
    <w:name w:val="WW8Num12z1"/>
    <w:rPr>
      <w:rFonts w:ascii="Courier New" w:hAnsi="Courier New"/>
    </w:rPr>
  </w:style>
  <w:style w:type="character" w:customStyle="1" w:styleId="WW8Num12z3">
    <w:name w:val="WW8Num12z3"/>
    <w:rPr>
      <w:rFonts w:ascii="Symbol" w:hAnsi="Symbol"/>
    </w:rPr>
  </w:style>
  <w:style w:type="character" w:customStyle="1" w:styleId="WW8Num13z0">
    <w:name w:val="WW8Num13z0"/>
    <w:rPr>
      <w:rFonts w:ascii="Symbol" w:hAnsi="Symbol"/>
      <w:sz w:val="20"/>
    </w:rPr>
  </w:style>
  <w:style w:type="character" w:customStyle="1" w:styleId="WW8Num15z0">
    <w:name w:val="WW8Num15z0"/>
    <w:rPr>
      <w:rFonts w:ascii="Wingdings" w:hAnsi="Wingdings"/>
    </w:rPr>
  </w:style>
  <w:style w:type="character" w:customStyle="1" w:styleId="WW8Num15z1">
    <w:name w:val="WW8Num15z1"/>
    <w:rPr>
      <w:rFonts w:ascii="Courier New" w:hAnsi="Courier New"/>
    </w:rPr>
  </w:style>
  <w:style w:type="character" w:customStyle="1" w:styleId="WW8Num15z3">
    <w:name w:val="WW8Num15z3"/>
    <w:rPr>
      <w:rFonts w:ascii="Symbol" w:hAnsi="Symbol"/>
    </w:rPr>
  </w:style>
  <w:style w:type="character" w:customStyle="1" w:styleId="WW8Num17z0">
    <w:name w:val="WW8Num17z0"/>
    <w:rPr>
      <w:rFonts w:ascii="Wingdings" w:hAnsi="Wingdings"/>
    </w:rPr>
  </w:style>
  <w:style w:type="character" w:customStyle="1" w:styleId="WW8Num17z1">
    <w:name w:val="WW8Num17z1"/>
    <w:rPr>
      <w:rFonts w:ascii="Courier New" w:hAnsi="Courier New"/>
    </w:rPr>
  </w:style>
  <w:style w:type="character" w:customStyle="1" w:styleId="WW8Num17z3">
    <w:name w:val="WW8Num17z3"/>
    <w:rPr>
      <w:rFonts w:ascii="Symbol" w:hAnsi="Symbol"/>
    </w:rPr>
  </w:style>
  <w:style w:type="character" w:customStyle="1" w:styleId="WW8Num18z0">
    <w:name w:val="WW8Num18z0"/>
    <w:rPr>
      <w:b/>
    </w:rPr>
  </w:style>
  <w:style w:type="character" w:customStyle="1" w:styleId="WW8Num18z1">
    <w:name w:val="WW8Num18z1"/>
    <w:rPr>
      <w:rFonts w:ascii="Times New Roman" w:eastAsia="Times New Roman" w:hAnsi="Times New Roman" w:cs="Times New Roman"/>
    </w:rPr>
  </w:style>
  <w:style w:type="character" w:customStyle="1" w:styleId="WW8Num18z2">
    <w:name w:val="WW8Num18z2"/>
    <w:rPr>
      <w:rFonts w:ascii="Symbol" w:hAnsi="Symbol"/>
      <w:b/>
    </w:rPr>
  </w:style>
  <w:style w:type="character" w:customStyle="1" w:styleId="WW8Num19z0">
    <w:name w:val="WW8Num19z0"/>
    <w:rPr>
      <w:rFonts w:ascii="Wingdings" w:hAnsi="Wingdings"/>
    </w:rPr>
  </w:style>
  <w:style w:type="character" w:customStyle="1" w:styleId="WW8Num19z1">
    <w:name w:val="WW8Num19z1"/>
    <w:rPr>
      <w:rFonts w:ascii="Courier New" w:hAnsi="Courier New"/>
    </w:rPr>
  </w:style>
  <w:style w:type="character" w:customStyle="1" w:styleId="WW8Num19z3">
    <w:name w:val="WW8Num19z3"/>
    <w:rPr>
      <w:rFonts w:ascii="Symbol" w:hAnsi="Symbol"/>
    </w:rPr>
  </w:style>
  <w:style w:type="character" w:customStyle="1" w:styleId="WW8Num21z0">
    <w:name w:val="WW8Num21z0"/>
    <w:rPr>
      <w:sz w:val="16"/>
    </w:rPr>
  </w:style>
  <w:style w:type="character" w:customStyle="1" w:styleId="WW8Num21z1">
    <w:name w:val="WW8Num21z1"/>
    <w:rPr>
      <w:rFonts w:ascii="Courier New" w:hAnsi="Courier New"/>
    </w:rPr>
  </w:style>
  <w:style w:type="character" w:customStyle="1" w:styleId="WW8Num21z2">
    <w:name w:val="WW8Num21z2"/>
    <w:rPr>
      <w:rFonts w:ascii="Wingdings" w:hAnsi="Wingdings"/>
    </w:rPr>
  </w:style>
  <w:style w:type="character" w:customStyle="1" w:styleId="WW8Num21z3">
    <w:name w:val="WW8Num21z3"/>
    <w:rPr>
      <w:rFonts w:ascii="Symbol" w:hAnsi="Symbol"/>
    </w:rPr>
  </w:style>
  <w:style w:type="character" w:customStyle="1" w:styleId="WW8Num22z0">
    <w:name w:val="WW8Num22z0"/>
    <w:rPr>
      <w:rFonts w:ascii="Wingdings" w:hAnsi="Wingdings"/>
    </w:rPr>
  </w:style>
  <w:style w:type="character" w:customStyle="1" w:styleId="WW8Num22z1">
    <w:name w:val="WW8Num22z1"/>
    <w:rPr>
      <w:rFonts w:ascii="Courier New" w:hAnsi="Courier New"/>
    </w:rPr>
  </w:style>
  <w:style w:type="character" w:customStyle="1" w:styleId="WW8Num22z3">
    <w:name w:val="WW8Num22z3"/>
    <w:rPr>
      <w:rFonts w:ascii="Symbol" w:hAnsi="Symbol"/>
    </w:rPr>
  </w:style>
  <w:style w:type="character" w:customStyle="1" w:styleId="WW8Num24z0">
    <w:name w:val="WW8Num24z0"/>
    <w:rPr>
      <w:rFonts w:ascii="Wingdings" w:hAnsi="Wingdings"/>
    </w:rPr>
  </w:style>
  <w:style w:type="character" w:customStyle="1" w:styleId="WW8Num24z1">
    <w:name w:val="WW8Num24z1"/>
    <w:rPr>
      <w:rFonts w:ascii="Courier New" w:hAnsi="Courier New"/>
    </w:rPr>
  </w:style>
  <w:style w:type="character" w:customStyle="1" w:styleId="WW8Num24z3">
    <w:name w:val="WW8Num24z3"/>
    <w:rPr>
      <w:rFonts w:ascii="Symbol" w:hAnsi="Symbol"/>
    </w:rPr>
  </w:style>
  <w:style w:type="character" w:customStyle="1" w:styleId="WW8Num25z0">
    <w:name w:val="WW8Num25z0"/>
    <w:rPr>
      <w:rFonts w:ascii="Symbol" w:hAnsi="Symbol"/>
    </w:rPr>
  </w:style>
  <w:style w:type="character" w:customStyle="1" w:styleId="WW8Num25z1">
    <w:name w:val="WW8Num25z1"/>
    <w:rPr>
      <w:rFonts w:ascii="Courier New" w:hAnsi="Courier New"/>
    </w:rPr>
  </w:style>
  <w:style w:type="character" w:customStyle="1" w:styleId="WW8Num25z2">
    <w:name w:val="WW8Num25z2"/>
    <w:rPr>
      <w:rFonts w:ascii="Wingdings" w:hAnsi="Wingdings"/>
    </w:rPr>
  </w:style>
  <w:style w:type="character" w:customStyle="1" w:styleId="WW8Num26z0">
    <w:name w:val="WW8Num26z0"/>
    <w:rPr>
      <w:rFonts w:ascii="Times New Roman" w:hAnsi="Times New Roman"/>
    </w:rPr>
  </w:style>
  <w:style w:type="character" w:customStyle="1" w:styleId="WW8Num26z1">
    <w:name w:val="WW8Num26z1"/>
    <w:rPr>
      <w:rFonts w:ascii="Courier New" w:hAnsi="Courier New"/>
    </w:rPr>
  </w:style>
  <w:style w:type="character" w:customStyle="1" w:styleId="WW8Num26z2">
    <w:name w:val="WW8Num26z2"/>
    <w:rPr>
      <w:rFonts w:ascii="Wingdings" w:hAnsi="Wingdings"/>
    </w:rPr>
  </w:style>
  <w:style w:type="character" w:customStyle="1" w:styleId="WW8Num26z3">
    <w:name w:val="WW8Num26z3"/>
    <w:rPr>
      <w:rFonts w:ascii="Symbol" w:hAnsi="Symbol"/>
    </w:rPr>
  </w:style>
  <w:style w:type="character" w:customStyle="1" w:styleId="WW8Num29z0">
    <w:name w:val="WW8Num29z0"/>
    <w:rPr>
      <w:rFonts w:ascii="Symbol" w:hAnsi="Symbol"/>
    </w:rPr>
  </w:style>
  <w:style w:type="character" w:customStyle="1" w:styleId="WW8Num29z1">
    <w:name w:val="WW8Num29z1"/>
    <w:rPr>
      <w:rFonts w:ascii="Courier New" w:hAnsi="Courier New" w:cs="Courier New"/>
    </w:rPr>
  </w:style>
  <w:style w:type="character" w:customStyle="1" w:styleId="WW8Num29z2">
    <w:name w:val="WW8Num29z2"/>
    <w:rPr>
      <w:rFonts w:ascii="Wingdings" w:hAnsi="Wingdings"/>
    </w:rPr>
  </w:style>
  <w:style w:type="character" w:customStyle="1" w:styleId="WW8Num30z0">
    <w:name w:val="WW8Num30z0"/>
    <w:rPr>
      <w:rFonts w:ascii="Wingdings" w:hAnsi="Wingdings"/>
    </w:rPr>
  </w:style>
  <w:style w:type="character" w:customStyle="1" w:styleId="WW8Num30z1">
    <w:name w:val="WW8Num30z1"/>
    <w:rPr>
      <w:rFonts w:ascii="Courier New" w:hAnsi="Courier New"/>
    </w:rPr>
  </w:style>
  <w:style w:type="character" w:customStyle="1" w:styleId="WW8Num30z3">
    <w:name w:val="WW8Num30z3"/>
    <w:rPr>
      <w:rFonts w:ascii="Symbol" w:hAnsi="Symbol"/>
    </w:rPr>
  </w:style>
  <w:style w:type="character" w:customStyle="1" w:styleId="WW8Num31z0">
    <w:name w:val="WW8Num31z0"/>
    <w:rPr>
      <w:b/>
    </w:rPr>
  </w:style>
  <w:style w:type="character" w:customStyle="1" w:styleId="WW8Num32z0">
    <w:name w:val="WW8Num32z0"/>
    <w:rPr>
      <w:sz w:val="16"/>
    </w:rPr>
  </w:style>
  <w:style w:type="character" w:customStyle="1" w:styleId="WW8Num33z0">
    <w:name w:val="WW8Num33z0"/>
    <w:rPr>
      <w:rFonts w:ascii="Times New Roman" w:eastAsia="Times New Roman" w:hAnsi="Times New Roman" w:cs="Times New Roman"/>
    </w:rPr>
  </w:style>
  <w:style w:type="character" w:customStyle="1" w:styleId="WW8Num33z1">
    <w:name w:val="WW8Num33z1"/>
    <w:rPr>
      <w:rFonts w:ascii="Courier New" w:hAnsi="Courier New"/>
    </w:rPr>
  </w:style>
  <w:style w:type="character" w:customStyle="1" w:styleId="WW8Num33z2">
    <w:name w:val="WW8Num33z2"/>
    <w:rPr>
      <w:rFonts w:ascii="Wingdings" w:hAnsi="Wingdings"/>
    </w:rPr>
  </w:style>
  <w:style w:type="character" w:customStyle="1" w:styleId="WW8Num33z3">
    <w:name w:val="WW8Num33z3"/>
    <w:rPr>
      <w:rFonts w:ascii="Symbol" w:hAnsi="Symbol"/>
    </w:rPr>
  </w:style>
  <w:style w:type="character" w:customStyle="1" w:styleId="WW8Num34z0">
    <w:name w:val="WW8Num34z0"/>
    <w:rPr>
      <w:rFonts w:ascii="Wingdings" w:hAnsi="Wingdings"/>
    </w:rPr>
  </w:style>
  <w:style w:type="character" w:customStyle="1" w:styleId="WW8Num34z1">
    <w:name w:val="WW8Num34z1"/>
    <w:rPr>
      <w:rFonts w:ascii="Courier New" w:hAnsi="Courier New"/>
    </w:rPr>
  </w:style>
  <w:style w:type="character" w:customStyle="1" w:styleId="WW8Num34z3">
    <w:name w:val="WW8Num34z3"/>
    <w:rPr>
      <w:rFonts w:ascii="Symbol" w:hAnsi="Symbol"/>
    </w:rPr>
  </w:style>
  <w:style w:type="character" w:customStyle="1" w:styleId="WW8Num35z0">
    <w:name w:val="WW8Num35z0"/>
    <w:rPr>
      <w:rFonts w:ascii="Wingdings" w:hAnsi="Wingdings"/>
    </w:rPr>
  </w:style>
  <w:style w:type="character" w:customStyle="1" w:styleId="WW8Num35z1">
    <w:name w:val="WW8Num35z1"/>
    <w:rPr>
      <w:rFonts w:ascii="Courier New" w:hAnsi="Courier New"/>
    </w:rPr>
  </w:style>
  <w:style w:type="character" w:customStyle="1" w:styleId="WW8Num35z3">
    <w:name w:val="WW8Num35z3"/>
    <w:rPr>
      <w:rFonts w:ascii="Symbol" w:hAnsi="Symbol"/>
    </w:rPr>
  </w:style>
  <w:style w:type="character" w:customStyle="1" w:styleId="WW8Num36z0">
    <w:name w:val="WW8Num36z0"/>
    <w:rPr>
      <w:rFonts w:ascii="Symbol" w:eastAsia="Times New Roman" w:hAnsi="Symbol" w:cs="Times New Roman"/>
    </w:rPr>
  </w:style>
  <w:style w:type="character" w:customStyle="1" w:styleId="WW8Num36z1">
    <w:name w:val="WW8Num36z1"/>
    <w:rPr>
      <w:rFonts w:ascii="Courier New" w:hAnsi="Courier New"/>
    </w:rPr>
  </w:style>
  <w:style w:type="character" w:customStyle="1" w:styleId="WW8Num36z2">
    <w:name w:val="WW8Num36z2"/>
    <w:rPr>
      <w:rFonts w:ascii="Wingdings" w:hAnsi="Wingdings"/>
    </w:rPr>
  </w:style>
  <w:style w:type="character" w:customStyle="1" w:styleId="WW8Num36z3">
    <w:name w:val="WW8Num36z3"/>
    <w:rPr>
      <w:rFonts w:ascii="Symbol" w:hAnsi="Symbol"/>
    </w:rPr>
  </w:style>
  <w:style w:type="character" w:customStyle="1" w:styleId="WW8Num38z0">
    <w:name w:val="WW8Num38z0"/>
    <w:rPr>
      <w:rFonts w:ascii="Wingdings" w:hAnsi="Wingdings"/>
    </w:rPr>
  </w:style>
  <w:style w:type="character" w:customStyle="1" w:styleId="WW8Num38z1">
    <w:name w:val="WW8Num38z1"/>
    <w:rPr>
      <w:rFonts w:ascii="Courier New" w:hAnsi="Courier New"/>
    </w:rPr>
  </w:style>
  <w:style w:type="character" w:customStyle="1" w:styleId="WW8Num38z3">
    <w:name w:val="WW8Num38z3"/>
    <w:rPr>
      <w:rFonts w:ascii="Symbol" w:hAnsi="Symbol"/>
    </w:rPr>
  </w:style>
  <w:style w:type="character" w:customStyle="1" w:styleId="WW8Num40z0">
    <w:name w:val="WW8Num40z0"/>
    <w:rPr>
      <w:rFonts w:ascii="Wingdings" w:hAnsi="Wingdings"/>
    </w:rPr>
  </w:style>
  <w:style w:type="character" w:customStyle="1" w:styleId="WW8Num40z1">
    <w:name w:val="WW8Num40z1"/>
    <w:rPr>
      <w:rFonts w:ascii="Courier New" w:hAnsi="Courier New"/>
    </w:rPr>
  </w:style>
  <w:style w:type="character" w:customStyle="1" w:styleId="WW8Num40z3">
    <w:name w:val="WW8Num40z3"/>
    <w:rPr>
      <w:rFonts w:ascii="Symbol" w:hAnsi="Symbol"/>
    </w:rPr>
  </w:style>
  <w:style w:type="character" w:customStyle="1" w:styleId="WW8Num42z0">
    <w:name w:val="WW8Num42z0"/>
    <w:rPr>
      <w:rFonts w:ascii="Wingdings" w:hAnsi="Wingdings"/>
    </w:rPr>
  </w:style>
  <w:style w:type="character" w:customStyle="1" w:styleId="WW8Num42z1">
    <w:name w:val="WW8Num42z1"/>
    <w:rPr>
      <w:rFonts w:ascii="Courier New" w:hAnsi="Courier New"/>
    </w:rPr>
  </w:style>
  <w:style w:type="character" w:customStyle="1" w:styleId="WW8Num42z3">
    <w:name w:val="WW8Num42z3"/>
    <w:rPr>
      <w:rFonts w:ascii="Symbol" w:hAnsi="Symbol"/>
    </w:rPr>
  </w:style>
  <w:style w:type="character" w:customStyle="1" w:styleId="WW8Num43z0">
    <w:name w:val="WW8Num43z0"/>
    <w:rPr>
      <w:rFonts w:ascii="Wingdings" w:hAnsi="Wingdings"/>
    </w:rPr>
  </w:style>
  <w:style w:type="character" w:customStyle="1" w:styleId="WW8Num43z1">
    <w:name w:val="WW8Num43z1"/>
    <w:rPr>
      <w:rFonts w:ascii="Courier New" w:hAnsi="Courier New"/>
    </w:rPr>
  </w:style>
  <w:style w:type="character" w:customStyle="1" w:styleId="WW8Num43z3">
    <w:name w:val="WW8Num43z3"/>
    <w:rPr>
      <w:rFonts w:ascii="Symbol" w:hAnsi="Symbol"/>
    </w:rPr>
  </w:style>
  <w:style w:type="character" w:customStyle="1" w:styleId="WW8Num44z0">
    <w:name w:val="WW8Num44z0"/>
    <w:rPr>
      <w:rFonts w:ascii="Wingdings" w:hAnsi="Wingdings"/>
    </w:rPr>
  </w:style>
  <w:style w:type="character" w:customStyle="1" w:styleId="WW8Num44z1">
    <w:name w:val="WW8Num44z1"/>
    <w:rPr>
      <w:rFonts w:ascii="Courier New" w:hAnsi="Courier New"/>
    </w:rPr>
  </w:style>
  <w:style w:type="character" w:customStyle="1" w:styleId="WW8Num44z3">
    <w:name w:val="WW8Num44z3"/>
    <w:rPr>
      <w:rFonts w:ascii="Symbol" w:hAnsi="Symbol"/>
    </w:rPr>
  </w:style>
  <w:style w:type="character" w:customStyle="1" w:styleId="WW8Num45z0">
    <w:name w:val="WW8Num45z0"/>
    <w:rPr>
      <w:rFonts w:ascii="Symbol" w:hAnsi="Symbol"/>
      <w:sz w:val="20"/>
    </w:rPr>
  </w:style>
  <w:style w:type="character" w:customStyle="1" w:styleId="WW8Num45z1">
    <w:name w:val="WW8Num45z1"/>
    <w:rPr>
      <w:rFonts w:ascii="Courier New" w:hAnsi="Courier New"/>
      <w:sz w:val="20"/>
    </w:rPr>
  </w:style>
  <w:style w:type="character" w:customStyle="1" w:styleId="WW8Num45z2">
    <w:name w:val="WW8Num45z2"/>
    <w:rPr>
      <w:rFonts w:ascii="Wingdings" w:hAnsi="Wingdings"/>
      <w:sz w:val="20"/>
    </w:rPr>
  </w:style>
  <w:style w:type="character" w:customStyle="1" w:styleId="WW8Num46z0">
    <w:name w:val="WW8Num46z0"/>
    <w:rPr>
      <w:sz w:val="16"/>
    </w:rPr>
  </w:style>
  <w:style w:type="character" w:customStyle="1" w:styleId="WW8Num46z1">
    <w:name w:val="WW8Num46z1"/>
    <w:rPr>
      <w:rFonts w:ascii="Courier New" w:hAnsi="Courier New"/>
    </w:rPr>
  </w:style>
  <w:style w:type="character" w:customStyle="1" w:styleId="WW8Num46z2">
    <w:name w:val="WW8Num46z2"/>
    <w:rPr>
      <w:rFonts w:ascii="Wingdings" w:hAnsi="Wingdings"/>
    </w:rPr>
  </w:style>
  <w:style w:type="character" w:customStyle="1" w:styleId="WW8Num46z3">
    <w:name w:val="WW8Num46z3"/>
    <w:rPr>
      <w:rFonts w:ascii="Symbol" w:hAnsi="Symbol"/>
    </w:rPr>
  </w:style>
  <w:style w:type="character" w:customStyle="1" w:styleId="WW8Num47z0">
    <w:name w:val="WW8Num47z0"/>
    <w:rPr>
      <w:rFonts w:ascii="Wingdings" w:hAnsi="Wingdings"/>
    </w:rPr>
  </w:style>
  <w:style w:type="character" w:customStyle="1" w:styleId="WW8Num47z1">
    <w:name w:val="WW8Num47z1"/>
    <w:rPr>
      <w:rFonts w:ascii="Courier New" w:hAnsi="Courier New"/>
    </w:rPr>
  </w:style>
  <w:style w:type="character" w:customStyle="1" w:styleId="WW8Num47z3">
    <w:name w:val="WW8Num47z3"/>
    <w:rPr>
      <w:rFonts w:ascii="Symbol" w:hAnsi="Symbol"/>
    </w:rPr>
  </w:style>
  <w:style w:type="character" w:customStyle="1" w:styleId="WW8Num48z0">
    <w:name w:val="WW8Num48z0"/>
    <w:rPr>
      <w:rFonts w:ascii="Wingdings" w:hAnsi="Wingdings"/>
    </w:rPr>
  </w:style>
  <w:style w:type="character" w:customStyle="1" w:styleId="WW8Num48z1">
    <w:name w:val="WW8Num48z1"/>
    <w:rPr>
      <w:rFonts w:ascii="Courier New" w:hAnsi="Courier New"/>
    </w:rPr>
  </w:style>
  <w:style w:type="character" w:customStyle="1" w:styleId="WW8Num48z3">
    <w:name w:val="WW8Num48z3"/>
    <w:rPr>
      <w:rFonts w:ascii="Symbol" w:hAnsi="Symbol"/>
    </w:rPr>
  </w:style>
  <w:style w:type="character" w:customStyle="1" w:styleId="WW8Num49z0">
    <w:name w:val="WW8Num49z0"/>
    <w:rPr>
      <w:rFonts w:ascii="Symbol" w:hAnsi="Symbol"/>
    </w:rPr>
  </w:style>
  <w:style w:type="character" w:customStyle="1" w:styleId="WW8Num49z1">
    <w:name w:val="WW8Num49z1"/>
    <w:rPr>
      <w:rFonts w:ascii="Courier New" w:hAnsi="Courier New" w:cs="Courier New"/>
    </w:rPr>
  </w:style>
  <w:style w:type="character" w:customStyle="1" w:styleId="WW8Num49z2">
    <w:name w:val="WW8Num49z2"/>
    <w:rPr>
      <w:rFonts w:ascii="Wingdings" w:hAnsi="Wingdings"/>
    </w:rPr>
  </w:style>
  <w:style w:type="character" w:customStyle="1" w:styleId="WW8Num50z0">
    <w:name w:val="WW8Num50z0"/>
    <w:rPr>
      <w:rFonts w:ascii="Wingdings" w:hAnsi="Wingdings"/>
    </w:rPr>
  </w:style>
  <w:style w:type="character" w:customStyle="1" w:styleId="WW8Num50z1">
    <w:name w:val="WW8Num50z1"/>
    <w:rPr>
      <w:rFonts w:ascii="Courier New" w:hAnsi="Courier New"/>
    </w:rPr>
  </w:style>
  <w:style w:type="character" w:customStyle="1" w:styleId="WW8Num50z3">
    <w:name w:val="WW8Num50z3"/>
    <w:rPr>
      <w:rFonts w:ascii="Symbol" w:hAnsi="Symbol"/>
    </w:rPr>
  </w:style>
  <w:style w:type="character" w:customStyle="1" w:styleId="WW8Num52z0">
    <w:name w:val="WW8Num52z0"/>
    <w:rPr>
      <w:rFonts w:ascii="Wingdings" w:hAnsi="Wingdings"/>
    </w:rPr>
  </w:style>
  <w:style w:type="character" w:customStyle="1" w:styleId="WW8Num52z1">
    <w:name w:val="WW8Num52z1"/>
    <w:rPr>
      <w:rFonts w:ascii="Courier New" w:hAnsi="Courier New"/>
    </w:rPr>
  </w:style>
  <w:style w:type="character" w:customStyle="1" w:styleId="WW8Num52z3">
    <w:name w:val="WW8Num52z3"/>
    <w:rPr>
      <w:rFonts w:ascii="Symbol" w:hAnsi="Symbol"/>
    </w:rPr>
  </w:style>
  <w:style w:type="character" w:customStyle="1" w:styleId="WW8Num53z0">
    <w:name w:val="WW8Num53z0"/>
    <w:rPr>
      <w:sz w:val="16"/>
    </w:rPr>
  </w:style>
  <w:style w:type="character" w:customStyle="1" w:styleId="WW8Num53z1">
    <w:name w:val="WW8Num53z1"/>
    <w:rPr>
      <w:rFonts w:ascii="Courier New" w:hAnsi="Courier New"/>
    </w:rPr>
  </w:style>
  <w:style w:type="character" w:customStyle="1" w:styleId="WW8Num53z2">
    <w:name w:val="WW8Num53z2"/>
    <w:rPr>
      <w:rFonts w:ascii="Wingdings" w:hAnsi="Wingdings"/>
    </w:rPr>
  </w:style>
  <w:style w:type="character" w:customStyle="1" w:styleId="WW8Num53z3">
    <w:name w:val="WW8Num53z3"/>
    <w:rPr>
      <w:rFonts w:ascii="Symbol" w:hAnsi="Symbol"/>
    </w:rPr>
  </w:style>
  <w:style w:type="character" w:customStyle="1" w:styleId="WW8Num54z0">
    <w:name w:val="WW8Num54z0"/>
    <w:rPr>
      <w:rFonts w:ascii="Wingdings" w:hAnsi="Wingdings"/>
    </w:rPr>
  </w:style>
  <w:style w:type="character" w:customStyle="1" w:styleId="WW8Num54z1">
    <w:name w:val="WW8Num54z1"/>
    <w:rPr>
      <w:rFonts w:ascii="Courier New" w:hAnsi="Courier New"/>
    </w:rPr>
  </w:style>
  <w:style w:type="character" w:customStyle="1" w:styleId="WW8Num54z3">
    <w:name w:val="WW8Num54z3"/>
    <w:rPr>
      <w:rFonts w:ascii="Symbol" w:hAnsi="Symbol"/>
    </w:rPr>
  </w:style>
  <w:style w:type="character" w:customStyle="1" w:styleId="WW8Num56z0">
    <w:name w:val="WW8Num56z0"/>
    <w:rPr>
      <w:rFonts w:ascii="Wingdings" w:hAnsi="Wingdings"/>
    </w:rPr>
  </w:style>
  <w:style w:type="character" w:customStyle="1" w:styleId="WW8Num56z1">
    <w:name w:val="WW8Num56z1"/>
    <w:rPr>
      <w:rFonts w:ascii="Courier New" w:hAnsi="Courier New"/>
    </w:rPr>
  </w:style>
  <w:style w:type="character" w:customStyle="1" w:styleId="WW8Num56z3">
    <w:name w:val="WW8Num56z3"/>
    <w:rPr>
      <w:rFonts w:ascii="Symbol" w:hAnsi="Symbol"/>
    </w:rPr>
  </w:style>
  <w:style w:type="character" w:customStyle="1" w:styleId="WW8Num57z0">
    <w:name w:val="WW8Num57z0"/>
    <w:rPr>
      <w:rFonts w:ascii="Wingdings" w:hAnsi="Wingdings"/>
    </w:rPr>
  </w:style>
  <w:style w:type="character" w:customStyle="1" w:styleId="WW8Num57z1">
    <w:name w:val="WW8Num57z1"/>
    <w:rPr>
      <w:rFonts w:ascii="Courier New" w:hAnsi="Courier New"/>
    </w:rPr>
  </w:style>
  <w:style w:type="character" w:customStyle="1" w:styleId="WW8Num57z3">
    <w:name w:val="WW8Num57z3"/>
    <w:rPr>
      <w:rFonts w:ascii="Symbol" w:hAnsi="Symbol"/>
    </w:rPr>
  </w:style>
  <w:style w:type="character" w:customStyle="1" w:styleId="WW8Num58z0">
    <w:name w:val="WW8Num58z0"/>
    <w:rPr>
      <w:rFonts w:ascii="Times New Roman" w:hAnsi="Times New Roman"/>
    </w:rPr>
  </w:style>
  <w:style w:type="character" w:customStyle="1" w:styleId="WW8Num58z1">
    <w:name w:val="WW8Num58z1"/>
    <w:rPr>
      <w:rFonts w:ascii="Courier New" w:hAnsi="Courier New"/>
    </w:rPr>
  </w:style>
  <w:style w:type="character" w:customStyle="1" w:styleId="WW8Num58z2">
    <w:name w:val="WW8Num58z2"/>
    <w:rPr>
      <w:rFonts w:ascii="Wingdings" w:hAnsi="Wingdings"/>
    </w:rPr>
  </w:style>
  <w:style w:type="character" w:customStyle="1" w:styleId="WW8Num58z3">
    <w:name w:val="WW8Num58z3"/>
    <w:rPr>
      <w:rFonts w:ascii="Symbol" w:hAnsi="Symbol"/>
    </w:rPr>
  </w:style>
  <w:style w:type="character" w:customStyle="1" w:styleId="WW8Num59z0">
    <w:name w:val="WW8Num59z0"/>
    <w:rPr>
      <w:rFonts w:ascii="Wingdings" w:hAnsi="Wingdings"/>
    </w:rPr>
  </w:style>
  <w:style w:type="character" w:customStyle="1" w:styleId="WW8Num59z1">
    <w:name w:val="WW8Num59z1"/>
    <w:rPr>
      <w:rFonts w:ascii="Courier New" w:hAnsi="Courier New"/>
    </w:rPr>
  </w:style>
  <w:style w:type="character" w:customStyle="1" w:styleId="WW8Num59z3">
    <w:name w:val="WW8Num59z3"/>
    <w:rPr>
      <w:rFonts w:ascii="Symbol" w:hAnsi="Symbol"/>
    </w:rPr>
  </w:style>
  <w:style w:type="character" w:customStyle="1" w:styleId="WW8Num60z0">
    <w:name w:val="WW8Num60z0"/>
    <w:rPr>
      <w:rFonts w:ascii="Wingdings" w:hAnsi="Wingdings"/>
    </w:rPr>
  </w:style>
  <w:style w:type="character" w:customStyle="1" w:styleId="WW8Num60z1">
    <w:name w:val="WW8Num60z1"/>
    <w:rPr>
      <w:rFonts w:ascii="Courier New" w:hAnsi="Courier New"/>
    </w:rPr>
  </w:style>
  <w:style w:type="character" w:customStyle="1" w:styleId="WW8Num60z3">
    <w:name w:val="WW8Num60z3"/>
    <w:rPr>
      <w:rFonts w:ascii="Symbol" w:hAnsi="Symbol"/>
    </w:rPr>
  </w:style>
  <w:style w:type="character" w:customStyle="1" w:styleId="WW8Num61z0">
    <w:name w:val="WW8Num61z0"/>
    <w:rPr>
      <w:rFonts w:ascii="Symbol" w:hAnsi="Symbol"/>
    </w:rPr>
  </w:style>
  <w:style w:type="character" w:customStyle="1" w:styleId="WW8Num61z1">
    <w:name w:val="WW8Num61z1"/>
    <w:rPr>
      <w:rFonts w:ascii="Courier New" w:hAnsi="Courier New" w:cs="Courier New"/>
    </w:rPr>
  </w:style>
  <w:style w:type="character" w:customStyle="1" w:styleId="WW8Num61z2">
    <w:name w:val="WW8Num61z2"/>
    <w:rPr>
      <w:rFonts w:ascii="Wingdings" w:hAnsi="Wingdings"/>
    </w:rPr>
  </w:style>
  <w:style w:type="character" w:customStyle="1" w:styleId="WW8Num62z0">
    <w:name w:val="WW8Num62z0"/>
    <w:rPr>
      <w:rFonts w:ascii="Wingdings" w:hAnsi="Wingdings"/>
    </w:rPr>
  </w:style>
  <w:style w:type="character" w:customStyle="1" w:styleId="WW8Num62z1">
    <w:name w:val="WW8Num62z1"/>
    <w:rPr>
      <w:rFonts w:ascii="Times New Roman" w:hAnsi="Times New Roman"/>
    </w:rPr>
  </w:style>
  <w:style w:type="character" w:customStyle="1" w:styleId="WW8Num62z3">
    <w:name w:val="WW8Num62z3"/>
    <w:rPr>
      <w:rFonts w:ascii="Symbol" w:hAnsi="Symbol"/>
    </w:rPr>
  </w:style>
  <w:style w:type="character" w:customStyle="1" w:styleId="WW8Num62z4">
    <w:name w:val="WW8Num62z4"/>
    <w:rPr>
      <w:rFonts w:ascii="Courier New" w:hAnsi="Courier New"/>
    </w:rPr>
  </w:style>
  <w:style w:type="character" w:customStyle="1" w:styleId="WW8Num63z0">
    <w:name w:val="WW8Num63z0"/>
    <w:rPr>
      <w:rFonts w:ascii="Wingdings" w:hAnsi="Wingdings"/>
    </w:rPr>
  </w:style>
  <w:style w:type="character" w:customStyle="1" w:styleId="WW8Num63z1">
    <w:name w:val="WW8Num63z1"/>
    <w:rPr>
      <w:rFonts w:ascii="Courier New" w:hAnsi="Courier New"/>
    </w:rPr>
  </w:style>
  <w:style w:type="character" w:customStyle="1" w:styleId="WW8Num63z3">
    <w:name w:val="WW8Num63z3"/>
    <w:rPr>
      <w:rFonts w:ascii="Symbol" w:hAnsi="Symbol"/>
    </w:rPr>
  </w:style>
  <w:style w:type="character" w:customStyle="1" w:styleId="WW8Num64z0">
    <w:name w:val="WW8Num64z0"/>
    <w:rPr>
      <w:rFonts w:ascii="Wingdings" w:hAnsi="Wingdings"/>
    </w:rPr>
  </w:style>
  <w:style w:type="character" w:customStyle="1" w:styleId="WW8Num64z1">
    <w:name w:val="WW8Num64z1"/>
    <w:rPr>
      <w:rFonts w:ascii="Courier New" w:hAnsi="Courier New"/>
    </w:rPr>
  </w:style>
  <w:style w:type="character" w:customStyle="1" w:styleId="WW8Num64z3">
    <w:name w:val="WW8Num64z3"/>
    <w:rPr>
      <w:rFonts w:ascii="Symbol" w:hAnsi="Symbol"/>
    </w:rPr>
  </w:style>
  <w:style w:type="character" w:customStyle="1" w:styleId="WW8Num65z0">
    <w:name w:val="WW8Num65z0"/>
    <w:rPr>
      <w:rFonts w:ascii="Times New Roman" w:eastAsia="Times New Roman" w:hAnsi="Times New Roman" w:cs="Times New Roman"/>
    </w:rPr>
  </w:style>
  <w:style w:type="character" w:customStyle="1" w:styleId="WW8Num65z1">
    <w:name w:val="WW8Num65z1"/>
    <w:rPr>
      <w:rFonts w:ascii="Courier New" w:hAnsi="Courier New"/>
    </w:rPr>
  </w:style>
  <w:style w:type="character" w:customStyle="1" w:styleId="WW8Num65z2">
    <w:name w:val="WW8Num65z2"/>
    <w:rPr>
      <w:rFonts w:ascii="Wingdings" w:hAnsi="Wingdings"/>
    </w:rPr>
  </w:style>
  <w:style w:type="character" w:customStyle="1" w:styleId="WW8Num65z3">
    <w:name w:val="WW8Num65z3"/>
    <w:rPr>
      <w:rFonts w:ascii="Symbol" w:hAnsi="Symbol"/>
    </w:rPr>
  </w:style>
  <w:style w:type="character" w:customStyle="1" w:styleId="WW8Num66z0">
    <w:name w:val="WW8Num66z0"/>
    <w:rPr>
      <w:sz w:val="16"/>
    </w:rPr>
  </w:style>
  <w:style w:type="character" w:customStyle="1" w:styleId="WW8Num66z1">
    <w:name w:val="WW8Num66z1"/>
    <w:rPr>
      <w:rFonts w:ascii="Courier New" w:hAnsi="Courier New"/>
    </w:rPr>
  </w:style>
  <w:style w:type="character" w:customStyle="1" w:styleId="WW8Num66z2">
    <w:name w:val="WW8Num66z2"/>
    <w:rPr>
      <w:rFonts w:ascii="Wingdings" w:hAnsi="Wingdings"/>
    </w:rPr>
  </w:style>
  <w:style w:type="character" w:customStyle="1" w:styleId="WW8Num66z3">
    <w:name w:val="WW8Num66z3"/>
    <w:rPr>
      <w:rFonts w:ascii="Symbol" w:hAnsi="Symbol"/>
    </w:rPr>
  </w:style>
  <w:style w:type="character" w:customStyle="1" w:styleId="WW8Num67z0">
    <w:name w:val="WW8Num67z0"/>
    <w:rPr>
      <w:rFonts w:ascii="Wingdings" w:hAnsi="Wingdings"/>
    </w:rPr>
  </w:style>
  <w:style w:type="character" w:customStyle="1" w:styleId="WW8Num67z1">
    <w:name w:val="WW8Num67z1"/>
    <w:rPr>
      <w:rFonts w:ascii="Courier New" w:hAnsi="Courier New" w:cs="Courier New"/>
    </w:rPr>
  </w:style>
  <w:style w:type="character" w:customStyle="1" w:styleId="WW8Num67z3">
    <w:name w:val="WW8Num67z3"/>
    <w:rPr>
      <w:rFonts w:ascii="Symbol" w:hAnsi="Symbol"/>
    </w:rPr>
  </w:style>
  <w:style w:type="character" w:customStyle="1" w:styleId="WW8Num68z0">
    <w:name w:val="WW8Num68z0"/>
    <w:rPr>
      <w:rFonts w:ascii="Wingdings" w:hAnsi="Wingdings"/>
    </w:rPr>
  </w:style>
  <w:style w:type="character" w:customStyle="1" w:styleId="WW8Num68z1">
    <w:name w:val="WW8Num68z1"/>
    <w:rPr>
      <w:rFonts w:ascii="Courier New" w:hAnsi="Courier New"/>
    </w:rPr>
  </w:style>
  <w:style w:type="character" w:customStyle="1" w:styleId="WW8Num68z3">
    <w:name w:val="WW8Num68z3"/>
    <w:rPr>
      <w:rFonts w:ascii="Symbol" w:hAnsi="Symbol"/>
    </w:rPr>
  </w:style>
  <w:style w:type="character" w:customStyle="1" w:styleId="WW8Num69z0">
    <w:name w:val="WW8Num69z0"/>
    <w:rPr>
      <w:rFonts w:ascii="Symbol" w:eastAsia="Times New Roman" w:hAnsi="Symbol" w:cs="Times New Roman"/>
    </w:rPr>
  </w:style>
  <w:style w:type="character" w:customStyle="1" w:styleId="WW8Num69z1">
    <w:name w:val="WW8Num69z1"/>
    <w:rPr>
      <w:rFonts w:ascii="Courier New" w:hAnsi="Courier New"/>
    </w:rPr>
  </w:style>
  <w:style w:type="character" w:customStyle="1" w:styleId="WW8Num69z2">
    <w:name w:val="WW8Num69z2"/>
    <w:rPr>
      <w:rFonts w:ascii="Wingdings" w:hAnsi="Wingdings"/>
    </w:rPr>
  </w:style>
  <w:style w:type="character" w:customStyle="1" w:styleId="WW8Num69z3">
    <w:name w:val="WW8Num69z3"/>
    <w:rPr>
      <w:rFonts w:ascii="Symbol" w:hAnsi="Symbol"/>
    </w:rPr>
  </w:style>
  <w:style w:type="character" w:customStyle="1" w:styleId="WW8Num70z0">
    <w:name w:val="WW8Num70z0"/>
    <w:rPr>
      <w:rFonts w:ascii="Wingdings" w:hAnsi="Wingdings"/>
    </w:rPr>
  </w:style>
  <w:style w:type="character" w:customStyle="1" w:styleId="WW8Num70z1">
    <w:name w:val="WW8Num70z1"/>
    <w:rPr>
      <w:rFonts w:ascii="Courier New" w:hAnsi="Courier New"/>
    </w:rPr>
  </w:style>
  <w:style w:type="character" w:customStyle="1" w:styleId="WW8Num70z3">
    <w:name w:val="WW8Num70z3"/>
    <w:rPr>
      <w:rFonts w:ascii="Symbol" w:hAnsi="Symbol"/>
    </w:rPr>
  </w:style>
  <w:style w:type="character" w:customStyle="1" w:styleId="WW8Num72z0">
    <w:name w:val="WW8Num72z0"/>
    <w:rPr>
      <w:rFonts w:ascii="Wingdings" w:hAnsi="Wingdings"/>
    </w:rPr>
  </w:style>
  <w:style w:type="character" w:customStyle="1" w:styleId="WW8Num72z1">
    <w:name w:val="WW8Num72z1"/>
    <w:rPr>
      <w:rFonts w:ascii="Courier New" w:hAnsi="Courier New"/>
    </w:rPr>
  </w:style>
  <w:style w:type="character" w:customStyle="1" w:styleId="WW8Num72z3">
    <w:name w:val="WW8Num72z3"/>
    <w:rPr>
      <w:rFonts w:ascii="Symbol" w:hAnsi="Symbol"/>
    </w:rPr>
  </w:style>
  <w:style w:type="character" w:customStyle="1" w:styleId="WW8Num73z0">
    <w:name w:val="WW8Num73z0"/>
    <w:rPr>
      <w:rFonts w:ascii="Wingdings" w:hAnsi="Wingdings"/>
    </w:rPr>
  </w:style>
  <w:style w:type="character" w:customStyle="1" w:styleId="WW8Num73z1">
    <w:name w:val="WW8Num73z1"/>
    <w:rPr>
      <w:rFonts w:ascii="Courier New" w:hAnsi="Courier New"/>
    </w:rPr>
  </w:style>
  <w:style w:type="character" w:customStyle="1" w:styleId="WW8Num73z3">
    <w:name w:val="WW8Num73z3"/>
    <w:rPr>
      <w:rFonts w:ascii="Symbol" w:hAnsi="Symbol"/>
    </w:rPr>
  </w:style>
  <w:style w:type="character" w:customStyle="1" w:styleId="WW8Num74z0">
    <w:name w:val="WW8Num74z0"/>
    <w:rPr>
      <w:rFonts w:ascii="Wingdings" w:hAnsi="Wingdings"/>
    </w:rPr>
  </w:style>
  <w:style w:type="character" w:customStyle="1" w:styleId="WW8Num74z1">
    <w:name w:val="WW8Num74z1"/>
    <w:rPr>
      <w:rFonts w:ascii="Courier New" w:hAnsi="Courier New"/>
    </w:rPr>
  </w:style>
  <w:style w:type="character" w:customStyle="1" w:styleId="WW8Num74z3">
    <w:name w:val="WW8Num74z3"/>
    <w:rPr>
      <w:rFonts w:ascii="Symbol" w:hAnsi="Symbol"/>
    </w:rPr>
  </w:style>
  <w:style w:type="character" w:customStyle="1" w:styleId="WW8Num75z0">
    <w:name w:val="WW8Num75z0"/>
    <w:rPr>
      <w:sz w:val="16"/>
    </w:rPr>
  </w:style>
  <w:style w:type="character" w:customStyle="1" w:styleId="WW8Num75z1">
    <w:name w:val="WW8Num75z1"/>
    <w:rPr>
      <w:rFonts w:ascii="Courier New" w:hAnsi="Courier New"/>
    </w:rPr>
  </w:style>
  <w:style w:type="character" w:customStyle="1" w:styleId="WW8Num75z2">
    <w:name w:val="WW8Num75z2"/>
    <w:rPr>
      <w:rFonts w:ascii="Wingdings" w:hAnsi="Wingdings"/>
    </w:rPr>
  </w:style>
  <w:style w:type="character" w:customStyle="1" w:styleId="WW8Num75z3">
    <w:name w:val="WW8Num75z3"/>
    <w:rPr>
      <w:rFonts w:ascii="Symbol" w:hAnsi="Symbol"/>
    </w:rPr>
  </w:style>
  <w:style w:type="character" w:customStyle="1" w:styleId="WW8Num77z1">
    <w:name w:val="WW8Num77z1"/>
    <w:rPr>
      <w:sz w:val="16"/>
    </w:rPr>
  </w:style>
  <w:style w:type="character" w:customStyle="1" w:styleId="WW8Num78z0">
    <w:name w:val="WW8Num78z0"/>
    <w:rPr>
      <w:rFonts w:ascii="Wingdings" w:hAnsi="Wingdings"/>
    </w:rPr>
  </w:style>
  <w:style w:type="character" w:customStyle="1" w:styleId="WW8Num78z1">
    <w:name w:val="WW8Num78z1"/>
    <w:rPr>
      <w:rFonts w:ascii="Courier New" w:hAnsi="Courier New"/>
    </w:rPr>
  </w:style>
  <w:style w:type="character" w:customStyle="1" w:styleId="WW8Num78z3">
    <w:name w:val="WW8Num78z3"/>
    <w:rPr>
      <w:rFonts w:ascii="Symbol" w:hAnsi="Symbol"/>
    </w:rPr>
  </w:style>
  <w:style w:type="character" w:customStyle="1" w:styleId="WW8Num79z0">
    <w:name w:val="WW8Num79z0"/>
    <w:rPr>
      <w:rFonts w:ascii="Wingdings" w:hAnsi="Wingdings"/>
    </w:rPr>
  </w:style>
  <w:style w:type="character" w:customStyle="1" w:styleId="WW8Num79z1">
    <w:name w:val="WW8Num79z1"/>
    <w:rPr>
      <w:rFonts w:ascii="Courier New" w:hAnsi="Courier New"/>
    </w:rPr>
  </w:style>
  <w:style w:type="character" w:customStyle="1" w:styleId="WW8Num79z3">
    <w:name w:val="WW8Num79z3"/>
    <w:rPr>
      <w:rFonts w:ascii="Symbol" w:hAnsi="Symbol"/>
    </w:rPr>
  </w:style>
  <w:style w:type="character" w:customStyle="1" w:styleId="WW8Num81z0">
    <w:name w:val="WW8Num81z0"/>
    <w:rPr>
      <w:rFonts w:ascii="Wingdings" w:hAnsi="Wingdings"/>
    </w:rPr>
  </w:style>
  <w:style w:type="character" w:customStyle="1" w:styleId="WW8Num81z1">
    <w:name w:val="WW8Num81z1"/>
    <w:rPr>
      <w:rFonts w:ascii="Courier New" w:hAnsi="Courier New"/>
    </w:rPr>
  </w:style>
  <w:style w:type="character" w:customStyle="1" w:styleId="WW8Num81z3">
    <w:name w:val="WW8Num81z3"/>
    <w:rPr>
      <w:rFonts w:ascii="Symbol" w:hAnsi="Symbol"/>
    </w:rPr>
  </w:style>
  <w:style w:type="character" w:customStyle="1" w:styleId="WW8Num82z0">
    <w:name w:val="WW8Num82z0"/>
    <w:rPr>
      <w:rFonts w:ascii="Wingdings" w:hAnsi="Wingdings"/>
    </w:rPr>
  </w:style>
  <w:style w:type="character" w:customStyle="1" w:styleId="WW8Num82z1">
    <w:name w:val="WW8Num82z1"/>
    <w:rPr>
      <w:rFonts w:ascii="Courier New" w:hAnsi="Courier New"/>
    </w:rPr>
  </w:style>
  <w:style w:type="character" w:customStyle="1" w:styleId="WW8Num82z3">
    <w:name w:val="WW8Num82z3"/>
    <w:rPr>
      <w:rFonts w:ascii="Symbol" w:hAnsi="Symbol"/>
    </w:rPr>
  </w:style>
  <w:style w:type="character" w:customStyle="1" w:styleId="WW8Num83z0">
    <w:name w:val="WW8Num83z0"/>
    <w:rPr>
      <w:sz w:val="16"/>
    </w:rPr>
  </w:style>
  <w:style w:type="character" w:customStyle="1" w:styleId="WW8Num83z1">
    <w:name w:val="WW8Num83z1"/>
    <w:rPr>
      <w:rFonts w:ascii="Symbol" w:eastAsia="Times New Roman" w:hAnsi="Symbol" w:cs="Arial"/>
    </w:rPr>
  </w:style>
  <w:style w:type="character" w:customStyle="1" w:styleId="WW8Num83z2">
    <w:name w:val="WW8Num83z2"/>
    <w:rPr>
      <w:rFonts w:ascii="Wingdings" w:hAnsi="Wingdings"/>
    </w:rPr>
  </w:style>
  <w:style w:type="character" w:customStyle="1" w:styleId="WW8Num83z3">
    <w:name w:val="WW8Num83z3"/>
    <w:rPr>
      <w:rFonts w:ascii="Symbol" w:hAnsi="Symbol"/>
    </w:rPr>
  </w:style>
  <w:style w:type="character" w:customStyle="1" w:styleId="WW8Num83z4">
    <w:name w:val="WW8Num83z4"/>
    <w:rPr>
      <w:rFonts w:ascii="Courier New" w:hAnsi="Courier New"/>
    </w:rPr>
  </w:style>
  <w:style w:type="character" w:customStyle="1" w:styleId="WW8Num84z0">
    <w:name w:val="WW8Num84z0"/>
    <w:rPr>
      <w:rFonts w:ascii="Times New Roman" w:hAnsi="Times New Roman"/>
    </w:rPr>
  </w:style>
  <w:style w:type="character" w:customStyle="1" w:styleId="WW8Num85z1">
    <w:name w:val="WW8Num85z1"/>
    <w:rPr>
      <w:rFonts w:ascii="Wingdings" w:hAnsi="Wingdings"/>
    </w:rPr>
  </w:style>
  <w:style w:type="character" w:customStyle="1" w:styleId="WW8Num86z0">
    <w:name w:val="WW8Num86z0"/>
    <w:rPr>
      <w:rFonts w:ascii="Wingdings" w:hAnsi="Wingdings"/>
    </w:rPr>
  </w:style>
  <w:style w:type="character" w:customStyle="1" w:styleId="WW8Num86z1">
    <w:name w:val="WW8Num86z1"/>
    <w:rPr>
      <w:rFonts w:ascii="Courier New" w:hAnsi="Courier New"/>
    </w:rPr>
  </w:style>
  <w:style w:type="character" w:customStyle="1" w:styleId="WW8Num86z3">
    <w:name w:val="WW8Num86z3"/>
    <w:rPr>
      <w:rFonts w:ascii="Symbol" w:hAnsi="Symbol"/>
    </w:rPr>
  </w:style>
  <w:style w:type="character" w:customStyle="1" w:styleId="WW8Num87z0">
    <w:name w:val="WW8Num87z0"/>
    <w:rPr>
      <w:rFonts w:ascii="Times New Roman" w:hAnsi="Times New Roman"/>
    </w:rPr>
  </w:style>
  <w:style w:type="character" w:customStyle="1" w:styleId="WW8Num87z1">
    <w:name w:val="WW8Num87z1"/>
    <w:rPr>
      <w:rFonts w:ascii="Courier New" w:hAnsi="Courier New"/>
    </w:rPr>
  </w:style>
  <w:style w:type="character" w:customStyle="1" w:styleId="WW8Num87z2">
    <w:name w:val="WW8Num87z2"/>
    <w:rPr>
      <w:rFonts w:ascii="Wingdings" w:hAnsi="Wingdings"/>
    </w:rPr>
  </w:style>
  <w:style w:type="character" w:customStyle="1" w:styleId="WW8Num87z3">
    <w:name w:val="WW8Num87z3"/>
    <w:rPr>
      <w:rFonts w:ascii="Symbol" w:hAnsi="Symbol"/>
    </w:rPr>
  </w:style>
  <w:style w:type="character" w:customStyle="1" w:styleId="WW8Num88z0">
    <w:name w:val="WW8Num88z0"/>
    <w:rPr>
      <w:rFonts w:ascii="Wingdings" w:hAnsi="Wingdings"/>
    </w:rPr>
  </w:style>
  <w:style w:type="character" w:customStyle="1" w:styleId="WW8Num88z1">
    <w:name w:val="WW8Num88z1"/>
    <w:rPr>
      <w:rFonts w:ascii="Courier New" w:hAnsi="Courier New"/>
    </w:rPr>
  </w:style>
  <w:style w:type="character" w:customStyle="1" w:styleId="WW8Num88z3">
    <w:name w:val="WW8Num88z3"/>
    <w:rPr>
      <w:rFonts w:ascii="Symbol" w:hAnsi="Symbol"/>
    </w:rPr>
  </w:style>
  <w:style w:type="character" w:customStyle="1" w:styleId="WW8Num90z0">
    <w:name w:val="WW8Num90z0"/>
    <w:rPr>
      <w:rFonts w:ascii="Wingdings" w:hAnsi="Wingdings"/>
    </w:rPr>
  </w:style>
  <w:style w:type="character" w:customStyle="1" w:styleId="WW8Num90z1">
    <w:name w:val="WW8Num90z1"/>
    <w:rPr>
      <w:rFonts w:ascii="Courier New" w:hAnsi="Courier New"/>
    </w:rPr>
  </w:style>
  <w:style w:type="character" w:customStyle="1" w:styleId="WW8Num90z3">
    <w:name w:val="WW8Num90z3"/>
    <w:rPr>
      <w:rFonts w:ascii="Symbol" w:hAnsi="Symbol"/>
    </w:rPr>
  </w:style>
  <w:style w:type="character" w:customStyle="1" w:styleId="WW8Num91z0">
    <w:name w:val="WW8Num91z0"/>
    <w:rPr>
      <w:rFonts w:ascii="Wingdings" w:hAnsi="Wingdings"/>
    </w:rPr>
  </w:style>
  <w:style w:type="character" w:customStyle="1" w:styleId="WW8Num91z1">
    <w:name w:val="WW8Num91z1"/>
    <w:rPr>
      <w:rFonts w:ascii="Courier New" w:hAnsi="Courier New"/>
    </w:rPr>
  </w:style>
  <w:style w:type="character" w:customStyle="1" w:styleId="WW8Num91z3">
    <w:name w:val="WW8Num91z3"/>
    <w:rPr>
      <w:rFonts w:ascii="Symbol" w:hAnsi="Symbol"/>
    </w:rPr>
  </w:style>
  <w:style w:type="character" w:customStyle="1" w:styleId="WW8Num92z0">
    <w:name w:val="WW8Num92z0"/>
    <w:rPr>
      <w:sz w:val="16"/>
    </w:rPr>
  </w:style>
  <w:style w:type="character" w:customStyle="1" w:styleId="WW8Num92z1">
    <w:name w:val="WW8Num92z1"/>
    <w:rPr>
      <w:rFonts w:ascii="Courier New" w:hAnsi="Courier New"/>
    </w:rPr>
  </w:style>
  <w:style w:type="character" w:customStyle="1" w:styleId="WW8Num92z2">
    <w:name w:val="WW8Num92z2"/>
    <w:rPr>
      <w:rFonts w:ascii="Wingdings" w:hAnsi="Wingdings"/>
    </w:rPr>
  </w:style>
  <w:style w:type="character" w:customStyle="1" w:styleId="WW8Num92z3">
    <w:name w:val="WW8Num92z3"/>
    <w:rPr>
      <w:rFonts w:ascii="Symbol" w:hAnsi="Symbol"/>
    </w:rPr>
  </w:style>
  <w:style w:type="character" w:customStyle="1" w:styleId="WW8Num93z0">
    <w:name w:val="WW8Num93z0"/>
    <w:rPr>
      <w:rFonts w:ascii="Wingdings" w:hAnsi="Wingdings"/>
    </w:rPr>
  </w:style>
  <w:style w:type="character" w:customStyle="1" w:styleId="WW8Num93z1">
    <w:name w:val="WW8Num93z1"/>
    <w:rPr>
      <w:rFonts w:ascii="Courier New" w:hAnsi="Courier New"/>
    </w:rPr>
  </w:style>
  <w:style w:type="character" w:customStyle="1" w:styleId="WW8Num93z3">
    <w:name w:val="WW8Num93z3"/>
    <w:rPr>
      <w:rFonts w:ascii="Symbol" w:hAnsi="Symbol"/>
    </w:rPr>
  </w:style>
  <w:style w:type="character" w:customStyle="1" w:styleId="WW8Num94z0">
    <w:name w:val="WW8Num94z0"/>
    <w:rPr>
      <w:rFonts w:ascii="Courier New" w:hAnsi="Courier New" w:cs="Courier New"/>
    </w:rPr>
  </w:style>
  <w:style w:type="character" w:customStyle="1" w:styleId="WW8Num94z1">
    <w:name w:val="WW8Num94z1"/>
    <w:rPr>
      <w:rFonts w:ascii="Courier New" w:hAnsi="Courier New"/>
    </w:rPr>
  </w:style>
  <w:style w:type="character" w:customStyle="1" w:styleId="WW8Num94z2">
    <w:name w:val="WW8Num94z2"/>
    <w:rPr>
      <w:rFonts w:ascii="Wingdings" w:hAnsi="Wingdings"/>
    </w:rPr>
  </w:style>
  <w:style w:type="character" w:customStyle="1" w:styleId="WW8Num94z3">
    <w:name w:val="WW8Num94z3"/>
    <w:rPr>
      <w:rFonts w:ascii="Symbol" w:hAnsi="Symbol"/>
    </w:rPr>
  </w:style>
  <w:style w:type="character" w:customStyle="1" w:styleId="WW8Num95z0">
    <w:name w:val="WW8Num95z0"/>
    <w:rPr>
      <w:rFonts w:ascii="Wingdings" w:hAnsi="Wingdings"/>
    </w:rPr>
  </w:style>
  <w:style w:type="character" w:customStyle="1" w:styleId="WW8Num95z1">
    <w:name w:val="WW8Num95z1"/>
    <w:rPr>
      <w:rFonts w:ascii="Courier New" w:hAnsi="Courier New"/>
    </w:rPr>
  </w:style>
  <w:style w:type="character" w:customStyle="1" w:styleId="WW8Num95z3">
    <w:name w:val="WW8Num95z3"/>
    <w:rPr>
      <w:rFonts w:ascii="Symbol" w:hAnsi="Symbol"/>
    </w:rPr>
  </w:style>
  <w:style w:type="character" w:customStyle="1" w:styleId="WW8Num96z0">
    <w:name w:val="WW8Num96z0"/>
    <w:rPr>
      <w:rFonts w:ascii="Wingdings" w:hAnsi="Wingdings"/>
    </w:rPr>
  </w:style>
  <w:style w:type="character" w:customStyle="1" w:styleId="WW8Num96z1">
    <w:name w:val="WW8Num96z1"/>
    <w:rPr>
      <w:rFonts w:ascii="Courier New" w:hAnsi="Courier New"/>
    </w:rPr>
  </w:style>
  <w:style w:type="character" w:customStyle="1" w:styleId="WW8Num96z3">
    <w:name w:val="WW8Num96z3"/>
    <w:rPr>
      <w:rFonts w:ascii="Symbol" w:hAnsi="Symbol"/>
    </w:rPr>
  </w:style>
  <w:style w:type="character" w:customStyle="1" w:styleId="WW8Num97z0">
    <w:name w:val="WW8Num97z0"/>
    <w:rPr>
      <w:rFonts w:ascii="Wingdings" w:hAnsi="Wingdings"/>
    </w:rPr>
  </w:style>
  <w:style w:type="character" w:customStyle="1" w:styleId="WW8Num97z1">
    <w:name w:val="WW8Num97z1"/>
    <w:rPr>
      <w:rFonts w:ascii="Courier New" w:hAnsi="Courier New"/>
    </w:rPr>
  </w:style>
  <w:style w:type="character" w:customStyle="1" w:styleId="WW8Num97z3">
    <w:name w:val="WW8Num97z3"/>
    <w:rPr>
      <w:rFonts w:ascii="Symbol" w:hAnsi="Symbol"/>
    </w:rPr>
  </w:style>
  <w:style w:type="character" w:customStyle="1" w:styleId="WW8Num98z0">
    <w:name w:val="WW8Num98z0"/>
    <w:rPr>
      <w:rFonts w:ascii="Wingdings" w:hAnsi="Wingdings"/>
    </w:rPr>
  </w:style>
  <w:style w:type="character" w:customStyle="1" w:styleId="WW8Num98z1">
    <w:name w:val="WW8Num98z1"/>
    <w:rPr>
      <w:rFonts w:ascii="Courier New" w:hAnsi="Courier New"/>
    </w:rPr>
  </w:style>
  <w:style w:type="character" w:customStyle="1" w:styleId="WW8Num98z3">
    <w:name w:val="WW8Num98z3"/>
    <w:rPr>
      <w:rFonts w:ascii="Symbol" w:hAnsi="Symbol"/>
    </w:rPr>
  </w:style>
  <w:style w:type="character" w:customStyle="1" w:styleId="WW8Num99z0">
    <w:name w:val="WW8Num99z0"/>
    <w:rPr>
      <w:sz w:val="16"/>
    </w:rPr>
  </w:style>
  <w:style w:type="character" w:customStyle="1" w:styleId="WW8Num99z1">
    <w:name w:val="WW8Num99z1"/>
    <w:rPr>
      <w:rFonts w:ascii="Courier New" w:hAnsi="Courier New"/>
    </w:rPr>
  </w:style>
  <w:style w:type="character" w:customStyle="1" w:styleId="WW8Num99z2">
    <w:name w:val="WW8Num99z2"/>
    <w:rPr>
      <w:rFonts w:ascii="Wingdings" w:hAnsi="Wingdings"/>
    </w:rPr>
  </w:style>
  <w:style w:type="character" w:customStyle="1" w:styleId="WW8Num99z3">
    <w:name w:val="WW8Num99z3"/>
    <w:rPr>
      <w:rFonts w:ascii="Symbol" w:hAnsi="Symbol"/>
    </w:rPr>
  </w:style>
  <w:style w:type="character" w:customStyle="1" w:styleId="WW8Num100z0">
    <w:name w:val="WW8Num100z0"/>
    <w:rPr>
      <w:b/>
    </w:rPr>
  </w:style>
  <w:style w:type="character" w:customStyle="1" w:styleId="WW8Num101z0">
    <w:name w:val="WW8Num101z0"/>
    <w:rPr>
      <w:rFonts w:ascii="Times New Roman" w:eastAsia="Times New Roman" w:hAnsi="Times New Roman" w:cs="Times New Roman"/>
    </w:rPr>
  </w:style>
  <w:style w:type="character" w:customStyle="1" w:styleId="WW8Num101z1">
    <w:name w:val="WW8Num101z1"/>
    <w:rPr>
      <w:rFonts w:ascii="Courier New" w:hAnsi="Courier New"/>
    </w:rPr>
  </w:style>
  <w:style w:type="character" w:customStyle="1" w:styleId="WW8Num101z2">
    <w:name w:val="WW8Num101z2"/>
    <w:rPr>
      <w:rFonts w:ascii="Wingdings" w:hAnsi="Wingdings"/>
    </w:rPr>
  </w:style>
  <w:style w:type="character" w:customStyle="1" w:styleId="WW8Num101z3">
    <w:name w:val="WW8Num101z3"/>
    <w:rPr>
      <w:rFonts w:ascii="Symbol" w:hAnsi="Symbol"/>
    </w:rPr>
  </w:style>
  <w:style w:type="character" w:customStyle="1" w:styleId="WW8Num102z0">
    <w:name w:val="WW8Num102z0"/>
    <w:rPr>
      <w:rFonts w:ascii="Wingdings" w:hAnsi="Wingdings"/>
    </w:rPr>
  </w:style>
  <w:style w:type="character" w:customStyle="1" w:styleId="WW8Num102z1">
    <w:name w:val="WW8Num102z1"/>
    <w:rPr>
      <w:rFonts w:ascii="Courier New" w:hAnsi="Courier New"/>
    </w:rPr>
  </w:style>
  <w:style w:type="character" w:customStyle="1" w:styleId="WW8Num102z3">
    <w:name w:val="WW8Num102z3"/>
    <w:rPr>
      <w:rFonts w:ascii="Symbol" w:hAnsi="Symbol"/>
    </w:rPr>
  </w:style>
  <w:style w:type="character" w:customStyle="1" w:styleId="WW8Num103z0">
    <w:name w:val="WW8Num103z0"/>
    <w:rPr>
      <w:sz w:val="16"/>
    </w:rPr>
  </w:style>
  <w:style w:type="character" w:customStyle="1" w:styleId="WW8Num103z1">
    <w:name w:val="WW8Num103z1"/>
    <w:rPr>
      <w:rFonts w:ascii="Courier New" w:hAnsi="Courier New"/>
    </w:rPr>
  </w:style>
  <w:style w:type="character" w:customStyle="1" w:styleId="WW8Num103z2">
    <w:name w:val="WW8Num103z2"/>
    <w:rPr>
      <w:rFonts w:ascii="Wingdings" w:hAnsi="Wingdings"/>
    </w:rPr>
  </w:style>
  <w:style w:type="character" w:customStyle="1" w:styleId="WW8Num103z3">
    <w:name w:val="WW8Num103z3"/>
    <w:rPr>
      <w:rFonts w:ascii="Symbol" w:hAnsi="Symbol"/>
    </w:rPr>
  </w:style>
  <w:style w:type="character" w:customStyle="1" w:styleId="WW8Num104z0">
    <w:name w:val="WW8Num104z0"/>
    <w:rPr>
      <w:rFonts w:ascii="Wingdings" w:hAnsi="Wingdings"/>
    </w:rPr>
  </w:style>
  <w:style w:type="character" w:customStyle="1" w:styleId="WW8Num104z1">
    <w:name w:val="WW8Num104z1"/>
    <w:rPr>
      <w:rFonts w:ascii="Courier New" w:hAnsi="Courier New"/>
    </w:rPr>
  </w:style>
  <w:style w:type="character" w:customStyle="1" w:styleId="WW8Num104z3">
    <w:name w:val="WW8Num104z3"/>
    <w:rPr>
      <w:rFonts w:ascii="Symbol" w:hAnsi="Symbol"/>
    </w:rPr>
  </w:style>
  <w:style w:type="character" w:customStyle="1" w:styleId="WW8Num105z0">
    <w:name w:val="WW8Num105z0"/>
    <w:rPr>
      <w:rFonts w:ascii="Symbol" w:hAnsi="Symbol"/>
    </w:rPr>
  </w:style>
  <w:style w:type="character" w:customStyle="1" w:styleId="WW8Num105z1">
    <w:name w:val="WW8Num105z1"/>
    <w:rPr>
      <w:rFonts w:ascii="Courier New" w:hAnsi="Courier New" w:cs="Courier New"/>
    </w:rPr>
  </w:style>
  <w:style w:type="character" w:customStyle="1" w:styleId="WW8Num105z2">
    <w:name w:val="WW8Num105z2"/>
    <w:rPr>
      <w:rFonts w:ascii="Wingdings" w:hAnsi="Wingdings"/>
    </w:rPr>
  </w:style>
  <w:style w:type="character" w:customStyle="1" w:styleId="WW8Num106z0">
    <w:name w:val="WW8Num106z0"/>
    <w:rPr>
      <w:rFonts w:ascii="Wingdings" w:hAnsi="Wingdings"/>
    </w:rPr>
  </w:style>
  <w:style w:type="character" w:customStyle="1" w:styleId="WW8Num106z1">
    <w:name w:val="WW8Num106z1"/>
    <w:rPr>
      <w:rFonts w:ascii="Courier New" w:hAnsi="Courier New"/>
    </w:rPr>
  </w:style>
  <w:style w:type="character" w:customStyle="1" w:styleId="WW8Num106z3">
    <w:name w:val="WW8Num106z3"/>
    <w:rPr>
      <w:rFonts w:ascii="Symbol" w:hAnsi="Symbol"/>
    </w:rPr>
  </w:style>
  <w:style w:type="character" w:customStyle="1" w:styleId="WW8Num107z0">
    <w:name w:val="WW8Num107z0"/>
    <w:rPr>
      <w:rFonts w:ascii="Wingdings" w:hAnsi="Wingdings"/>
    </w:rPr>
  </w:style>
  <w:style w:type="character" w:customStyle="1" w:styleId="WW8Num107z1">
    <w:name w:val="WW8Num107z1"/>
    <w:rPr>
      <w:rFonts w:ascii="Courier New" w:hAnsi="Courier New"/>
    </w:rPr>
  </w:style>
  <w:style w:type="character" w:customStyle="1" w:styleId="WW8Num107z3">
    <w:name w:val="WW8Num107z3"/>
    <w:rPr>
      <w:rFonts w:ascii="Symbol" w:hAnsi="Symbol"/>
    </w:rPr>
  </w:style>
  <w:style w:type="character" w:customStyle="1" w:styleId="WW8Num108z0">
    <w:name w:val="WW8Num108z0"/>
    <w:rPr>
      <w:rFonts w:ascii="Symbol" w:hAnsi="Symbol"/>
      <w:sz w:val="20"/>
    </w:rPr>
  </w:style>
  <w:style w:type="character" w:customStyle="1" w:styleId="WW8Num109z1">
    <w:name w:val="WW8Num109z1"/>
    <w:rPr>
      <w:rFonts w:ascii="Wingdings" w:hAnsi="Wingdings"/>
    </w:rPr>
  </w:style>
  <w:style w:type="character" w:customStyle="1" w:styleId="WW8Num110z0">
    <w:name w:val="WW8Num110z0"/>
    <w:rPr>
      <w:rFonts w:ascii="Symbol" w:hAnsi="Symbol"/>
      <w:sz w:val="20"/>
    </w:rPr>
  </w:style>
  <w:style w:type="character" w:customStyle="1" w:styleId="WW8Num110z1">
    <w:name w:val="WW8Num110z1"/>
    <w:rPr>
      <w:rFonts w:ascii="Courier New" w:hAnsi="Courier New"/>
      <w:sz w:val="20"/>
    </w:rPr>
  </w:style>
  <w:style w:type="character" w:customStyle="1" w:styleId="WW8Num110z2">
    <w:name w:val="WW8Num110z2"/>
    <w:rPr>
      <w:rFonts w:ascii="Wingdings" w:hAnsi="Wingdings"/>
      <w:sz w:val="20"/>
    </w:rPr>
  </w:style>
  <w:style w:type="character" w:customStyle="1" w:styleId="WW8Num111z0">
    <w:name w:val="WW8Num111z0"/>
    <w:rPr>
      <w:rFonts w:ascii="Symbol" w:hAnsi="Symbol"/>
      <w:sz w:val="20"/>
    </w:rPr>
  </w:style>
  <w:style w:type="character" w:customStyle="1" w:styleId="WW8Num112z0">
    <w:name w:val="WW8Num112z0"/>
    <w:rPr>
      <w:rFonts w:ascii="Wingdings" w:hAnsi="Wingdings"/>
    </w:rPr>
  </w:style>
  <w:style w:type="character" w:customStyle="1" w:styleId="WW8Num112z1">
    <w:name w:val="WW8Num112z1"/>
    <w:rPr>
      <w:rFonts w:ascii="Courier New" w:hAnsi="Courier New"/>
    </w:rPr>
  </w:style>
  <w:style w:type="character" w:customStyle="1" w:styleId="WW8Num112z3">
    <w:name w:val="WW8Num112z3"/>
    <w:rPr>
      <w:rFonts w:ascii="Symbol" w:hAnsi="Symbol"/>
    </w:rPr>
  </w:style>
  <w:style w:type="character" w:customStyle="1" w:styleId="WW8Num113z0">
    <w:name w:val="WW8Num113z0"/>
    <w:rPr>
      <w:b/>
    </w:rPr>
  </w:style>
  <w:style w:type="character" w:customStyle="1" w:styleId="WW8Num114z0">
    <w:name w:val="WW8Num114z0"/>
    <w:rPr>
      <w:rFonts w:ascii="Wingdings" w:hAnsi="Wingdings"/>
    </w:rPr>
  </w:style>
  <w:style w:type="character" w:customStyle="1" w:styleId="WW8Num114z1">
    <w:name w:val="WW8Num114z1"/>
    <w:rPr>
      <w:rFonts w:ascii="Courier New" w:hAnsi="Courier New"/>
    </w:rPr>
  </w:style>
  <w:style w:type="character" w:customStyle="1" w:styleId="WW8Num114z3">
    <w:name w:val="WW8Num114z3"/>
    <w:rPr>
      <w:rFonts w:ascii="Symbol" w:hAnsi="Symbol"/>
    </w:rPr>
  </w:style>
  <w:style w:type="character" w:customStyle="1" w:styleId="WW8Num115z0">
    <w:name w:val="WW8Num115z0"/>
    <w:rPr>
      <w:rFonts w:ascii="Wingdings" w:hAnsi="Wingdings"/>
    </w:rPr>
  </w:style>
  <w:style w:type="character" w:customStyle="1" w:styleId="WW8Num115z1">
    <w:name w:val="WW8Num115z1"/>
    <w:rPr>
      <w:rFonts w:ascii="Courier New" w:hAnsi="Courier New"/>
    </w:rPr>
  </w:style>
  <w:style w:type="character" w:customStyle="1" w:styleId="WW8Num115z3">
    <w:name w:val="WW8Num115z3"/>
    <w:rPr>
      <w:rFonts w:ascii="Symbol" w:hAnsi="Symbol"/>
    </w:rPr>
  </w:style>
  <w:style w:type="character" w:customStyle="1" w:styleId="WW8Num116z0">
    <w:name w:val="WW8Num116z0"/>
    <w:rPr>
      <w:sz w:val="16"/>
    </w:rPr>
  </w:style>
  <w:style w:type="character" w:customStyle="1" w:styleId="WW8Num116z1">
    <w:name w:val="WW8Num116z1"/>
    <w:rPr>
      <w:rFonts w:ascii="Courier New" w:hAnsi="Courier New"/>
    </w:rPr>
  </w:style>
  <w:style w:type="character" w:customStyle="1" w:styleId="WW8Num116z2">
    <w:name w:val="WW8Num116z2"/>
    <w:rPr>
      <w:rFonts w:ascii="Wingdings" w:hAnsi="Wingdings"/>
    </w:rPr>
  </w:style>
  <w:style w:type="character" w:customStyle="1" w:styleId="WW8Num116z3">
    <w:name w:val="WW8Num116z3"/>
    <w:rPr>
      <w:rFonts w:ascii="Symbol" w:hAnsi="Symbol"/>
    </w:rPr>
  </w:style>
  <w:style w:type="character" w:customStyle="1" w:styleId="WW8Num117z0">
    <w:name w:val="WW8Num117z0"/>
    <w:rPr>
      <w:rFonts w:ascii="Wingdings" w:hAnsi="Wingdings"/>
    </w:rPr>
  </w:style>
  <w:style w:type="character" w:customStyle="1" w:styleId="WW8Num117z1">
    <w:name w:val="WW8Num117z1"/>
    <w:rPr>
      <w:rFonts w:ascii="Courier New" w:hAnsi="Courier New"/>
    </w:rPr>
  </w:style>
  <w:style w:type="character" w:customStyle="1" w:styleId="WW8Num117z3">
    <w:name w:val="WW8Num117z3"/>
    <w:rPr>
      <w:rFonts w:ascii="Symbol" w:hAnsi="Symbol"/>
    </w:rPr>
  </w:style>
  <w:style w:type="character" w:customStyle="1" w:styleId="WW8Num118z0">
    <w:name w:val="WW8Num118z0"/>
    <w:rPr>
      <w:rFonts w:ascii="Wingdings" w:hAnsi="Wingdings"/>
    </w:rPr>
  </w:style>
  <w:style w:type="character" w:customStyle="1" w:styleId="WW8Num118z1">
    <w:name w:val="WW8Num118z1"/>
    <w:rPr>
      <w:rFonts w:ascii="Courier New" w:hAnsi="Courier New"/>
    </w:rPr>
  </w:style>
  <w:style w:type="character" w:customStyle="1" w:styleId="WW8Num118z3">
    <w:name w:val="WW8Num118z3"/>
    <w:rPr>
      <w:rFonts w:ascii="Symbol" w:hAnsi="Symbol"/>
    </w:rPr>
  </w:style>
  <w:style w:type="character" w:customStyle="1" w:styleId="WW8Num119z0">
    <w:name w:val="WW8Num119z0"/>
    <w:rPr>
      <w:rFonts w:ascii="Times New Roman" w:hAnsi="Times New Roman"/>
    </w:rPr>
  </w:style>
  <w:style w:type="character" w:customStyle="1" w:styleId="WW8Num119z1">
    <w:name w:val="WW8Num119z1"/>
    <w:rPr>
      <w:rFonts w:ascii="Courier New" w:hAnsi="Courier New"/>
    </w:rPr>
  </w:style>
  <w:style w:type="character" w:customStyle="1" w:styleId="WW8Num119z2">
    <w:name w:val="WW8Num119z2"/>
    <w:rPr>
      <w:rFonts w:ascii="Wingdings" w:hAnsi="Wingdings"/>
    </w:rPr>
  </w:style>
  <w:style w:type="character" w:customStyle="1" w:styleId="WW8Num119z3">
    <w:name w:val="WW8Num119z3"/>
    <w:rPr>
      <w:rFonts w:ascii="Symbol" w:hAnsi="Symbol"/>
    </w:rPr>
  </w:style>
  <w:style w:type="character" w:customStyle="1" w:styleId="WW8Num120z0">
    <w:name w:val="WW8Num120z0"/>
    <w:rPr>
      <w:rFonts w:ascii="Wingdings" w:hAnsi="Wingdings"/>
    </w:rPr>
  </w:style>
  <w:style w:type="character" w:customStyle="1" w:styleId="WW8Num120z3">
    <w:name w:val="WW8Num120z3"/>
    <w:rPr>
      <w:rFonts w:ascii="Symbol" w:hAnsi="Symbol"/>
    </w:rPr>
  </w:style>
  <w:style w:type="character" w:customStyle="1" w:styleId="WW8Num120z4">
    <w:name w:val="WW8Num120z4"/>
    <w:rPr>
      <w:rFonts w:ascii="Courier New" w:hAnsi="Courier New"/>
    </w:rPr>
  </w:style>
  <w:style w:type="character" w:customStyle="1" w:styleId="WW8Num121z0">
    <w:name w:val="WW8Num121z0"/>
    <w:rPr>
      <w:sz w:val="16"/>
    </w:rPr>
  </w:style>
  <w:style w:type="character" w:customStyle="1" w:styleId="WW8Num121z1">
    <w:name w:val="WW8Num121z1"/>
    <w:rPr>
      <w:rFonts w:ascii="Symbol" w:eastAsia="Times New Roman" w:hAnsi="Symbol" w:cs="Arial"/>
    </w:rPr>
  </w:style>
  <w:style w:type="character" w:customStyle="1" w:styleId="WW8Num121z2">
    <w:name w:val="WW8Num121z2"/>
    <w:rPr>
      <w:rFonts w:ascii="Wingdings" w:hAnsi="Wingdings"/>
    </w:rPr>
  </w:style>
  <w:style w:type="character" w:customStyle="1" w:styleId="WW8Num121z3">
    <w:name w:val="WW8Num121z3"/>
    <w:rPr>
      <w:rFonts w:ascii="Symbol" w:hAnsi="Symbol"/>
    </w:rPr>
  </w:style>
  <w:style w:type="character" w:customStyle="1" w:styleId="WW8Num121z4">
    <w:name w:val="WW8Num121z4"/>
    <w:rPr>
      <w:rFonts w:ascii="Courier New" w:hAnsi="Courier New"/>
    </w:rPr>
  </w:style>
  <w:style w:type="character" w:customStyle="1" w:styleId="WW8Num122z0">
    <w:name w:val="WW8Num122z0"/>
    <w:rPr>
      <w:rFonts w:ascii="Trebuchet MS" w:eastAsia="Times New Roman" w:hAnsi="Trebuchet MS" w:cs="Arial"/>
    </w:rPr>
  </w:style>
  <w:style w:type="character" w:customStyle="1" w:styleId="WW8Num122z1">
    <w:name w:val="WW8Num122z1"/>
    <w:rPr>
      <w:rFonts w:ascii="Courier New" w:hAnsi="Courier New"/>
    </w:rPr>
  </w:style>
  <w:style w:type="character" w:customStyle="1" w:styleId="WW8Num122z2">
    <w:name w:val="WW8Num122z2"/>
    <w:rPr>
      <w:rFonts w:ascii="Wingdings" w:hAnsi="Wingdings"/>
    </w:rPr>
  </w:style>
  <w:style w:type="character" w:customStyle="1" w:styleId="WW8Num122z3">
    <w:name w:val="WW8Num122z3"/>
    <w:rPr>
      <w:rFonts w:ascii="Symbol" w:hAnsi="Symbol"/>
    </w:rPr>
  </w:style>
  <w:style w:type="character" w:customStyle="1" w:styleId="WW8Num123z0">
    <w:name w:val="WW8Num123z0"/>
    <w:rPr>
      <w:rFonts w:ascii="Wingdings" w:hAnsi="Wingdings"/>
    </w:rPr>
  </w:style>
  <w:style w:type="character" w:customStyle="1" w:styleId="WW8Num123z1">
    <w:name w:val="WW8Num123z1"/>
    <w:rPr>
      <w:rFonts w:ascii="Times New Roman" w:hAnsi="Times New Roman"/>
    </w:rPr>
  </w:style>
  <w:style w:type="character" w:customStyle="1" w:styleId="WW8Num123z3">
    <w:name w:val="WW8Num123z3"/>
    <w:rPr>
      <w:rFonts w:ascii="Symbol" w:hAnsi="Symbol"/>
    </w:rPr>
  </w:style>
  <w:style w:type="character" w:customStyle="1" w:styleId="WW8Num123z4">
    <w:name w:val="WW8Num123z4"/>
    <w:rPr>
      <w:rFonts w:ascii="Courier New" w:hAnsi="Courier New"/>
    </w:rPr>
  </w:style>
  <w:style w:type="character" w:customStyle="1" w:styleId="WW8Num124z0">
    <w:name w:val="WW8Num124z0"/>
    <w:rPr>
      <w:rFonts w:ascii="Wingdings" w:hAnsi="Wingdings"/>
    </w:rPr>
  </w:style>
  <w:style w:type="character" w:customStyle="1" w:styleId="WW8Num124z1">
    <w:name w:val="WW8Num124z1"/>
    <w:rPr>
      <w:rFonts w:ascii="Courier New" w:hAnsi="Courier New"/>
    </w:rPr>
  </w:style>
  <w:style w:type="character" w:customStyle="1" w:styleId="WW8Num124z3">
    <w:name w:val="WW8Num124z3"/>
    <w:rPr>
      <w:rFonts w:ascii="Symbol" w:hAnsi="Symbol"/>
    </w:rPr>
  </w:style>
  <w:style w:type="character" w:customStyle="1" w:styleId="WW8Num127z0">
    <w:name w:val="WW8Num127z0"/>
    <w:rPr>
      <w:rFonts w:ascii="Wingdings" w:hAnsi="Wingdings"/>
    </w:rPr>
  </w:style>
  <w:style w:type="character" w:customStyle="1" w:styleId="WW8Num127z1">
    <w:name w:val="WW8Num127z1"/>
    <w:rPr>
      <w:rFonts w:ascii="Courier New" w:hAnsi="Courier New"/>
    </w:rPr>
  </w:style>
  <w:style w:type="character" w:customStyle="1" w:styleId="WW8Num127z3">
    <w:name w:val="WW8Num127z3"/>
    <w:rPr>
      <w:rFonts w:ascii="Symbol" w:hAnsi="Symbol"/>
    </w:rPr>
  </w:style>
  <w:style w:type="character" w:customStyle="1" w:styleId="WW8Num129z0">
    <w:name w:val="WW8Num129z0"/>
    <w:rPr>
      <w:rFonts w:ascii="Wingdings" w:hAnsi="Wingdings"/>
    </w:rPr>
  </w:style>
  <w:style w:type="character" w:customStyle="1" w:styleId="WW8Num129z1">
    <w:name w:val="WW8Num129z1"/>
    <w:rPr>
      <w:rFonts w:ascii="Courier New" w:hAnsi="Courier New"/>
    </w:rPr>
  </w:style>
  <w:style w:type="character" w:customStyle="1" w:styleId="WW8Num129z3">
    <w:name w:val="WW8Num129z3"/>
    <w:rPr>
      <w:rFonts w:ascii="Symbol" w:hAnsi="Symbol"/>
    </w:rPr>
  </w:style>
  <w:style w:type="character" w:customStyle="1" w:styleId="WW8Num130z0">
    <w:name w:val="WW8Num130z0"/>
    <w:rPr>
      <w:rFonts w:ascii="Wingdings" w:hAnsi="Wingdings"/>
    </w:rPr>
  </w:style>
  <w:style w:type="character" w:customStyle="1" w:styleId="WW8Num130z1">
    <w:name w:val="WW8Num130z1"/>
    <w:rPr>
      <w:rFonts w:ascii="Courier New" w:hAnsi="Courier New"/>
    </w:rPr>
  </w:style>
  <w:style w:type="character" w:customStyle="1" w:styleId="WW8Num130z3">
    <w:name w:val="WW8Num130z3"/>
    <w:rPr>
      <w:rFonts w:ascii="Symbol" w:hAnsi="Symbol"/>
    </w:rPr>
  </w:style>
  <w:style w:type="character" w:customStyle="1" w:styleId="WW8Num131z0">
    <w:name w:val="WW8Num131z0"/>
    <w:rPr>
      <w:rFonts w:ascii="Wingdings" w:hAnsi="Wingdings"/>
    </w:rPr>
  </w:style>
  <w:style w:type="character" w:customStyle="1" w:styleId="WW8Num131z1">
    <w:name w:val="WW8Num131z1"/>
    <w:rPr>
      <w:rFonts w:ascii="Courier New" w:hAnsi="Courier New"/>
    </w:rPr>
  </w:style>
  <w:style w:type="character" w:customStyle="1" w:styleId="WW8Num131z3">
    <w:name w:val="WW8Num131z3"/>
    <w:rPr>
      <w:rFonts w:ascii="Symbol" w:hAnsi="Symbol"/>
    </w:rPr>
  </w:style>
  <w:style w:type="character" w:customStyle="1" w:styleId="WW8Num132z0">
    <w:name w:val="WW8Num132z0"/>
    <w:rPr>
      <w:rFonts w:ascii="Symbol" w:hAnsi="Symbol"/>
    </w:rPr>
  </w:style>
  <w:style w:type="character" w:customStyle="1" w:styleId="WW8Num132z1">
    <w:name w:val="WW8Num132z1"/>
    <w:rPr>
      <w:rFonts w:ascii="Courier New" w:hAnsi="Courier New" w:cs="Courier New"/>
    </w:rPr>
  </w:style>
  <w:style w:type="character" w:customStyle="1" w:styleId="WW8Num132z2">
    <w:name w:val="WW8Num132z2"/>
    <w:rPr>
      <w:rFonts w:ascii="Wingdings" w:hAnsi="Wingdings"/>
    </w:rPr>
  </w:style>
  <w:style w:type="character" w:customStyle="1" w:styleId="WW8Num133z0">
    <w:name w:val="WW8Num133z0"/>
    <w:rPr>
      <w:sz w:val="16"/>
    </w:rPr>
  </w:style>
  <w:style w:type="character" w:customStyle="1" w:styleId="WW8Num133z1">
    <w:name w:val="WW8Num133z1"/>
    <w:rPr>
      <w:rFonts w:ascii="Courier New" w:hAnsi="Courier New"/>
    </w:rPr>
  </w:style>
  <w:style w:type="character" w:customStyle="1" w:styleId="WW8Num133z2">
    <w:name w:val="WW8Num133z2"/>
    <w:rPr>
      <w:rFonts w:ascii="Wingdings" w:hAnsi="Wingdings"/>
    </w:rPr>
  </w:style>
  <w:style w:type="character" w:customStyle="1" w:styleId="WW8Num133z3">
    <w:name w:val="WW8Num133z3"/>
    <w:rPr>
      <w:rFonts w:ascii="Symbol" w:hAnsi="Symbol"/>
    </w:rPr>
  </w:style>
  <w:style w:type="character" w:customStyle="1" w:styleId="WW8Num136z0">
    <w:name w:val="WW8Num136z0"/>
    <w:rPr>
      <w:rFonts w:ascii="Wingdings" w:hAnsi="Wingdings"/>
    </w:rPr>
  </w:style>
  <w:style w:type="character" w:customStyle="1" w:styleId="WW8Num136z1">
    <w:name w:val="WW8Num136z1"/>
    <w:rPr>
      <w:rFonts w:ascii="Courier New" w:hAnsi="Courier New"/>
    </w:rPr>
  </w:style>
  <w:style w:type="character" w:customStyle="1" w:styleId="WW8Num136z3">
    <w:name w:val="WW8Num136z3"/>
    <w:rPr>
      <w:rFonts w:ascii="Symbol" w:hAnsi="Symbol"/>
    </w:rPr>
  </w:style>
  <w:style w:type="character" w:customStyle="1" w:styleId="WW8Num138z0">
    <w:name w:val="WW8Num138z0"/>
    <w:rPr>
      <w:rFonts w:ascii="Wingdings" w:hAnsi="Wingdings"/>
    </w:rPr>
  </w:style>
  <w:style w:type="character" w:customStyle="1" w:styleId="WW8Num138z1">
    <w:name w:val="WW8Num138z1"/>
    <w:rPr>
      <w:rFonts w:ascii="Courier New" w:hAnsi="Courier New"/>
    </w:rPr>
  </w:style>
  <w:style w:type="character" w:customStyle="1" w:styleId="WW8Num138z3">
    <w:name w:val="WW8Num138z3"/>
    <w:rPr>
      <w:rFonts w:ascii="Symbol" w:hAnsi="Symbol"/>
    </w:rPr>
  </w:style>
  <w:style w:type="character" w:customStyle="1" w:styleId="WW8Num139z0">
    <w:name w:val="WW8Num139z0"/>
    <w:rPr>
      <w:rFonts w:ascii="Wingdings" w:hAnsi="Wingdings"/>
    </w:rPr>
  </w:style>
  <w:style w:type="character" w:customStyle="1" w:styleId="WW8Num139z1">
    <w:name w:val="WW8Num139z1"/>
    <w:rPr>
      <w:rFonts w:ascii="Courier New" w:hAnsi="Courier New"/>
    </w:rPr>
  </w:style>
  <w:style w:type="character" w:customStyle="1" w:styleId="WW8Num139z3">
    <w:name w:val="WW8Num139z3"/>
    <w:rPr>
      <w:rFonts w:ascii="Symbol" w:hAnsi="Symbol"/>
    </w:rPr>
  </w:style>
  <w:style w:type="character" w:customStyle="1" w:styleId="WW8Num140z0">
    <w:name w:val="WW8Num140z0"/>
    <w:rPr>
      <w:sz w:val="16"/>
    </w:rPr>
  </w:style>
  <w:style w:type="character" w:customStyle="1" w:styleId="WW8Num140z1">
    <w:name w:val="WW8Num140z1"/>
    <w:rPr>
      <w:rFonts w:ascii="Courier New" w:hAnsi="Courier New"/>
    </w:rPr>
  </w:style>
  <w:style w:type="character" w:customStyle="1" w:styleId="WW8Num140z2">
    <w:name w:val="WW8Num140z2"/>
    <w:rPr>
      <w:rFonts w:ascii="Wingdings" w:hAnsi="Wingdings"/>
    </w:rPr>
  </w:style>
  <w:style w:type="character" w:customStyle="1" w:styleId="WW8Num140z3">
    <w:name w:val="WW8Num140z3"/>
    <w:rPr>
      <w:rFonts w:ascii="Symbol" w:hAnsi="Symbol"/>
    </w:rPr>
  </w:style>
  <w:style w:type="character" w:customStyle="1" w:styleId="WW8Num141z0">
    <w:name w:val="WW8Num141z0"/>
    <w:rPr>
      <w:rFonts w:ascii="Wingdings" w:hAnsi="Wingdings"/>
    </w:rPr>
  </w:style>
  <w:style w:type="character" w:customStyle="1" w:styleId="WW8Num141z1">
    <w:name w:val="WW8Num141z1"/>
    <w:rPr>
      <w:rFonts w:ascii="Courier New" w:hAnsi="Courier New"/>
    </w:rPr>
  </w:style>
  <w:style w:type="character" w:customStyle="1" w:styleId="WW8Num141z3">
    <w:name w:val="WW8Num141z3"/>
    <w:rPr>
      <w:rFonts w:ascii="Symbol" w:hAnsi="Symbol"/>
    </w:rPr>
  </w:style>
  <w:style w:type="character" w:customStyle="1" w:styleId="WW8Num142z0">
    <w:name w:val="WW8Num142z0"/>
    <w:rPr>
      <w:rFonts w:ascii="Wingdings" w:hAnsi="Wingdings"/>
    </w:rPr>
  </w:style>
  <w:style w:type="character" w:customStyle="1" w:styleId="WW8Num142z1">
    <w:name w:val="WW8Num142z1"/>
    <w:rPr>
      <w:rFonts w:ascii="Courier New" w:hAnsi="Courier New"/>
    </w:rPr>
  </w:style>
  <w:style w:type="character" w:customStyle="1" w:styleId="WW8Num142z3">
    <w:name w:val="WW8Num142z3"/>
    <w:rPr>
      <w:rFonts w:ascii="Symbol" w:hAnsi="Symbol"/>
    </w:rPr>
  </w:style>
  <w:style w:type="character" w:customStyle="1" w:styleId="WW8Num143z0">
    <w:name w:val="WW8Num143z0"/>
    <w:rPr>
      <w:b/>
      <w:i w:val="0"/>
    </w:rPr>
  </w:style>
  <w:style w:type="character" w:customStyle="1" w:styleId="WW8Num144z0">
    <w:name w:val="WW8Num144z0"/>
    <w:rPr>
      <w:rFonts w:ascii="Wingdings" w:hAnsi="Wingdings"/>
    </w:rPr>
  </w:style>
  <w:style w:type="character" w:customStyle="1" w:styleId="WW8Num144z1">
    <w:name w:val="WW8Num144z1"/>
    <w:rPr>
      <w:rFonts w:ascii="Courier New" w:hAnsi="Courier New"/>
    </w:rPr>
  </w:style>
  <w:style w:type="character" w:customStyle="1" w:styleId="WW8Num144z3">
    <w:name w:val="WW8Num144z3"/>
    <w:rPr>
      <w:rFonts w:ascii="Symbol" w:hAnsi="Symbol"/>
    </w:rPr>
  </w:style>
  <w:style w:type="character" w:customStyle="1" w:styleId="WW8Num145z0">
    <w:name w:val="WW8Num145z0"/>
    <w:rPr>
      <w:rFonts w:ascii="Wingdings" w:hAnsi="Wingdings"/>
    </w:rPr>
  </w:style>
  <w:style w:type="character" w:customStyle="1" w:styleId="WW8Num145z1">
    <w:name w:val="WW8Num145z1"/>
    <w:rPr>
      <w:rFonts w:ascii="Courier New" w:hAnsi="Courier New"/>
    </w:rPr>
  </w:style>
  <w:style w:type="character" w:customStyle="1" w:styleId="WW8Num145z3">
    <w:name w:val="WW8Num145z3"/>
    <w:rPr>
      <w:rFonts w:ascii="Symbol" w:hAnsi="Symbol"/>
    </w:rPr>
  </w:style>
  <w:style w:type="character" w:customStyle="1" w:styleId="WW8Num146z0">
    <w:name w:val="WW8Num146z0"/>
    <w:rPr>
      <w:rFonts w:ascii="Wingdings" w:hAnsi="Wingdings"/>
    </w:rPr>
  </w:style>
  <w:style w:type="character" w:customStyle="1" w:styleId="WW8Num146z1">
    <w:name w:val="WW8Num146z1"/>
    <w:rPr>
      <w:rFonts w:ascii="Courier New" w:hAnsi="Courier New"/>
    </w:rPr>
  </w:style>
  <w:style w:type="character" w:customStyle="1" w:styleId="WW8Num146z3">
    <w:name w:val="WW8Num146z3"/>
    <w:rPr>
      <w:rFonts w:ascii="Symbol" w:hAnsi="Symbol"/>
    </w:rPr>
  </w:style>
  <w:style w:type="character" w:customStyle="1" w:styleId="WW8Num147z0">
    <w:name w:val="WW8Num147z0"/>
    <w:rPr>
      <w:rFonts w:ascii="Wingdings" w:hAnsi="Wingdings"/>
    </w:rPr>
  </w:style>
  <w:style w:type="character" w:customStyle="1" w:styleId="WW8Num147z1">
    <w:name w:val="WW8Num147z1"/>
    <w:rPr>
      <w:rFonts w:ascii="Courier New" w:hAnsi="Courier New"/>
    </w:rPr>
  </w:style>
  <w:style w:type="character" w:customStyle="1" w:styleId="WW8Num147z3">
    <w:name w:val="WW8Num147z3"/>
    <w:rPr>
      <w:rFonts w:ascii="Symbol" w:hAnsi="Symbol"/>
    </w:rPr>
  </w:style>
  <w:style w:type="character" w:customStyle="1" w:styleId="WW8Num148z0">
    <w:name w:val="WW8Num148z0"/>
    <w:rPr>
      <w:rFonts w:ascii="Wingdings" w:hAnsi="Wingdings"/>
    </w:rPr>
  </w:style>
  <w:style w:type="character" w:customStyle="1" w:styleId="WW8Num148z1">
    <w:name w:val="WW8Num148z1"/>
    <w:rPr>
      <w:rFonts w:ascii="Courier New" w:hAnsi="Courier New"/>
    </w:rPr>
  </w:style>
  <w:style w:type="character" w:customStyle="1" w:styleId="WW8Num148z3">
    <w:name w:val="WW8Num148z3"/>
    <w:rPr>
      <w:rFonts w:ascii="Symbol" w:hAnsi="Symbol"/>
    </w:rPr>
  </w:style>
  <w:style w:type="character" w:customStyle="1" w:styleId="WW8Num149z0">
    <w:name w:val="WW8Num149z0"/>
    <w:rPr>
      <w:rFonts w:ascii="Wingdings" w:hAnsi="Wingdings"/>
    </w:rPr>
  </w:style>
  <w:style w:type="character" w:customStyle="1" w:styleId="WW8Num149z1">
    <w:name w:val="WW8Num149z1"/>
    <w:rPr>
      <w:rFonts w:ascii="Courier New" w:hAnsi="Courier New"/>
    </w:rPr>
  </w:style>
  <w:style w:type="character" w:customStyle="1" w:styleId="WW8Num149z3">
    <w:name w:val="WW8Num149z3"/>
    <w:rPr>
      <w:rFonts w:ascii="Symbol" w:hAnsi="Symbol"/>
    </w:rPr>
  </w:style>
  <w:style w:type="character" w:customStyle="1" w:styleId="WW8Num150z0">
    <w:name w:val="WW8Num150z0"/>
    <w:rPr>
      <w:rFonts w:ascii="Times New Roman" w:hAnsi="Times New Roman"/>
    </w:rPr>
  </w:style>
  <w:style w:type="character" w:customStyle="1" w:styleId="WW8Num150z1">
    <w:name w:val="WW8Num150z1"/>
    <w:rPr>
      <w:rFonts w:ascii="Courier New" w:hAnsi="Courier New"/>
    </w:rPr>
  </w:style>
  <w:style w:type="character" w:customStyle="1" w:styleId="WW8Num150z2">
    <w:name w:val="WW8Num150z2"/>
    <w:rPr>
      <w:rFonts w:ascii="Wingdings" w:hAnsi="Wingdings"/>
    </w:rPr>
  </w:style>
  <w:style w:type="character" w:customStyle="1" w:styleId="WW8Num150z3">
    <w:name w:val="WW8Num150z3"/>
    <w:rPr>
      <w:rFonts w:ascii="Symbol" w:hAnsi="Symbol"/>
    </w:rPr>
  </w:style>
  <w:style w:type="character" w:customStyle="1" w:styleId="WW8Num152z0">
    <w:name w:val="WW8Num152z0"/>
    <w:rPr>
      <w:rFonts w:ascii="Wingdings" w:hAnsi="Wingdings"/>
    </w:rPr>
  </w:style>
  <w:style w:type="character" w:customStyle="1" w:styleId="WW8Num152z1">
    <w:name w:val="WW8Num152z1"/>
    <w:rPr>
      <w:rFonts w:ascii="Courier New" w:hAnsi="Courier New"/>
    </w:rPr>
  </w:style>
  <w:style w:type="character" w:customStyle="1" w:styleId="WW8Num152z3">
    <w:name w:val="WW8Num152z3"/>
    <w:rPr>
      <w:rFonts w:ascii="Symbol" w:hAnsi="Symbol"/>
    </w:rPr>
  </w:style>
  <w:style w:type="character" w:customStyle="1" w:styleId="WW8Num153z0">
    <w:name w:val="WW8Num153z0"/>
    <w:rPr>
      <w:rFonts w:ascii="Wingdings" w:hAnsi="Wingdings"/>
    </w:rPr>
  </w:style>
  <w:style w:type="character" w:customStyle="1" w:styleId="WW8Num153z1">
    <w:name w:val="WW8Num153z1"/>
    <w:rPr>
      <w:rFonts w:ascii="Courier New" w:hAnsi="Courier New"/>
    </w:rPr>
  </w:style>
  <w:style w:type="character" w:customStyle="1" w:styleId="WW8Num153z3">
    <w:name w:val="WW8Num153z3"/>
    <w:rPr>
      <w:rFonts w:ascii="Symbol" w:hAnsi="Symbol"/>
    </w:rPr>
  </w:style>
  <w:style w:type="character" w:customStyle="1" w:styleId="WW8Num155z0">
    <w:name w:val="WW8Num155z0"/>
    <w:rPr>
      <w:rFonts w:ascii="Wingdings" w:hAnsi="Wingdings"/>
    </w:rPr>
  </w:style>
  <w:style w:type="character" w:customStyle="1" w:styleId="WW8Num155z1">
    <w:name w:val="WW8Num155z1"/>
    <w:rPr>
      <w:rFonts w:ascii="Courier New" w:hAnsi="Courier New"/>
    </w:rPr>
  </w:style>
  <w:style w:type="character" w:customStyle="1" w:styleId="WW8Num155z3">
    <w:name w:val="WW8Num155z3"/>
    <w:rPr>
      <w:rFonts w:ascii="Symbol" w:hAnsi="Symbol"/>
    </w:rPr>
  </w:style>
  <w:style w:type="character" w:customStyle="1" w:styleId="WW8Num156z0">
    <w:name w:val="WW8Num156z0"/>
    <w:rPr>
      <w:rFonts w:ascii="Wingdings" w:hAnsi="Wingdings"/>
    </w:rPr>
  </w:style>
  <w:style w:type="character" w:customStyle="1" w:styleId="WW8Num156z1">
    <w:name w:val="WW8Num156z1"/>
    <w:rPr>
      <w:rFonts w:ascii="Courier New" w:hAnsi="Courier New"/>
    </w:rPr>
  </w:style>
  <w:style w:type="character" w:customStyle="1" w:styleId="WW8Num156z3">
    <w:name w:val="WW8Num156z3"/>
    <w:rPr>
      <w:rFonts w:ascii="Symbol" w:hAnsi="Symbol"/>
    </w:rPr>
  </w:style>
  <w:style w:type="character" w:customStyle="1" w:styleId="WW8Num157z0">
    <w:name w:val="WW8Num157z0"/>
    <w:rPr>
      <w:rFonts w:ascii="Symbol" w:hAnsi="Symbol"/>
    </w:rPr>
  </w:style>
  <w:style w:type="character" w:customStyle="1" w:styleId="WW8Num157z1">
    <w:name w:val="WW8Num157z1"/>
    <w:rPr>
      <w:rFonts w:ascii="Courier New" w:hAnsi="Courier New" w:cs="Courier New"/>
    </w:rPr>
  </w:style>
  <w:style w:type="character" w:customStyle="1" w:styleId="WW8Num157z2">
    <w:name w:val="WW8Num157z2"/>
    <w:rPr>
      <w:rFonts w:ascii="Wingdings" w:hAnsi="Wingdings"/>
    </w:rPr>
  </w:style>
  <w:style w:type="character" w:customStyle="1" w:styleId="WW8Num158z0">
    <w:name w:val="WW8Num158z0"/>
    <w:rPr>
      <w:sz w:val="16"/>
    </w:rPr>
  </w:style>
  <w:style w:type="character" w:customStyle="1" w:styleId="WW8Num158z1">
    <w:name w:val="WW8Num158z1"/>
    <w:rPr>
      <w:rFonts w:ascii="Courier New" w:hAnsi="Courier New"/>
    </w:rPr>
  </w:style>
  <w:style w:type="character" w:customStyle="1" w:styleId="WW8Num158z2">
    <w:name w:val="WW8Num158z2"/>
    <w:rPr>
      <w:rFonts w:ascii="Wingdings" w:hAnsi="Wingdings"/>
    </w:rPr>
  </w:style>
  <w:style w:type="character" w:customStyle="1" w:styleId="WW8Num158z3">
    <w:name w:val="WW8Num158z3"/>
    <w:rPr>
      <w:rFonts w:ascii="Symbol" w:hAnsi="Symbol"/>
    </w:rPr>
  </w:style>
  <w:style w:type="character" w:customStyle="1" w:styleId="WW8Num159z0">
    <w:name w:val="WW8Num159z0"/>
    <w:rPr>
      <w:rFonts w:ascii="Times New Roman" w:eastAsia="Times New Roman" w:hAnsi="Times New Roman" w:cs="Times New Roman"/>
    </w:rPr>
  </w:style>
  <w:style w:type="character" w:customStyle="1" w:styleId="WW8Num159z1">
    <w:name w:val="WW8Num159z1"/>
    <w:rPr>
      <w:rFonts w:ascii="Courier New" w:hAnsi="Courier New"/>
    </w:rPr>
  </w:style>
  <w:style w:type="character" w:customStyle="1" w:styleId="WW8Num159z2">
    <w:name w:val="WW8Num159z2"/>
    <w:rPr>
      <w:rFonts w:ascii="Wingdings" w:hAnsi="Wingdings"/>
    </w:rPr>
  </w:style>
  <w:style w:type="character" w:customStyle="1" w:styleId="WW8Num159z3">
    <w:name w:val="WW8Num159z3"/>
    <w:rPr>
      <w:rFonts w:ascii="Symbol" w:hAnsi="Symbol"/>
    </w:rPr>
  </w:style>
  <w:style w:type="character" w:customStyle="1" w:styleId="WW8Num160z0">
    <w:name w:val="WW8Num160z0"/>
    <w:rPr>
      <w:rFonts w:ascii="Wingdings" w:hAnsi="Wingdings"/>
    </w:rPr>
  </w:style>
  <w:style w:type="character" w:customStyle="1" w:styleId="WW8Num160z1">
    <w:name w:val="WW8Num160z1"/>
    <w:rPr>
      <w:rFonts w:ascii="Courier New" w:hAnsi="Courier New"/>
    </w:rPr>
  </w:style>
  <w:style w:type="character" w:customStyle="1" w:styleId="WW8Num160z3">
    <w:name w:val="WW8Num160z3"/>
    <w:rPr>
      <w:rFonts w:ascii="Symbol" w:hAnsi="Symbol"/>
    </w:rPr>
  </w:style>
  <w:style w:type="character" w:customStyle="1" w:styleId="WW8Num161z0">
    <w:name w:val="WW8Num161z0"/>
    <w:rPr>
      <w:rFonts w:ascii="Wingdings" w:hAnsi="Wingdings"/>
    </w:rPr>
  </w:style>
  <w:style w:type="character" w:customStyle="1" w:styleId="WW8Num161z1">
    <w:name w:val="WW8Num161z1"/>
    <w:rPr>
      <w:rFonts w:ascii="Courier New" w:hAnsi="Courier New"/>
    </w:rPr>
  </w:style>
  <w:style w:type="character" w:customStyle="1" w:styleId="WW8Num161z3">
    <w:name w:val="WW8Num161z3"/>
    <w:rPr>
      <w:rFonts w:ascii="Symbol" w:hAnsi="Symbol"/>
    </w:rPr>
  </w:style>
  <w:style w:type="character" w:customStyle="1" w:styleId="WW8Num162z0">
    <w:name w:val="WW8Num162z0"/>
    <w:rPr>
      <w:rFonts w:ascii="Wingdings" w:hAnsi="Wingdings"/>
    </w:rPr>
  </w:style>
  <w:style w:type="character" w:customStyle="1" w:styleId="WW8Num162z1">
    <w:name w:val="WW8Num162z1"/>
    <w:rPr>
      <w:rFonts w:ascii="Courier New" w:hAnsi="Courier New"/>
    </w:rPr>
  </w:style>
  <w:style w:type="character" w:customStyle="1" w:styleId="WW8Num162z3">
    <w:name w:val="WW8Num162z3"/>
    <w:rPr>
      <w:rFonts w:ascii="Symbol" w:hAnsi="Symbol"/>
    </w:rPr>
  </w:style>
  <w:style w:type="character" w:customStyle="1" w:styleId="WW8Num163z0">
    <w:name w:val="WW8Num163z0"/>
    <w:rPr>
      <w:rFonts w:ascii="Wingdings" w:hAnsi="Wingdings"/>
    </w:rPr>
  </w:style>
  <w:style w:type="character" w:customStyle="1" w:styleId="WW8Num163z1">
    <w:name w:val="WW8Num163z1"/>
    <w:rPr>
      <w:rFonts w:ascii="Courier New" w:hAnsi="Courier New"/>
    </w:rPr>
  </w:style>
  <w:style w:type="character" w:customStyle="1" w:styleId="WW8Num163z3">
    <w:name w:val="WW8Num163z3"/>
    <w:rPr>
      <w:rFonts w:ascii="Symbol" w:hAnsi="Symbol"/>
    </w:rPr>
  </w:style>
  <w:style w:type="character" w:customStyle="1" w:styleId="WW8Num164z0">
    <w:name w:val="WW8Num164z0"/>
    <w:rPr>
      <w:sz w:val="16"/>
    </w:rPr>
  </w:style>
  <w:style w:type="character" w:customStyle="1" w:styleId="WW8Num164z1">
    <w:name w:val="WW8Num164z1"/>
    <w:rPr>
      <w:rFonts w:ascii="Courier New" w:hAnsi="Courier New"/>
    </w:rPr>
  </w:style>
  <w:style w:type="character" w:customStyle="1" w:styleId="WW8Num164z2">
    <w:name w:val="WW8Num164z2"/>
    <w:rPr>
      <w:rFonts w:ascii="Wingdings" w:hAnsi="Wingdings"/>
    </w:rPr>
  </w:style>
  <w:style w:type="character" w:customStyle="1" w:styleId="WW8Num164z3">
    <w:name w:val="WW8Num164z3"/>
    <w:rPr>
      <w:rFonts w:ascii="Symbol" w:hAnsi="Symbol"/>
    </w:rPr>
  </w:style>
  <w:style w:type="character" w:customStyle="1" w:styleId="WW8Num165z0">
    <w:name w:val="WW8Num165z0"/>
    <w:rPr>
      <w:rFonts w:ascii="Symbol" w:hAnsi="Symbol"/>
      <w:sz w:val="20"/>
    </w:rPr>
  </w:style>
  <w:style w:type="character" w:customStyle="1" w:styleId="WW8Num166z0">
    <w:name w:val="WW8Num166z0"/>
    <w:rPr>
      <w:rFonts w:ascii="Wingdings" w:hAnsi="Wingdings"/>
    </w:rPr>
  </w:style>
  <w:style w:type="character" w:customStyle="1" w:styleId="WW8Num166z1">
    <w:name w:val="WW8Num166z1"/>
    <w:rPr>
      <w:rFonts w:ascii="Courier New" w:hAnsi="Courier New"/>
    </w:rPr>
  </w:style>
  <w:style w:type="character" w:customStyle="1" w:styleId="WW8Num166z3">
    <w:name w:val="WW8Num166z3"/>
    <w:rPr>
      <w:rFonts w:ascii="Symbol" w:hAnsi="Symbol"/>
    </w:rPr>
  </w:style>
  <w:style w:type="character" w:customStyle="1" w:styleId="WW8Num168z0">
    <w:name w:val="WW8Num168z0"/>
    <w:rPr>
      <w:rFonts w:ascii="Wingdings" w:hAnsi="Wingdings"/>
    </w:rPr>
  </w:style>
  <w:style w:type="character" w:customStyle="1" w:styleId="WW8Num168z1">
    <w:name w:val="WW8Num168z1"/>
    <w:rPr>
      <w:rFonts w:ascii="Courier New" w:hAnsi="Courier New"/>
    </w:rPr>
  </w:style>
  <w:style w:type="character" w:customStyle="1" w:styleId="WW8Num168z3">
    <w:name w:val="WW8Num168z3"/>
    <w:rPr>
      <w:rFonts w:ascii="Symbol" w:hAnsi="Symbol"/>
    </w:rPr>
  </w:style>
  <w:style w:type="character" w:customStyle="1" w:styleId="WW8Num169z0">
    <w:name w:val="WW8Num169z0"/>
    <w:rPr>
      <w:rFonts w:ascii="Wingdings" w:hAnsi="Wingdings"/>
    </w:rPr>
  </w:style>
  <w:style w:type="character" w:customStyle="1" w:styleId="WW8Num169z1">
    <w:name w:val="WW8Num169z1"/>
    <w:rPr>
      <w:rFonts w:ascii="Courier New" w:hAnsi="Courier New"/>
    </w:rPr>
  </w:style>
  <w:style w:type="character" w:customStyle="1" w:styleId="WW8Num169z3">
    <w:name w:val="WW8Num169z3"/>
    <w:rPr>
      <w:rFonts w:ascii="Symbol" w:hAnsi="Symbol"/>
    </w:rPr>
  </w:style>
  <w:style w:type="character" w:customStyle="1" w:styleId="WW8Num170z0">
    <w:name w:val="WW8Num170z0"/>
    <w:rPr>
      <w:b/>
    </w:rPr>
  </w:style>
  <w:style w:type="character" w:customStyle="1" w:styleId="WW8Num171z0">
    <w:name w:val="WW8Num171z0"/>
    <w:rPr>
      <w:sz w:val="16"/>
    </w:rPr>
  </w:style>
  <w:style w:type="character" w:customStyle="1" w:styleId="WW8Num171z1">
    <w:name w:val="WW8Num171z1"/>
    <w:rPr>
      <w:rFonts w:ascii="Courier New" w:hAnsi="Courier New"/>
    </w:rPr>
  </w:style>
  <w:style w:type="character" w:customStyle="1" w:styleId="WW8Num171z2">
    <w:name w:val="WW8Num171z2"/>
    <w:rPr>
      <w:rFonts w:ascii="Wingdings" w:hAnsi="Wingdings"/>
    </w:rPr>
  </w:style>
  <w:style w:type="character" w:customStyle="1" w:styleId="WW8Num171z3">
    <w:name w:val="WW8Num171z3"/>
    <w:rPr>
      <w:rFonts w:ascii="Symbol" w:hAnsi="Symbol"/>
    </w:rPr>
  </w:style>
  <w:style w:type="character" w:customStyle="1" w:styleId="WW8Num172z0">
    <w:name w:val="WW8Num172z0"/>
    <w:rPr>
      <w:rFonts w:ascii="Symbol" w:hAnsi="Symbol"/>
      <w:sz w:val="20"/>
    </w:rPr>
  </w:style>
  <w:style w:type="character" w:customStyle="1" w:styleId="WW8Num172z1">
    <w:name w:val="WW8Num172z1"/>
    <w:rPr>
      <w:rFonts w:ascii="Courier New" w:hAnsi="Courier New"/>
      <w:sz w:val="20"/>
    </w:rPr>
  </w:style>
  <w:style w:type="character" w:customStyle="1" w:styleId="WW8Num172z2">
    <w:name w:val="WW8Num172z2"/>
    <w:rPr>
      <w:rFonts w:ascii="Wingdings" w:hAnsi="Wingdings"/>
      <w:sz w:val="20"/>
    </w:rPr>
  </w:style>
  <w:style w:type="character" w:customStyle="1" w:styleId="WW8Num174z0">
    <w:name w:val="WW8Num174z0"/>
    <w:rPr>
      <w:rFonts w:ascii="Wingdings" w:hAnsi="Wingdings"/>
    </w:rPr>
  </w:style>
  <w:style w:type="character" w:customStyle="1" w:styleId="WW8Num174z1">
    <w:name w:val="WW8Num174z1"/>
    <w:rPr>
      <w:rFonts w:ascii="Courier New" w:hAnsi="Courier New"/>
    </w:rPr>
  </w:style>
  <w:style w:type="character" w:customStyle="1" w:styleId="WW8Num174z3">
    <w:name w:val="WW8Num174z3"/>
    <w:rPr>
      <w:rFonts w:ascii="Symbol" w:hAnsi="Symbol"/>
    </w:rPr>
  </w:style>
  <w:style w:type="character" w:customStyle="1" w:styleId="WW8Num175z0">
    <w:name w:val="WW8Num175z0"/>
    <w:rPr>
      <w:rFonts w:ascii="Wingdings" w:hAnsi="Wingdings"/>
    </w:rPr>
  </w:style>
  <w:style w:type="character" w:customStyle="1" w:styleId="WW8Num175z1">
    <w:name w:val="WW8Num175z1"/>
    <w:rPr>
      <w:rFonts w:ascii="Courier New" w:hAnsi="Courier New"/>
    </w:rPr>
  </w:style>
  <w:style w:type="character" w:customStyle="1" w:styleId="WW8Num175z3">
    <w:name w:val="WW8Num175z3"/>
    <w:rPr>
      <w:rFonts w:ascii="Symbol" w:hAnsi="Symbol"/>
    </w:rPr>
  </w:style>
  <w:style w:type="character" w:customStyle="1" w:styleId="WW8Num176z0">
    <w:name w:val="WW8Num176z0"/>
    <w:rPr>
      <w:sz w:val="16"/>
    </w:rPr>
  </w:style>
  <w:style w:type="character" w:customStyle="1" w:styleId="WW8Num176z1">
    <w:name w:val="WW8Num176z1"/>
    <w:rPr>
      <w:rFonts w:ascii="Courier New" w:hAnsi="Courier New"/>
    </w:rPr>
  </w:style>
  <w:style w:type="character" w:customStyle="1" w:styleId="WW8Num176z2">
    <w:name w:val="WW8Num176z2"/>
    <w:rPr>
      <w:rFonts w:ascii="Wingdings" w:hAnsi="Wingdings"/>
    </w:rPr>
  </w:style>
  <w:style w:type="character" w:customStyle="1" w:styleId="WW8Num176z3">
    <w:name w:val="WW8Num176z3"/>
    <w:rPr>
      <w:rFonts w:ascii="Symbol" w:hAnsi="Symbol"/>
    </w:rPr>
  </w:style>
  <w:style w:type="character" w:customStyle="1" w:styleId="WW8Num177z0">
    <w:name w:val="WW8Num177z0"/>
    <w:rPr>
      <w:rFonts w:ascii="Courier New" w:hAnsi="Courier New" w:cs="Courier New"/>
    </w:rPr>
  </w:style>
  <w:style w:type="character" w:customStyle="1" w:styleId="WW8Num177z2">
    <w:name w:val="WW8Num177z2"/>
    <w:rPr>
      <w:rFonts w:ascii="Wingdings" w:hAnsi="Wingdings"/>
    </w:rPr>
  </w:style>
  <w:style w:type="character" w:customStyle="1" w:styleId="WW8Num177z3">
    <w:name w:val="WW8Num177z3"/>
    <w:rPr>
      <w:rFonts w:ascii="Symbol" w:hAnsi="Symbol"/>
    </w:rPr>
  </w:style>
  <w:style w:type="character" w:customStyle="1" w:styleId="WW8Num178z0">
    <w:name w:val="WW8Num178z0"/>
    <w:rPr>
      <w:sz w:val="16"/>
    </w:rPr>
  </w:style>
  <w:style w:type="character" w:customStyle="1" w:styleId="WW8Num178z1">
    <w:name w:val="WW8Num178z1"/>
    <w:rPr>
      <w:rFonts w:ascii="Courier New" w:hAnsi="Courier New"/>
    </w:rPr>
  </w:style>
  <w:style w:type="character" w:customStyle="1" w:styleId="WW8Num178z2">
    <w:name w:val="WW8Num178z2"/>
    <w:rPr>
      <w:rFonts w:ascii="Wingdings" w:hAnsi="Wingdings"/>
    </w:rPr>
  </w:style>
  <w:style w:type="character" w:customStyle="1" w:styleId="WW8Num178z3">
    <w:name w:val="WW8Num178z3"/>
    <w:rPr>
      <w:rFonts w:ascii="Symbol" w:hAnsi="Symbol"/>
    </w:rPr>
  </w:style>
  <w:style w:type="character" w:customStyle="1" w:styleId="WW8Num179z0">
    <w:name w:val="WW8Num179z0"/>
    <w:rPr>
      <w:sz w:val="16"/>
    </w:rPr>
  </w:style>
  <w:style w:type="character" w:customStyle="1" w:styleId="WW8Num179z1">
    <w:name w:val="WW8Num179z1"/>
    <w:rPr>
      <w:rFonts w:ascii="Courier New" w:hAnsi="Courier New"/>
    </w:rPr>
  </w:style>
  <w:style w:type="character" w:customStyle="1" w:styleId="WW8Num179z2">
    <w:name w:val="WW8Num179z2"/>
    <w:rPr>
      <w:rFonts w:ascii="Wingdings" w:hAnsi="Wingdings"/>
    </w:rPr>
  </w:style>
  <w:style w:type="character" w:customStyle="1" w:styleId="WW8Num179z3">
    <w:name w:val="WW8Num179z3"/>
    <w:rPr>
      <w:rFonts w:ascii="Symbol" w:hAnsi="Symbol"/>
    </w:rPr>
  </w:style>
  <w:style w:type="character" w:customStyle="1" w:styleId="WW8Num180z0">
    <w:name w:val="WW8Num180z0"/>
    <w:rPr>
      <w:sz w:val="16"/>
    </w:rPr>
  </w:style>
  <w:style w:type="character" w:customStyle="1" w:styleId="WW8Num181z0">
    <w:name w:val="WW8Num181z0"/>
    <w:rPr>
      <w:rFonts w:ascii="Times New Roman" w:eastAsia="Times New Roman" w:hAnsi="Times New Roman" w:cs="Times New Roman"/>
    </w:rPr>
  </w:style>
  <w:style w:type="character" w:customStyle="1" w:styleId="WW8Num181z1">
    <w:name w:val="WW8Num181z1"/>
    <w:rPr>
      <w:rFonts w:ascii="Courier New" w:hAnsi="Courier New"/>
    </w:rPr>
  </w:style>
  <w:style w:type="character" w:customStyle="1" w:styleId="WW8Num181z2">
    <w:name w:val="WW8Num181z2"/>
    <w:rPr>
      <w:rFonts w:ascii="Wingdings" w:hAnsi="Wingdings"/>
    </w:rPr>
  </w:style>
  <w:style w:type="character" w:customStyle="1" w:styleId="WW8Num181z3">
    <w:name w:val="WW8Num181z3"/>
    <w:rPr>
      <w:rFonts w:ascii="Symbol" w:hAnsi="Symbol"/>
    </w:rPr>
  </w:style>
  <w:style w:type="character" w:customStyle="1" w:styleId="WW8Num182z0">
    <w:name w:val="WW8Num182z0"/>
    <w:rPr>
      <w:rFonts w:ascii="Times New Roman" w:eastAsia="Times New Roman" w:hAnsi="Times New Roman" w:cs="Times New Roman"/>
    </w:rPr>
  </w:style>
  <w:style w:type="character" w:customStyle="1" w:styleId="WW8Num182z1">
    <w:name w:val="WW8Num182z1"/>
    <w:rPr>
      <w:rFonts w:ascii="Courier New" w:hAnsi="Courier New"/>
    </w:rPr>
  </w:style>
  <w:style w:type="character" w:customStyle="1" w:styleId="WW8Num182z2">
    <w:name w:val="WW8Num182z2"/>
    <w:rPr>
      <w:rFonts w:ascii="Wingdings" w:hAnsi="Wingdings"/>
    </w:rPr>
  </w:style>
  <w:style w:type="character" w:customStyle="1" w:styleId="WW8Num182z3">
    <w:name w:val="WW8Num182z3"/>
    <w:rPr>
      <w:rFonts w:ascii="Symbol" w:hAnsi="Symbol"/>
    </w:rPr>
  </w:style>
  <w:style w:type="character" w:customStyle="1" w:styleId="WW8Num184z0">
    <w:name w:val="WW8Num184z0"/>
    <w:rPr>
      <w:rFonts w:ascii="Symbol" w:hAnsi="Symbol"/>
    </w:rPr>
  </w:style>
  <w:style w:type="character" w:customStyle="1" w:styleId="WW8Num184z1">
    <w:name w:val="WW8Num184z1"/>
    <w:rPr>
      <w:rFonts w:ascii="Courier New" w:hAnsi="Courier New"/>
    </w:rPr>
  </w:style>
  <w:style w:type="character" w:customStyle="1" w:styleId="WW8Num184z2">
    <w:name w:val="WW8Num184z2"/>
    <w:rPr>
      <w:rFonts w:ascii="Wingdings" w:hAnsi="Wingdings"/>
    </w:rPr>
  </w:style>
  <w:style w:type="character" w:customStyle="1" w:styleId="WW8Num185z0">
    <w:name w:val="WW8Num185z0"/>
    <w:rPr>
      <w:sz w:val="16"/>
    </w:rPr>
  </w:style>
  <w:style w:type="character" w:customStyle="1" w:styleId="WW8Num185z1">
    <w:name w:val="WW8Num185z1"/>
    <w:rPr>
      <w:rFonts w:ascii="Courier New" w:hAnsi="Courier New"/>
    </w:rPr>
  </w:style>
  <w:style w:type="character" w:customStyle="1" w:styleId="WW8Num185z2">
    <w:name w:val="WW8Num185z2"/>
    <w:rPr>
      <w:rFonts w:ascii="Wingdings" w:hAnsi="Wingdings"/>
    </w:rPr>
  </w:style>
  <w:style w:type="character" w:customStyle="1" w:styleId="WW8Num185z3">
    <w:name w:val="WW8Num185z3"/>
    <w:rPr>
      <w:rFonts w:ascii="Symbol" w:hAnsi="Symbol"/>
    </w:rPr>
  </w:style>
  <w:style w:type="character" w:customStyle="1" w:styleId="WW8Num186z0">
    <w:name w:val="WW8Num186z0"/>
    <w:rPr>
      <w:sz w:val="16"/>
    </w:rPr>
  </w:style>
  <w:style w:type="character" w:customStyle="1" w:styleId="WW8Num186z1">
    <w:name w:val="WW8Num186z1"/>
    <w:rPr>
      <w:rFonts w:ascii="Courier New" w:hAnsi="Courier New"/>
    </w:rPr>
  </w:style>
  <w:style w:type="character" w:customStyle="1" w:styleId="WW8Num186z2">
    <w:name w:val="WW8Num186z2"/>
    <w:rPr>
      <w:rFonts w:ascii="Wingdings" w:hAnsi="Wingdings"/>
    </w:rPr>
  </w:style>
  <w:style w:type="character" w:customStyle="1" w:styleId="WW8Num186z3">
    <w:name w:val="WW8Num186z3"/>
    <w:rPr>
      <w:rFonts w:ascii="Symbol" w:hAnsi="Symbol"/>
    </w:rPr>
  </w:style>
  <w:style w:type="character" w:customStyle="1" w:styleId="WW8Num187z0">
    <w:name w:val="WW8Num187z0"/>
    <w:rPr>
      <w:rFonts w:eastAsia="Tahoma"/>
    </w:rPr>
  </w:style>
  <w:style w:type="character" w:customStyle="1" w:styleId="WW8Num188z0">
    <w:name w:val="WW8Num188z0"/>
    <w:rPr>
      <w:rFonts w:ascii="Symbol" w:hAnsi="Symbol"/>
    </w:rPr>
  </w:style>
  <w:style w:type="character" w:customStyle="1" w:styleId="WW8Num188z1">
    <w:name w:val="WW8Num188z1"/>
    <w:rPr>
      <w:rFonts w:ascii="Courier New" w:hAnsi="Courier New"/>
    </w:rPr>
  </w:style>
  <w:style w:type="character" w:customStyle="1" w:styleId="WW8Num188z2">
    <w:name w:val="WW8Num188z2"/>
    <w:rPr>
      <w:rFonts w:ascii="Wingdings" w:hAnsi="Wingdings"/>
    </w:rPr>
  </w:style>
  <w:style w:type="character" w:customStyle="1" w:styleId="WW8Num190z0">
    <w:name w:val="WW8Num190z0"/>
    <w:rPr>
      <w:rFonts w:ascii="Wingdings" w:hAnsi="Wingdings"/>
    </w:rPr>
  </w:style>
  <w:style w:type="character" w:customStyle="1" w:styleId="WW8Num190z1">
    <w:name w:val="WW8Num190z1"/>
    <w:rPr>
      <w:rFonts w:ascii="Courier New" w:hAnsi="Courier New"/>
    </w:rPr>
  </w:style>
  <w:style w:type="character" w:customStyle="1" w:styleId="WW8Num190z3">
    <w:name w:val="WW8Num190z3"/>
    <w:rPr>
      <w:rFonts w:ascii="Symbol" w:hAnsi="Symbol"/>
    </w:rPr>
  </w:style>
  <w:style w:type="character" w:customStyle="1" w:styleId="WW8Num191z0">
    <w:name w:val="WW8Num191z0"/>
    <w:rPr>
      <w:rFonts w:ascii="Symbol" w:hAnsi="Symbol"/>
      <w:color w:val="auto"/>
      <w:sz w:val="16"/>
    </w:rPr>
  </w:style>
  <w:style w:type="character" w:customStyle="1" w:styleId="WW8Num191z1">
    <w:name w:val="WW8Num191z1"/>
    <w:rPr>
      <w:rFonts w:ascii="Courier New" w:hAnsi="Courier New"/>
    </w:rPr>
  </w:style>
  <w:style w:type="character" w:customStyle="1" w:styleId="WW8Num191z2">
    <w:name w:val="WW8Num191z2"/>
    <w:rPr>
      <w:rFonts w:ascii="Wingdings" w:hAnsi="Wingdings"/>
    </w:rPr>
  </w:style>
  <w:style w:type="character" w:customStyle="1" w:styleId="WW8Num191z3">
    <w:name w:val="WW8Num191z3"/>
    <w:rPr>
      <w:rFonts w:ascii="Symbol" w:hAnsi="Symbol"/>
    </w:rPr>
  </w:style>
  <w:style w:type="character" w:customStyle="1" w:styleId="WW8Num192z0">
    <w:name w:val="WW8Num192z0"/>
    <w:rPr>
      <w:sz w:val="16"/>
    </w:rPr>
  </w:style>
  <w:style w:type="character" w:customStyle="1" w:styleId="WW8Num192z1">
    <w:name w:val="WW8Num192z1"/>
    <w:rPr>
      <w:rFonts w:ascii="Courier New" w:hAnsi="Courier New"/>
    </w:rPr>
  </w:style>
  <w:style w:type="character" w:customStyle="1" w:styleId="WW8Num192z2">
    <w:name w:val="WW8Num192z2"/>
    <w:rPr>
      <w:rFonts w:ascii="Wingdings" w:hAnsi="Wingdings"/>
    </w:rPr>
  </w:style>
  <w:style w:type="character" w:customStyle="1" w:styleId="WW8Num192z3">
    <w:name w:val="WW8Num192z3"/>
    <w:rPr>
      <w:rFonts w:ascii="Symbol" w:hAnsi="Symbol"/>
    </w:rPr>
  </w:style>
  <w:style w:type="character" w:customStyle="1" w:styleId="WW8Num193z0">
    <w:name w:val="WW8Num193z0"/>
    <w:rPr>
      <w:rFonts w:ascii="Wingdings" w:hAnsi="Wingdings"/>
    </w:rPr>
  </w:style>
  <w:style w:type="character" w:customStyle="1" w:styleId="WW8Num193z1">
    <w:name w:val="WW8Num193z1"/>
    <w:rPr>
      <w:rFonts w:ascii="Courier New" w:hAnsi="Courier New"/>
    </w:rPr>
  </w:style>
  <w:style w:type="character" w:customStyle="1" w:styleId="WW8Num193z3">
    <w:name w:val="WW8Num193z3"/>
    <w:rPr>
      <w:rFonts w:ascii="Symbol" w:hAnsi="Symbol"/>
    </w:rPr>
  </w:style>
  <w:style w:type="character" w:customStyle="1" w:styleId="WW8Num194z0">
    <w:name w:val="WW8Num194z0"/>
    <w:rPr>
      <w:rFonts w:ascii="Symbol" w:hAnsi="Symbol"/>
    </w:rPr>
  </w:style>
  <w:style w:type="character" w:customStyle="1" w:styleId="WW8Num194z1">
    <w:name w:val="WW8Num194z1"/>
    <w:rPr>
      <w:rFonts w:ascii="Courier New" w:hAnsi="Courier New"/>
    </w:rPr>
  </w:style>
  <w:style w:type="character" w:customStyle="1" w:styleId="WW8Num194z2">
    <w:name w:val="WW8Num194z2"/>
    <w:rPr>
      <w:rFonts w:ascii="Wingdings" w:hAnsi="Wingdings"/>
    </w:rPr>
  </w:style>
  <w:style w:type="character" w:customStyle="1" w:styleId="WW8Num195z0">
    <w:name w:val="WW8Num195z0"/>
    <w:rPr>
      <w:rFonts w:ascii="Wingdings" w:hAnsi="Wingdings"/>
    </w:rPr>
  </w:style>
  <w:style w:type="character" w:customStyle="1" w:styleId="WW8Num195z1">
    <w:name w:val="WW8Num195z1"/>
    <w:rPr>
      <w:rFonts w:ascii="Courier New" w:hAnsi="Courier New"/>
    </w:rPr>
  </w:style>
  <w:style w:type="character" w:customStyle="1" w:styleId="WW8Num195z3">
    <w:name w:val="WW8Num195z3"/>
    <w:rPr>
      <w:rFonts w:ascii="Symbol" w:hAnsi="Symbol"/>
    </w:rPr>
  </w:style>
  <w:style w:type="character" w:customStyle="1" w:styleId="WW8Num196z0">
    <w:name w:val="WW8Num196z0"/>
    <w:rPr>
      <w:sz w:val="16"/>
    </w:rPr>
  </w:style>
  <w:style w:type="character" w:customStyle="1" w:styleId="WW8Num196z1">
    <w:name w:val="WW8Num196z1"/>
    <w:rPr>
      <w:rFonts w:ascii="Courier New" w:hAnsi="Courier New"/>
    </w:rPr>
  </w:style>
  <w:style w:type="character" w:customStyle="1" w:styleId="WW8Num196z2">
    <w:name w:val="WW8Num196z2"/>
    <w:rPr>
      <w:rFonts w:ascii="Wingdings" w:hAnsi="Wingdings"/>
    </w:rPr>
  </w:style>
  <w:style w:type="character" w:customStyle="1" w:styleId="WW8Num196z3">
    <w:name w:val="WW8Num196z3"/>
    <w:rPr>
      <w:rFonts w:ascii="Symbol" w:hAnsi="Symbol"/>
    </w:rPr>
  </w:style>
  <w:style w:type="character" w:customStyle="1" w:styleId="WW8Num197z0">
    <w:name w:val="WW8Num197z0"/>
    <w:rPr>
      <w:rFonts w:ascii="Times New Roman" w:eastAsia="Times New Roman" w:hAnsi="Times New Roman" w:cs="Times New Roman"/>
    </w:rPr>
  </w:style>
  <w:style w:type="character" w:customStyle="1" w:styleId="WW8Num197z1">
    <w:name w:val="WW8Num197z1"/>
    <w:rPr>
      <w:rFonts w:ascii="Courier New" w:hAnsi="Courier New"/>
    </w:rPr>
  </w:style>
  <w:style w:type="character" w:customStyle="1" w:styleId="WW8Num197z2">
    <w:name w:val="WW8Num197z2"/>
    <w:rPr>
      <w:rFonts w:ascii="Wingdings" w:hAnsi="Wingdings"/>
    </w:rPr>
  </w:style>
  <w:style w:type="character" w:customStyle="1" w:styleId="WW8Num197z3">
    <w:name w:val="WW8Num197z3"/>
    <w:rPr>
      <w:rFonts w:ascii="Symbol" w:hAnsi="Symbol"/>
    </w:rPr>
  </w:style>
  <w:style w:type="character" w:customStyle="1" w:styleId="WW8Num198z0">
    <w:name w:val="WW8Num198z0"/>
    <w:rPr>
      <w:rFonts w:ascii="Symbol" w:hAnsi="Symbol"/>
      <w:sz w:val="20"/>
    </w:rPr>
  </w:style>
  <w:style w:type="character" w:customStyle="1" w:styleId="WW8Num199z0">
    <w:name w:val="WW8Num199z0"/>
    <w:rPr>
      <w:rFonts w:ascii="Wingdings" w:hAnsi="Wingdings"/>
    </w:rPr>
  </w:style>
  <w:style w:type="character" w:customStyle="1" w:styleId="WW8Num199z1">
    <w:name w:val="WW8Num199z1"/>
    <w:rPr>
      <w:rFonts w:ascii="Courier New" w:hAnsi="Courier New"/>
    </w:rPr>
  </w:style>
  <w:style w:type="character" w:customStyle="1" w:styleId="WW8Num199z3">
    <w:name w:val="WW8Num199z3"/>
    <w:rPr>
      <w:rFonts w:ascii="Symbol" w:hAnsi="Symbol"/>
    </w:rPr>
  </w:style>
  <w:style w:type="character" w:customStyle="1" w:styleId="WW8Num202z0">
    <w:name w:val="WW8Num202z0"/>
    <w:rPr>
      <w:rFonts w:ascii="Courier New" w:hAnsi="Courier New"/>
    </w:rPr>
  </w:style>
  <w:style w:type="character" w:customStyle="1" w:styleId="WW8Num202z2">
    <w:name w:val="WW8Num202z2"/>
    <w:rPr>
      <w:rFonts w:ascii="Wingdings" w:hAnsi="Wingdings"/>
    </w:rPr>
  </w:style>
  <w:style w:type="character" w:customStyle="1" w:styleId="WW8Num202z3">
    <w:name w:val="WW8Num202z3"/>
    <w:rPr>
      <w:rFonts w:ascii="Symbol" w:hAnsi="Symbol"/>
    </w:rPr>
  </w:style>
  <w:style w:type="character" w:customStyle="1" w:styleId="WW8Num204z0">
    <w:name w:val="WW8Num204z0"/>
    <w:rPr>
      <w:rFonts w:ascii="Wingdings" w:hAnsi="Wingdings"/>
    </w:rPr>
  </w:style>
  <w:style w:type="character" w:customStyle="1" w:styleId="WW8Num204z1">
    <w:name w:val="WW8Num204z1"/>
    <w:rPr>
      <w:rFonts w:ascii="Courier New" w:hAnsi="Courier New"/>
    </w:rPr>
  </w:style>
  <w:style w:type="character" w:customStyle="1" w:styleId="WW8Num204z3">
    <w:name w:val="WW8Num204z3"/>
    <w:rPr>
      <w:rFonts w:ascii="Symbol" w:hAnsi="Symbol"/>
    </w:rPr>
  </w:style>
  <w:style w:type="character" w:customStyle="1" w:styleId="WW8Num205z0">
    <w:name w:val="WW8Num205z0"/>
    <w:rPr>
      <w:rFonts w:ascii="Wingdings" w:hAnsi="Wingdings"/>
    </w:rPr>
  </w:style>
  <w:style w:type="character" w:customStyle="1" w:styleId="WW8Num205z1">
    <w:name w:val="WW8Num205z1"/>
    <w:rPr>
      <w:rFonts w:ascii="Courier New" w:hAnsi="Courier New"/>
    </w:rPr>
  </w:style>
  <w:style w:type="character" w:customStyle="1" w:styleId="WW8Num205z3">
    <w:name w:val="WW8Num205z3"/>
    <w:rPr>
      <w:rFonts w:ascii="Symbol" w:hAnsi="Symbol"/>
    </w:rPr>
  </w:style>
  <w:style w:type="character" w:customStyle="1" w:styleId="WW8Num206z0">
    <w:name w:val="WW8Num206z0"/>
    <w:rPr>
      <w:rFonts w:ascii="Times New Roman" w:eastAsia="Times New Roman" w:hAnsi="Times New Roman" w:cs="Times New Roman"/>
    </w:rPr>
  </w:style>
  <w:style w:type="character" w:customStyle="1" w:styleId="WW8Num206z1">
    <w:name w:val="WW8Num206z1"/>
    <w:rPr>
      <w:rFonts w:ascii="Courier New" w:hAnsi="Courier New"/>
    </w:rPr>
  </w:style>
  <w:style w:type="character" w:customStyle="1" w:styleId="WW8Num206z2">
    <w:name w:val="WW8Num206z2"/>
    <w:rPr>
      <w:rFonts w:ascii="Wingdings" w:hAnsi="Wingdings"/>
    </w:rPr>
  </w:style>
  <w:style w:type="character" w:customStyle="1" w:styleId="WW8Num206z3">
    <w:name w:val="WW8Num206z3"/>
    <w:rPr>
      <w:rFonts w:ascii="Symbol" w:hAnsi="Symbol"/>
    </w:rPr>
  </w:style>
  <w:style w:type="character" w:customStyle="1" w:styleId="WW8Num207z0">
    <w:name w:val="WW8Num207z0"/>
    <w:rPr>
      <w:rFonts w:ascii="Symbol" w:hAnsi="Symbol"/>
      <w:sz w:val="20"/>
    </w:rPr>
  </w:style>
  <w:style w:type="character" w:customStyle="1" w:styleId="WW8Num208z1">
    <w:name w:val="WW8Num208z1"/>
    <w:rPr>
      <w:sz w:val="16"/>
    </w:rPr>
  </w:style>
  <w:style w:type="character" w:customStyle="1" w:styleId="WW8Num209z0">
    <w:name w:val="WW8Num209z0"/>
    <w:rPr>
      <w:rFonts w:ascii="Wingdings" w:hAnsi="Wingdings"/>
    </w:rPr>
  </w:style>
  <w:style w:type="character" w:customStyle="1" w:styleId="WW8Num209z1">
    <w:name w:val="WW8Num209z1"/>
    <w:rPr>
      <w:rFonts w:ascii="Courier New" w:hAnsi="Courier New"/>
    </w:rPr>
  </w:style>
  <w:style w:type="character" w:customStyle="1" w:styleId="WW8Num209z3">
    <w:name w:val="WW8Num209z3"/>
    <w:rPr>
      <w:rFonts w:ascii="Symbol" w:hAnsi="Symbol"/>
    </w:rPr>
  </w:style>
  <w:style w:type="character" w:customStyle="1" w:styleId="WW8Num210z0">
    <w:name w:val="WW8Num210z0"/>
    <w:rPr>
      <w:rFonts w:ascii="Wingdings" w:hAnsi="Wingdings"/>
    </w:rPr>
  </w:style>
  <w:style w:type="character" w:customStyle="1" w:styleId="WW8Num210z1">
    <w:name w:val="WW8Num210z1"/>
    <w:rPr>
      <w:rFonts w:ascii="Courier New" w:hAnsi="Courier New"/>
    </w:rPr>
  </w:style>
  <w:style w:type="character" w:customStyle="1" w:styleId="WW8Num210z3">
    <w:name w:val="WW8Num210z3"/>
    <w:rPr>
      <w:rFonts w:ascii="Symbol" w:hAnsi="Symbol"/>
    </w:rPr>
  </w:style>
  <w:style w:type="character" w:customStyle="1" w:styleId="WW8Num211z0">
    <w:name w:val="WW8Num211z0"/>
    <w:rPr>
      <w:rFonts w:ascii="Times New Roman" w:eastAsia="Times New Roman" w:hAnsi="Times New Roman" w:cs="Times New Roman"/>
    </w:rPr>
  </w:style>
  <w:style w:type="character" w:customStyle="1" w:styleId="WW8Num211z1">
    <w:name w:val="WW8Num211z1"/>
    <w:rPr>
      <w:rFonts w:ascii="Courier New" w:hAnsi="Courier New"/>
    </w:rPr>
  </w:style>
  <w:style w:type="character" w:customStyle="1" w:styleId="WW8Num211z2">
    <w:name w:val="WW8Num211z2"/>
    <w:rPr>
      <w:rFonts w:ascii="Wingdings" w:hAnsi="Wingdings"/>
    </w:rPr>
  </w:style>
  <w:style w:type="character" w:customStyle="1" w:styleId="WW8Num211z3">
    <w:name w:val="WW8Num211z3"/>
    <w:rPr>
      <w:rFonts w:ascii="Symbol" w:hAnsi="Symbol"/>
    </w:rPr>
  </w:style>
  <w:style w:type="character" w:customStyle="1" w:styleId="WW8Num212z0">
    <w:name w:val="WW8Num212z0"/>
    <w:rPr>
      <w:rFonts w:ascii="Wingdings" w:hAnsi="Wingdings"/>
    </w:rPr>
  </w:style>
  <w:style w:type="character" w:customStyle="1" w:styleId="WW8Num212z1">
    <w:name w:val="WW8Num212z1"/>
    <w:rPr>
      <w:rFonts w:ascii="Courier New" w:hAnsi="Courier New"/>
    </w:rPr>
  </w:style>
  <w:style w:type="character" w:customStyle="1" w:styleId="WW8Num212z3">
    <w:name w:val="WW8Num212z3"/>
    <w:rPr>
      <w:rFonts w:ascii="Symbol" w:hAnsi="Symbol"/>
    </w:rPr>
  </w:style>
  <w:style w:type="character" w:customStyle="1" w:styleId="WW8Num213z0">
    <w:name w:val="WW8Num213z0"/>
    <w:rPr>
      <w:rFonts w:ascii="Wingdings" w:hAnsi="Wingdings"/>
    </w:rPr>
  </w:style>
  <w:style w:type="character" w:customStyle="1" w:styleId="WW8Num213z1">
    <w:name w:val="WW8Num213z1"/>
    <w:rPr>
      <w:rFonts w:ascii="Courier New" w:hAnsi="Courier New"/>
    </w:rPr>
  </w:style>
  <w:style w:type="character" w:customStyle="1" w:styleId="WW8Num213z3">
    <w:name w:val="WW8Num213z3"/>
    <w:rPr>
      <w:rFonts w:ascii="Symbol" w:hAnsi="Symbol"/>
    </w:rPr>
  </w:style>
  <w:style w:type="character" w:customStyle="1" w:styleId="WW8Num214z0">
    <w:name w:val="WW8Num214z0"/>
    <w:rPr>
      <w:rFonts w:ascii="Symbol" w:hAnsi="Symbol"/>
      <w:sz w:val="20"/>
    </w:rPr>
  </w:style>
  <w:style w:type="character" w:customStyle="1" w:styleId="WW8Num215z0">
    <w:name w:val="WW8Num215z0"/>
    <w:rPr>
      <w:b/>
      <w:i w:val="0"/>
    </w:rPr>
  </w:style>
  <w:style w:type="character" w:customStyle="1" w:styleId="WW8Num216z0">
    <w:name w:val="WW8Num216z0"/>
    <w:rPr>
      <w:rFonts w:ascii="Wingdings" w:hAnsi="Wingdings"/>
    </w:rPr>
  </w:style>
  <w:style w:type="character" w:customStyle="1" w:styleId="WW8Num216z1">
    <w:name w:val="WW8Num216z1"/>
    <w:rPr>
      <w:rFonts w:ascii="Courier New" w:hAnsi="Courier New"/>
    </w:rPr>
  </w:style>
  <w:style w:type="character" w:customStyle="1" w:styleId="WW8Num216z3">
    <w:name w:val="WW8Num216z3"/>
    <w:rPr>
      <w:rFonts w:ascii="Symbol" w:hAnsi="Symbol"/>
    </w:rPr>
  </w:style>
  <w:style w:type="character" w:customStyle="1" w:styleId="WW8Num217z0">
    <w:name w:val="WW8Num217z0"/>
    <w:rPr>
      <w:rFonts w:ascii="Symbol" w:hAnsi="Symbol"/>
    </w:rPr>
  </w:style>
  <w:style w:type="character" w:customStyle="1" w:styleId="WW8Num217z1">
    <w:name w:val="WW8Num217z1"/>
    <w:rPr>
      <w:rFonts w:ascii="Courier New" w:hAnsi="Courier New"/>
    </w:rPr>
  </w:style>
  <w:style w:type="character" w:customStyle="1" w:styleId="WW8Num217z2">
    <w:name w:val="WW8Num217z2"/>
    <w:rPr>
      <w:rFonts w:ascii="Wingdings" w:hAnsi="Wingdings"/>
    </w:rPr>
  </w:style>
  <w:style w:type="character" w:customStyle="1" w:styleId="WW8Num218z0">
    <w:name w:val="WW8Num218z0"/>
    <w:rPr>
      <w:rFonts w:ascii="Wingdings" w:hAnsi="Wingdings"/>
      <w:sz w:val="20"/>
    </w:rPr>
  </w:style>
  <w:style w:type="character" w:customStyle="1" w:styleId="WW8Num218z1">
    <w:name w:val="WW8Num218z1"/>
    <w:rPr>
      <w:rFonts w:ascii="Courier New" w:hAnsi="Courier New"/>
    </w:rPr>
  </w:style>
  <w:style w:type="character" w:customStyle="1" w:styleId="WW8Num218z2">
    <w:name w:val="WW8Num218z2"/>
    <w:rPr>
      <w:rFonts w:ascii="Wingdings" w:hAnsi="Wingdings"/>
    </w:rPr>
  </w:style>
  <w:style w:type="character" w:customStyle="1" w:styleId="WW8Num218z3">
    <w:name w:val="WW8Num218z3"/>
    <w:rPr>
      <w:rFonts w:ascii="Symbol" w:hAnsi="Symbol"/>
    </w:rPr>
  </w:style>
  <w:style w:type="character" w:customStyle="1" w:styleId="WW8Num219z0">
    <w:name w:val="WW8Num219z0"/>
    <w:rPr>
      <w:rFonts w:ascii="Wingdings" w:hAnsi="Wingdings"/>
    </w:rPr>
  </w:style>
  <w:style w:type="character" w:customStyle="1" w:styleId="WW8Num219z1">
    <w:name w:val="WW8Num219z1"/>
    <w:rPr>
      <w:rFonts w:ascii="Courier New" w:hAnsi="Courier New"/>
    </w:rPr>
  </w:style>
  <w:style w:type="character" w:customStyle="1" w:styleId="WW8Num219z3">
    <w:name w:val="WW8Num219z3"/>
    <w:rPr>
      <w:rFonts w:ascii="Symbol" w:hAnsi="Symbol"/>
    </w:rPr>
  </w:style>
  <w:style w:type="character" w:customStyle="1" w:styleId="WW8Num220z0">
    <w:name w:val="WW8Num220z0"/>
    <w:rPr>
      <w:rFonts w:ascii="Wingdings" w:hAnsi="Wingdings"/>
    </w:rPr>
  </w:style>
  <w:style w:type="character" w:customStyle="1" w:styleId="WW8Num220z1">
    <w:name w:val="WW8Num220z1"/>
    <w:rPr>
      <w:rFonts w:ascii="Symbol" w:eastAsia="Times New Roman" w:hAnsi="Symbol" w:cs="Arial"/>
    </w:rPr>
  </w:style>
  <w:style w:type="character" w:customStyle="1" w:styleId="WW8Num220z3">
    <w:name w:val="WW8Num220z3"/>
    <w:rPr>
      <w:rFonts w:ascii="Symbol" w:hAnsi="Symbol"/>
    </w:rPr>
  </w:style>
  <w:style w:type="character" w:customStyle="1" w:styleId="WW8Num220z4">
    <w:name w:val="WW8Num220z4"/>
    <w:rPr>
      <w:rFonts w:ascii="Courier New" w:hAnsi="Courier New"/>
    </w:rPr>
  </w:style>
  <w:style w:type="character" w:customStyle="1" w:styleId="WW8Num221z0">
    <w:name w:val="WW8Num221z0"/>
    <w:rPr>
      <w:rFonts w:ascii="Symbol" w:hAnsi="Symbol"/>
    </w:rPr>
  </w:style>
  <w:style w:type="character" w:customStyle="1" w:styleId="WW8Num221z1">
    <w:name w:val="WW8Num221z1"/>
    <w:rPr>
      <w:rFonts w:ascii="Courier New" w:hAnsi="Courier New" w:cs="Courier New"/>
    </w:rPr>
  </w:style>
  <w:style w:type="character" w:customStyle="1" w:styleId="WW8Num221z2">
    <w:name w:val="WW8Num221z2"/>
    <w:rPr>
      <w:rFonts w:ascii="Wingdings" w:hAnsi="Wingdings"/>
    </w:rPr>
  </w:style>
  <w:style w:type="character" w:customStyle="1" w:styleId="WW8Num222z0">
    <w:name w:val="WW8Num222z0"/>
    <w:rPr>
      <w:rFonts w:ascii="Wingdings" w:hAnsi="Wingdings"/>
    </w:rPr>
  </w:style>
  <w:style w:type="character" w:customStyle="1" w:styleId="WW8Num222z1">
    <w:name w:val="WW8Num222z1"/>
    <w:rPr>
      <w:rFonts w:ascii="Courier New" w:hAnsi="Courier New"/>
    </w:rPr>
  </w:style>
  <w:style w:type="character" w:customStyle="1" w:styleId="WW8Num222z3">
    <w:name w:val="WW8Num222z3"/>
    <w:rPr>
      <w:rFonts w:ascii="Symbol" w:hAnsi="Symbol"/>
    </w:rPr>
  </w:style>
  <w:style w:type="character" w:customStyle="1" w:styleId="WW8Num223z0">
    <w:name w:val="WW8Num223z0"/>
    <w:rPr>
      <w:rFonts w:ascii="Wingdings" w:hAnsi="Wingdings"/>
    </w:rPr>
  </w:style>
  <w:style w:type="character" w:customStyle="1" w:styleId="WW8Num223z1">
    <w:name w:val="WW8Num223z1"/>
    <w:rPr>
      <w:rFonts w:ascii="Times New Roman" w:hAnsi="Times New Roman"/>
    </w:rPr>
  </w:style>
  <w:style w:type="character" w:customStyle="1" w:styleId="WW8Num223z3">
    <w:name w:val="WW8Num223z3"/>
    <w:rPr>
      <w:rFonts w:ascii="Symbol" w:hAnsi="Symbol"/>
    </w:rPr>
  </w:style>
  <w:style w:type="character" w:customStyle="1" w:styleId="WW8Num223z4">
    <w:name w:val="WW8Num223z4"/>
    <w:rPr>
      <w:rFonts w:ascii="Courier New" w:hAnsi="Courier New"/>
    </w:rPr>
  </w:style>
  <w:style w:type="character" w:customStyle="1" w:styleId="WW8Num224z0">
    <w:name w:val="WW8Num224z0"/>
    <w:rPr>
      <w:rFonts w:ascii="Wingdings" w:hAnsi="Wingdings"/>
    </w:rPr>
  </w:style>
  <w:style w:type="character" w:customStyle="1" w:styleId="WW8Num224z1">
    <w:name w:val="WW8Num224z1"/>
    <w:rPr>
      <w:rFonts w:ascii="Courier New" w:hAnsi="Courier New"/>
    </w:rPr>
  </w:style>
  <w:style w:type="character" w:customStyle="1" w:styleId="WW8Num224z3">
    <w:name w:val="WW8Num224z3"/>
    <w:rPr>
      <w:rFonts w:ascii="Symbol" w:hAnsi="Symbol"/>
    </w:rPr>
  </w:style>
  <w:style w:type="character" w:customStyle="1" w:styleId="WW8Num225z0">
    <w:name w:val="WW8Num225z0"/>
    <w:rPr>
      <w:rFonts w:ascii="Wingdings" w:hAnsi="Wingdings"/>
    </w:rPr>
  </w:style>
  <w:style w:type="character" w:customStyle="1" w:styleId="WW8Num225z1">
    <w:name w:val="WW8Num225z1"/>
    <w:rPr>
      <w:rFonts w:ascii="Courier New" w:hAnsi="Courier New"/>
    </w:rPr>
  </w:style>
  <w:style w:type="character" w:customStyle="1" w:styleId="WW8Num225z3">
    <w:name w:val="WW8Num225z3"/>
    <w:rPr>
      <w:rFonts w:ascii="Symbol" w:hAnsi="Symbol"/>
    </w:rPr>
  </w:style>
  <w:style w:type="character" w:customStyle="1" w:styleId="WW8Num226z0">
    <w:name w:val="WW8Num226z0"/>
    <w:rPr>
      <w:rFonts w:ascii="Wingdings" w:hAnsi="Wingdings"/>
    </w:rPr>
  </w:style>
  <w:style w:type="character" w:customStyle="1" w:styleId="WW8Num226z1">
    <w:name w:val="WW8Num226z1"/>
    <w:rPr>
      <w:rFonts w:ascii="Courier New" w:hAnsi="Courier New"/>
    </w:rPr>
  </w:style>
  <w:style w:type="character" w:customStyle="1" w:styleId="WW8Num226z3">
    <w:name w:val="WW8Num226z3"/>
    <w:rPr>
      <w:rFonts w:ascii="Symbol" w:hAnsi="Symbol"/>
    </w:rPr>
  </w:style>
  <w:style w:type="character" w:customStyle="1" w:styleId="WW8Num228z0">
    <w:name w:val="WW8Num228z0"/>
    <w:rPr>
      <w:rFonts w:ascii="Times New Roman" w:hAnsi="Times New Roman"/>
    </w:rPr>
  </w:style>
  <w:style w:type="character" w:customStyle="1" w:styleId="WW8Num229z0">
    <w:name w:val="WW8Num229z0"/>
    <w:rPr>
      <w:sz w:val="16"/>
    </w:rPr>
  </w:style>
  <w:style w:type="character" w:customStyle="1" w:styleId="WW8Num229z1">
    <w:name w:val="WW8Num229z1"/>
    <w:rPr>
      <w:rFonts w:ascii="Courier New" w:hAnsi="Courier New"/>
    </w:rPr>
  </w:style>
  <w:style w:type="character" w:customStyle="1" w:styleId="WW8Num229z2">
    <w:name w:val="WW8Num229z2"/>
    <w:rPr>
      <w:rFonts w:ascii="Wingdings" w:hAnsi="Wingdings"/>
    </w:rPr>
  </w:style>
  <w:style w:type="character" w:customStyle="1" w:styleId="WW8Num229z3">
    <w:name w:val="WW8Num229z3"/>
    <w:rPr>
      <w:rFonts w:ascii="Symbol" w:hAnsi="Symbol"/>
    </w:rPr>
  </w:style>
  <w:style w:type="character" w:customStyle="1" w:styleId="WW8Num230z0">
    <w:name w:val="WW8Num230z0"/>
    <w:rPr>
      <w:sz w:val="16"/>
    </w:rPr>
  </w:style>
  <w:style w:type="character" w:customStyle="1" w:styleId="WW8Num230z1">
    <w:name w:val="WW8Num230z1"/>
    <w:rPr>
      <w:rFonts w:ascii="Courier New" w:hAnsi="Courier New"/>
    </w:rPr>
  </w:style>
  <w:style w:type="character" w:customStyle="1" w:styleId="WW8Num230z2">
    <w:name w:val="WW8Num230z2"/>
    <w:rPr>
      <w:rFonts w:ascii="Wingdings" w:hAnsi="Wingdings"/>
    </w:rPr>
  </w:style>
  <w:style w:type="character" w:customStyle="1" w:styleId="WW8Num230z3">
    <w:name w:val="WW8Num230z3"/>
    <w:rPr>
      <w:rFonts w:ascii="Symbol" w:hAnsi="Symbol"/>
    </w:rPr>
  </w:style>
  <w:style w:type="character" w:customStyle="1" w:styleId="WW8Num231z0">
    <w:name w:val="WW8Num231z0"/>
    <w:rPr>
      <w:rFonts w:ascii="Trebuchet MS" w:eastAsia="Times New Roman" w:hAnsi="Trebuchet MS" w:cs="Arial"/>
    </w:rPr>
  </w:style>
  <w:style w:type="character" w:customStyle="1" w:styleId="WW8Num231z1">
    <w:name w:val="WW8Num231z1"/>
    <w:rPr>
      <w:sz w:val="16"/>
    </w:rPr>
  </w:style>
  <w:style w:type="character" w:customStyle="1" w:styleId="WW8Num231z2">
    <w:name w:val="WW8Num231z2"/>
    <w:rPr>
      <w:rFonts w:ascii="Wingdings" w:hAnsi="Wingdings"/>
    </w:rPr>
  </w:style>
  <w:style w:type="character" w:customStyle="1" w:styleId="WW8Num231z3">
    <w:name w:val="WW8Num231z3"/>
    <w:rPr>
      <w:rFonts w:ascii="Symbol" w:hAnsi="Symbol"/>
    </w:rPr>
  </w:style>
  <w:style w:type="character" w:customStyle="1" w:styleId="WW8Num231z4">
    <w:name w:val="WW8Num231z4"/>
    <w:rPr>
      <w:rFonts w:ascii="Courier New" w:hAnsi="Courier New"/>
    </w:rPr>
  </w:style>
  <w:style w:type="character" w:customStyle="1" w:styleId="WW8Num232z0">
    <w:name w:val="WW8Num232z0"/>
    <w:rPr>
      <w:rFonts w:ascii="Symbol" w:hAnsi="Symbol"/>
    </w:rPr>
  </w:style>
  <w:style w:type="character" w:customStyle="1" w:styleId="WW8Num232z1">
    <w:name w:val="WW8Num232z1"/>
    <w:rPr>
      <w:rFonts w:ascii="Courier New" w:hAnsi="Courier New" w:cs="Courier New"/>
    </w:rPr>
  </w:style>
  <w:style w:type="character" w:customStyle="1" w:styleId="WW8Num232z2">
    <w:name w:val="WW8Num232z2"/>
    <w:rPr>
      <w:rFonts w:ascii="Wingdings" w:hAnsi="Wingdings"/>
    </w:rPr>
  </w:style>
  <w:style w:type="character" w:customStyle="1" w:styleId="WW8Num233z0">
    <w:name w:val="WW8Num233z0"/>
    <w:rPr>
      <w:sz w:val="16"/>
    </w:rPr>
  </w:style>
  <w:style w:type="character" w:customStyle="1" w:styleId="WW8Num233z1">
    <w:name w:val="WW8Num233z1"/>
    <w:rPr>
      <w:rFonts w:ascii="Courier New" w:hAnsi="Courier New"/>
    </w:rPr>
  </w:style>
  <w:style w:type="character" w:customStyle="1" w:styleId="WW8Num233z2">
    <w:name w:val="WW8Num233z2"/>
    <w:rPr>
      <w:rFonts w:ascii="Wingdings" w:hAnsi="Wingdings"/>
    </w:rPr>
  </w:style>
  <w:style w:type="character" w:customStyle="1" w:styleId="WW8Num233z3">
    <w:name w:val="WW8Num233z3"/>
    <w:rPr>
      <w:rFonts w:ascii="Symbol" w:hAnsi="Symbol"/>
    </w:rPr>
  </w:style>
  <w:style w:type="character" w:customStyle="1" w:styleId="WW8Num234z0">
    <w:name w:val="WW8Num234z0"/>
    <w:rPr>
      <w:rFonts w:ascii="Wingdings" w:hAnsi="Wingdings"/>
    </w:rPr>
  </w:style>
  <w:style w:type="character" w:customStyle="1" w:styleId="WW8Num234z1">
    <w:name w:val="WW8Num234z1"/>
    <w:rPr>
      <w:rFonts w:ascii="Courier New" w:hAnsi="Courier New"/>
    </w:rPr>
  </w:style>
  <w:style w:type="character" w:customStyle="1" w:styleId="WW8Num234z3">
    <w:name w:val="WW8Num234z3"/>
    <w:rPr>
      <w:rFonts w:ascii="Symbol" w:hAnsi="Symbol"/>
    </w:rPr>
  </w:style>
  <w:style w:type="character" w:customStyle="1" w:styleId="WW8Num235z0">
    <w:name w:val="WW8Num235z0"/>
    <w:rPr>
      <w:rFonts w:ascii="Times New Roman" w:eastAsia="Times New Roman" w:hAnsi="Times New Roman" w:cs="Times New Roman"/>
    </w:rPr>
  </w:style>
  <w:style w:type="character" w:customStyle="1" w:styleId="WW8Num235z1">
    <w:name w:val="WW8Num235z1"/>
    <w:rPr>
      <w:rFonts w:ascii="Courier New" w:hAnsi="Courier New"/>
    </w:rPr>
  </w:style>
  <w:style w:type="character" w:customStyle="1" w:styleId="WW8Num235z2">
    <w:name w:val="WW8Num235z2"/>
    <w:rPr>
      <w:rFonts w:ascii="Wingdings" w:hAnsi="Wingdings"/>
    </w:rPr>
  </w:style>
  <w:style w:type="character" w:customStyle="1" w:styleId="WW8Num235z3">
    <w:name w:val="WW8Num235z3"/>
    <w:rPr>
      <w:rFonts w:ascii="Symbol" w:hAnsi="Symbol"/>
    </w:rPr>
  </w:style>
  <w:style w:type="character" w:customStyle="1" w:styleId="WW8Num237z0">
    <w:name w:val="WW8Num237z0"/>
    <w:rPr>
      <w:rFonts w:ascii="Wingdings" w:hAnsi="Wingdings"/>
    </w:rPr>
  </w:style>
  <w:style w:type="character" w:customStyle="1" w:styleId="WW8Num237z1">
    <w:name w:val="WW8Num237z1"/>
    <w:rPr>
      <w:rFonts w:ascii="Courier New" w:hAnsi="Courier New"/>
    </w:rPr>
  </w:style>
  <w:style w:type="character" w:customStyle="1" w:styleId="WW8Num237z3">
    <w:name w:val="WW8Num237z3"/>
    <w:rPr>
      <w:rFonts w:ascii="Symbol" w:hAnsi="Symbol"/>
    </w:rPr>
  </w:style>
  <w:style w:type="character" w:customStyle="1" w:styleId="WW8Num238z0">
    <w:name w:val="WW8Num238z0"/>
    <w:rPr>
      <w:rFonts w:ascii="Courier New" w:hAnsi="Courier New"/>
    </w:rPr>
  </w:style>
  <w:style w:type="character" w:customStyle="1" w:styleId="WW8Num238z2">
    <w:name w:val="WW8Num238z2"/>
    <w:rPr>
      <w:rFonts w:ascii="Wingdings" w:hAnsi="Wingdings"/>
    </w:rPr>
  </w:style>
  <w:style w:type="character" w:customStyle="1" w:styleId="WW8Num238z3">
    <w:name w:val="WW8Num238z3"/>
    <w:rPr>
      <w:rFonts w:ascii="Symbol" w:hAnsi="Symbol"/>
    </w:rPr>
  </w:style>
  <w:style w:type="character" w:customStyle="1" w:styleId="WW8Num239z0">
    <w:name w:val="WW8Num239z0"/>
    <w:rPr>
      <w:rFonts w:ascii="Wingdings" w:hAnsi="Wingdings"/>
    </w:rPr>
  </w:style>
  <w:style w:type="character" w:customStyle="1" w:styleId="WW8Num239z1">
    <w:name w:val="WW8Num239z1"/>
    <w:rPr>
      <w:rFonts w:ascii="Courier New" w:hAnsi="Courier New"/>
    </w:rPr>
  </w:style>
  <w:style w:type="character" w:customStyle="1" w:styleId="WW8Num239z3">
    <w:name w:val="WW8Num239z3"/>
    <w:rPr>
      <w:rFonts w:ascii="Symbol" w:hAnsi="Symbol"/>
    </w:rPr>
  </w:style>
  <w:style w:type="character" w:customStyle="1" w:styleId="WW8Num240z0">
    <w:name w:val="WW8Num240z0"/>
    <w:rPr>
      <w:rFonts w:ascii="Wingdings" w:hAnsi="Wingdings"/>
    </w:rPr>
  </w:style>
  <w:style w:type="character" w:customStyle="1" w:styleId="WW8Num240z1">
    <w:name w:val="WW8Num240z1"/>
    <w:rPr>
      <w:rFonts w:ascii="Courier New" w:hAnsi="Courier New"/>
    </w:rPr>
  </w:style>
  <w:style w:type="character" w:customStyle="1" w:styleId="WW8Num240z3">
    <w:name w:val="WW8Num240z3"/>
    <w:rPr>
      <w:rFonts w:ascii="Symbol" w:hAnsi="Symbol"/>
    </w:rPr>
  </w:style>
  <w:style w:type="character" w:customStyle="1" w:styleId="WW8Num241z0">
    <w:name w:val="WW8Num241z0"/>
    <w:rPr>
      <w:sz w:val="16"/>
    </w:rPr>
  </w:style>
  <w:style w:type="character" w:customStyle="1" w:styleId="WW8Num241z1">
    <w:name w:val="WW8Num241z1"/>
    <w:rPr>
      <w:rFonts w:ascii="Courier New" w:hAnsi="Courier New"/>
    </w:rPr>
  </w:style>
  <w:style w:type="character" w:customStyle="1" w:styleId="WW8Num241z2">
    <w:name w:val="WW8Num241z2"/>
    <w:rPr>
      <w:rFonts w:ascii="Wingdings" w:hAnsi="Wingdings"/>
    </w:rPr>
  </w:style>
  <w:style w:type="character" w:customStyle="1" w:styleId="WW8Num241z3">
    <w:name w:val="WW8Num241z3"/>
    <w:rPr>
      <w:rFonts w:ascii="Symbol" w:hAnsi="Symbol"/>
    </w:rPr>
  </w:style>
  <w:style w:type="character" w:customStyle="1" w:styleId="WW8Num242z0">
    <w:name w:val="WW8Num242z0"/>
    <w:rPr>
      <w:rFonts w:ascii="Wingdings" w:hAnsi="Wingdings"/>
    </w:rPr>
  </w:style>
  <w:style w:type="character" w:customStyle="1" w:styleId="WW8Num242z1">
    <w:name w:val="WW8Num242z1"/>
    <w:rPr>
      <w:rFonts w:ascii="Courier New" w:hAnsi="Courier New"/>
    </w:rPr>
  </w:style>
  <w:style w:type="character" w:customStyle="1" w:styleId="WW8Num242z3">
    <w:name w:val="WW8Num242z3"/>
    <w:rPr>
      <w:rFonts w:ascii="Symbol" w:hAnsi="Symbol"/>
    </w:rPr>
  </w:style>
  <w:style w:type="character" w:customStyle="1" w:styleId="WW8Num244z0">
    <w:name w:val="WW8Num244z0"/>
    <w:rPr>
      <w:sz w:val="16"/>
    </w:rPr>
  </w:style>
  <w:style w:type="character" w:customStyle="1" w:styleId="WW8Num245z0">
    <w:name w:val="WW8Num245z0"/>
    <w:rPr>
      <w:rFonts w:ascii="Wingdings" w:hAnsi="Wingdings"/>
    </w:rPr>
  </w:style>
  <w:style w:type="character" w:customStyle="1" w:styleId="WW8Num245z1">
    <w:name w:val="WW8Num245z1"/>
    <w:rPr>
      <w:rFonts w:ascii="Courier New" w:hAnsi="Courier New"/>
    </w:rPr>
  </w:style>
  <w:style w:type="character" w:customStyle="1" w:styleId="WW8Num245z3">
    <w:name w:val="WW8Num245z3"/>
    <w:rPr>
      <w:rFonts w:ascii="Symbol" w:hAnsi="Symbol"/>
    </w:rPr>
  </w:style>
  <w:style w:type="character" w:customStyle="1" w:styleId="WW8Num247z0">
    <w:name w:val="WW8Num247z0"/>
    <w:rPr>
      <w:rFonts w:ascii="Wingdings" w:hAnsi="Wingdings"/>
    </w:rPr>
  </w:style>
  <w:style w:type="character" w:customStyle="1" w:styleId="WW8Num247z1">
    <w:name w:val="WW8Num247z1"/>
    <w:rPr>
      <w:rFonts w:ascii="Courier New" w:hAnsi="Courier New"/>
    </w:rPr>
  </w:style>
  <w:style w:type="character" w:customStyle="1" w:styleId="WW8Num247z3">
    <w:name w:val="WW8Num247z3"/>
    <w:rPr>
      <w:rFonts w:ascii="Symbol" w:hAnsi="Symbol"/>
    </w:rPr>
  </w:style>
  <w:style w:type="character" w:customStyle="1" w:styleId="WW8Num248z0">
    <w:name w:val="WW8Num248z0"/>
    <w:rPr>
      <w:rFonts w:ascii="Wingdings" w:hAnsi="Wingdings"/>
    </w:rPr>
  </w:style>
  <w:style w:type="character" w:customStyle="1" w:styleId="WW8Num248z1">
    <w:name w:val="WW8Num248z1"/>
    <w:rPr>
      <w:rFonts w:ascii="Courier New" w:hAnsi="Courier New"/>
    </w:rPr>
  </w:style>
  <w:style w:type="character" w:customStyle="1" w:styleId="WW8Num248z3">
    <w:name w:val="WW8Num248z3"/>
    <w:rPr>
      <w:rFonts w:ascii="Symbol" w:hAnsi="Symbol"/>
    </w:rPr>
  </w:style>
  <w:style w:type="character" w:customStyle="1" w:styleId="WW8Num249z0">
    <w:name w:val="WW8Num249z0"/>
    <w:rPr>
      <w:rFonts w:ascii="Wingdings" w:hAnsi="Wingdings"/>
    </w:rPr>
  </w:style>
  <w:style w:type="character" w:customStyle="1" w:styleId="WW8Num249z1">
    <w:name w:val="WW8Num249z1"/>
    <w:rPr>
      <w:rFonts w:ascii="Courier New" w:hAnsi="Courier New"/>
    </w:rPr>
  </w:style>
  <w:style w:type="character" w:customStyle="1" w:styleId="WW8Num249z3">
    <w:name w:val="WW8Num249z3"/>
    <w:rPr>
      <w:rFonts w:ascii="Symbol" w:hAnsi="Symbol"/>
    </w:rPr>
  </w:style>
  <w:style w:type="character" w:customStyle="1" w:styleId="WW8Num251z0">
    <w:name w:val="WW8Num251z0"/>
    <w:rPr>
      <w:rFonts w:ascii="Wingdings" w:hAnsi="Wingdings"/>
    </w:rPr>
  </w:style>
  <w:style w:type="character" w:customStyle="1" w:styleId="WW8Num251z1">
    <w:name w:val="WW8Num251z1"/>
    <w:rPr>
      <w:rFonts w:ascii="Courier New" w:hAnsi="Courier New"/>
    </w:rPr>
  </w:style>
  <w:style w:type="character" w:customStyle="1" w:styleId="WW8Num251z3">
    <w:name w:val="WW8Num251z3"/>
    <w:rPr>
      <w:rFonts w:ascii="Symbol" w:hAnsi="Symbol"/>
    </w:rPr>
  </w:style>
  <w:style w:type="character" w:customStyle="1" w:styleId="WW8Num252z0">
    <w:name w:val="WW8Num252z0"/>
    <w:rPr>
      <w:rFonts w:ascii="Wingdings" w:hAnsi="Wingdings"/>
    </w:rPr>
  </w:style>
  <w:style w:type="character" w:customStyle="1" w:styleId="WW8Num252z1">
    <w:name w:val="WW8Num252z1"/>
    <w:rPr>
      <w:rFonts w:ascii="Courier New" w:hAnsi="Courier New"/>
    </w:rPr>
  </w:style>
  <w:style w:type="character" w:customStyle="1" w:styleId="WW8Num252z3">
    <w:name w:val="WW8Num252z3"/>
    <w:rPr>
      <w:rFonts w:ascii="Symbol" w:hAnsi="Symbol"/>
    </w:rPr>
  </w:style>
  <w:style w:type="character" w:customStyle="1" w:styleId="WW8Num253z0">
    <w:name w:val="WW8Num253z0"/>
    <w:rPr>
      <w:rFonts w:ascii="Symbol" w:hAnsi="Symbol"/>
      <w:sz w:val="20"/>
    </w:rPr>
  </w:style>
  <w:style w:type="character" w:customStyle="1" w:styleId="WW8Num253z1">
    <w:name w:val="WW8Num253z1"/>
    <w:rPr>
      <w:rFonts w:ascii="Courier New" w:hAnsi="Courier New"/>
      <w:sz w:val="20"/>
    </w:rPr>
  </w:style>
  <w:style w:type="character" w:customStyle="1" w:styleId="WW8Num253z2">
    <w:name w:val="WW8Num253z2"/>
    <w:rPr>
      <w:rFonts w:ascii="Wingdings" w:hAnsi="Wingdings"/>
      <w:sz w:val="20"/>
    </w:rPr>
  </w:style>
  <w:style w:type="character" w:customStyle="1" w:styleId="WW8Num254z0">
    <w:name w:val="WW8Num254z0"/>
    <w:rPr>
      <w:rFonts w:ascii="Times New Roman" w:eastAsia="Times New Roman" w:hAnsi="Times New Roman" w:cs="Times New Roman"/>
    </w:rPr>
  </w:style>
  <w:style w:type="character" w:customStyle="1" w:styleId="WW8Num254z1">
    <w:name w:val="WW8Num254z1"/>
    <w:rPr>
      <w:rFonts w:ascii="Courier New" w:hAnsi="Courier New"/>
    </w:rPr>
  </w:style>
  <w:style w:type="character" w:customStyle="1" w:styleId="WW8Num254z2">
    <w:name w:val="WW8Num254z2"/>
    <w:rPr>
      <w:rFonts w:ascii="Wingdings" w:hAnsi="Wingdings"/>
    </w:rPr>
  </w:style>
  <w:style w:type="character" w:customStyle="1" w:styleId="WW8Num254z3">
    <w:name w:val="WW8Num254z3"/>
    <w:rPr>
      <w:rFonts w:ascii="Symbol" w:hAnsi="Symbol"/>
    </w:rPr>
  </w:style>
  <w:style w:type="character" w:customStyle="1" w:styleId="WW8Num255z0">
    <w:name w:val="WW8Num255z0"/>
    <w:rPr>
      <w:rFonts w:ascii="Wingdings" w:hAnsi="Wingdings"/>
    </w:rPr>
  </w:style>
  <w:style w:type="character" w:customStyle="1" w:styleId="WW8Num255z1">
    <w:name w:val="WW8Num255z1"/>
    <w:rPr>
      <w:rFonts w:ascii="Courier New" w:hAnsi="Courier New"/>
    </w:rPr>
  </w:style>
  <w:style w:type="character" w:customStyle="1" w:styleId="WW8Num255z3">
    <w:name w:val="WW8Num255z3"/>
    <w:rPr>
      <w:rFonts w:ascii="Symbol" w:hAnsi="Symbol"/>
    </w:rPr>
  </w:style>
  <w:style w:type="character" w:customStyle="1" w:styleId="WW8Num257z0">
    <w:name w:val="WW8Num257z0"/>
    <w:rPr>
      <w:rFonts w:ascii="Wingdings" w:hAnsi="Wingdings"/>
    </w:rPr>
  </w:style>
  <w:style w:type="character" w:customStyle="1" w:styleId="WW8Num257z1">
    <w:name w:val="WW8Num257z1"/>
    <w:rPr>
      <w:rFonts w:ascii="Courier New" w:hAnsi="Courier New"/>
    </w:rPr>
  </w:style>
  <w:style w:type="character" w:customStyle="1" w:styleId="WW8Num257z3">
    <w:name w:val="WW8Num257z3"/>
    <w:rPr>
      <w:rFonts w:ascii="Symbol" w:hAnsi="Symbol"/>
    </w:rPr>
  </w:style>
  <w:style w:type="character" w:customStyle="1" w:styleId="WW8Num258z0">
    <w:name w:val="WW8Num258z0"/>
    <w:rPr>
      <w:rFonts w:ascii="Wingdings" w:hAnsi="Wingdings"/>
    </w:rPr>
  </w:style>
  <w:style w:type="character" w:customStyle="1" w:styleId="WW8Num258z1">
    <w:name w:val="WW8Num258z1"/>
    <w:rPr>
      <w:rFonts w:ascii="Courier New" w:hAnsi="Courier New"/>
    </w:rPr>
  </w:style>
  <w:style w:type="character" w:customStyle="1" w:styleId="WW8Num258z3">
    <w:name w:val="WW8Num258z3"/>
    <w:rPr>
      <w:rFonts w:ascii="Symbol" w:hAnsi="Symbol"/>
    </w:rPr>
  </w:style>
  <w:style w:type="character" w:customStyle="1" w:styleId="WW8Num259z0">
    <w:name w:val="WW8Num259z0"/>
    <w:rPr>
      <w:rFonts w:ascii="Times New Roman" w:eastAsia="Times New Roman" w:hAnsi="Times New Roman" w:cs="Times New Roman"/>
    </w:rPr>
  </w:style>
  <w:style w:type="character" w:customStyle="1" w:styleId="WW8Num259z1">
    <w:name w:val="WW8Num259z1"/>
    <w:rPr>
      <w:rFonts w:ascii="Courier New" w:hAnsi="Courier New"/>
    </w:rPr>
  </w:style>
  <w:style w:type="character" w:customStyle="1" w:styleId="WW8Num259z2">
    <w:name w:val="WW8Num259z2"/>
    <w:rPr>
      <w:rFonts w:ascii="Wingdings" w:hAnsi="Wingdings"/>
    </w:rPr>
  </w:style>
  <w:style w:type="character" w:customStyle="1" w:styleId="WW8Num259z3">
    <w:name w:val="WW8Num259z3"/>
    <w:rPr>
      <w:rFonts w:ascii="Symbol" w:hAnsi="Symbol"/>
    </w:rPr>
  </w:style>
  <w:style w:type="character" w:customStyle="1" w:styleId="WW8Num260z0">
    <w:name w:val="WW8Num260z0"/>
    <w:rPr>
      <w:rFonts w:ascii="Wingdings" w:hAnsi="Wingdings"/>
    </w:rPr>
  </w:style>
  <w:style w:type="character" w:customStyle="1" w:styleId="WW8Num260z1">
    <w:name w:val="WW8Num260z1"/>
    <w:rPr>
      <w:rFonts w:ascii="Courier New" w:hAnsi="Courier New"/>
    </w:rPr>
  </w:style>
  <w:style w:type="character" w:customStyle="1" w:styleId="WW8Num260z3">
    <w:name w:val="WW8Num260z3"/>
    <w:rPr>
      <w:rFonts w:ascii="Symbol" w:hAnsi="Symbol"/>
    </w:rPr>
  </w:style>
  <w:style w:type="character" w:customStyle="1" w:styleId="WW8Num261z0">
    <w:name w:val="WW8Num261z0"/>
    <w:rPr>
      <w:sz w:val="16"/>
    </w:rPr>
  </w:style>
  <w:style w:type="character" w:customStyle="1" w:styleId="WW8Num261z1">
    <w:name w:val="WW8Num261z1"/>
    <w:rPr>
      <w:rFonts w:ascii="Courier New" w:hAnsi="Courier New"/>
    </w:rPr>
  </w:style>
  <w:style w:type="character" w:customStyle="1" w:styleId="WW8Num261z2">
    <w:name w:val="WW8Num261z2"/>
    <w:rPr>
      <w:rFonts w:ascii="Wingdings" w:hAnsi="Wingdings"/>
    </w:rPr>
  </w:style>
  <w:style w:type="character" w:customStyle="1" w:styleId="WW8Num261z3">
    <w:name w:val="WW8Num261z3"/>
    <w:rPr>
      <w:rFonts w:ascii="Symbol" w:hAnsi="Symbol"/>
    </w:rPr>
  </w:style>
  <w:style w:type="character" w:customStyle="1" w:styleId="WW8Num262z0">
    <w:name w:val="WW8Num262z0"/>
    <w:rPr>
      <w:rFonts w:ascii="Wingdings" w:hAnsi="Wingdings"/>
    </w:rPr>
  </w:style>
  <w:style w:type="character" w:customStyle="1" w:styleId="WW8Num262z1">
    <w:name w:val="WW8Num262z1"/>
    <w:rPr>
      <w:rFonts w:ascii="Courier New" w:hAnsi="Courier New"/>
    </w:rPr>
  </w:style>
  <w:style w:type="character" w:customStyle="1" w:styleId="WW8Num262z3">
    <w:name w:val="WW8Num262z3"/>
    <w:rPr>
      <w:rFonts w:ascii="Symbol" w:hAnsi="Symbol"/>
    </w:rPr>
  </w:style>
  <w:style w:type="character" w:customStyle="1" w:styleId="WW8Num263z0">
    <w:name w:val="WW8Num263z0"/>
    <w:rPr>
      <w:rFonts w:ascii="Wingdings" w:hAnsi="Wingdings"/>
    </w:rPr>
  </w:style>
  <w:style w:type="character" w:customStyle="1" w:styleId="WW8Num263z1">
    <w:name w:val="WW8Num263z1"/>
    <w:rPr>
      <w:rFonts w:ascii="Courier New" w:hAnsi="Courier New"/>
    </w:rPr>
  </w:style>
  <w:style w:type="character" w:customStyle="1" w:styleId="WW8Num263z3">
    <w:name w:val="WW8Num263z3"/>
    <w:rPr>
      <w:rFonts w:ascii="Symbol" w:hAnsi="Symbol"/>
    </w:rPr>
  </w:style>
  <w:style w:type="character" w:customStyle="1" w:styleId="WW8Num264z0">
    <w:name w:val="WW8Num264z0"/>
    <w:rPr>
      <w:rFonts w:ascii="Symbol" w:hAnsi="Symbol"/>
    </w:rPr>
  </w:style>
  <w:style w:type="character" w:customStyle="1" w:styleId="WW8Num264z1">
    <w:name w:val="WW8Num264z1"/>
    <w:rPr>
      <w:rFonts w:ascii="Courier New" w:hAnsi="Courier New"/>
    </w:rPr>
  </w:style>
  <w:style w:type="character" w:customStyle="1" w:styleId="WW8Num264z2">
    <w:name w:val="WW8Num264z2"/>
    <w:rPr>
      <w:rFonts w:ascii="Wingdings" w:hAnsi="Wingdings"/>
    </w:rPr>
  </w:style>
  <w:style w:type="character" w:customStyle="1" w:styleId="Absatz-Standardschriftart2">
    <w:name w:val="Absatz-Standardschriftart2"/>
    <w:semiHidden/>
  </w:style>
  <w:style w:type="character" w:styleId="Seitenzahl">
    <w:name w:val="page number"/>
    <w:basedOn w:val="Absatz-Standardschriftart2"/>
  </w:style>
  <w:style w:type="character" w:styleId="Fett">
    <w:name w:val="Strong"/>
    <w:uiPriority w:val="22"/>
    <w:qFormat/>
    <w:rPr>
      <w:b/>
      <w:bCs/>
    </w:rPr>
  </w:style>
  <w:style w:type="character" w:styleId="Hyperlink">
    <w:name w:val="Hyperlink"/>
    <w:uiPriority w:val="99"/>
    <w:rPr>
      <w:color w:val="0000FF"/>
      <w:u w:val="single"/>
    </w:rPr>
  </w:style>
  <w:style w:type="character" w:styleId="BesuchterLink">
    <w:name w:val="FollowedHyperlink"/>
    <w:aliases w:val="BesuchterHyperlink"/>
    <w:rPr>
      <w:color w:val="800080"/>
      <w:u w:val="single"/>
    </w:rPr>
  </w:style>
  <w:style w:type="character" w:styleId="Hervorhebung">
    <w:name w:val="Emphasis"/>
    <w:uiPriority w:val="20"/>
    <w:qFormat/>
    <w:rPr>
      <w:i/>
      <w:iCs/>
    </w:rPr>
  </w:style>
  <w:style w:type="character" w:styleId="HTMLSchreibmaschine">
    <w:name w:val="HTML Typewriter"/>
    <w:rPr>
      <w:rFonts w:ascii="Courier New" w:eastAsia="Courier New" w:hAnsi="Courier New" w:cs="Courier New"/>
      <w:sz w:val="20"/>
      <w:szCs w:val="20"/>
    </w:rPr>
  </w:style>
  <w:style w:type="paragraph" w:customStyle="1" w:styleId="berschrift">
    <w:name w:val="Überschrift"/>
    <w:basedOn w:val="Standard"/>
    <w:next w:val="Textkrper"/>
    <w:pPr>
      <w:keepNext/>
      <w:spacing w:before="240" w:after="120"/>
    </w:pPr>
    <w:rPr>
      <w:rFonts w:ascii="Arial" w:eastAsia="MS Mincho" w:hAnsi="Arial" w:cs="Tahoma"/>
      <w:sz w:val="28"/>
      <w:szCs w:val="28"/>
    </w:rPr>
  </w:style>
  <w:style w:type="paragraph" w:styleId="Textkrper">
    <w:name w:val="Body Text"/>
    <w:basedOn w:val="Standard"/>
    <w:link w:val="TextkrperZchn"/>
    <w:rPr>
      <w:bCs/>
      <w:lang w:val="es-MX"/>
    </w:rPr>
  </w:style>
  <w:style w:type="paragraph" w:styleId="Liste">
    <w:name w:val="List"/>
    <w:basedOn w:val="Textkrper"/>
    <w:rPr>
      <w:rFonts w:cs="Tahoma"/>
    </w:rPr>
  </w:style>
  <w:style w:type="paragraph" w:styleId="Beschriftung">
    <w:name w:val="caption"/>
    <w:basedOn w:val="Standard"/>
    <w:next w:val="Standard"/>
    <w:qFormat/>
    <w:pPr>
      <w:spacing w:before="120"/>
      <w:jc w:val="center"/>
    </w:pPr>
    <w:rPr>
      <w:b/>
      <w:bCs/>
      <w:iCs/>
      <w:szCs w:val="24"/>
      <w:lang w:val="en-GB"/>
    </w:rPr>
  </w:style>
  <w:style w:type="paragraph" w:customStyle="1" w:styleId="Verzeichnis">
    <w:name w:val="Verzeichnis"/>
    <w:basedOn w:val="Standard"/>
    <w:pPr>
      <w:suppressLineNumbers/>
    </w:pPr>
    <w:rPr>
      <w:rFonts w:cs="Tahoma"/>
    </w:rPr>
  </w:style>
  <w:style w:type="paragraph" w:styleId="Titel">
    <w:name w:val="Title"/>
    <w:basedOn w:val="Standard"/>
    <w:next w:val="Untertitel"/>
    <w:qFormat/>
    <w:pPr>
      <w:jc w:val="center"/>
    </w:pPr>
    <w:rPr>
      <w:rFonts w:cs="Times New Roman"/>
      <w:b/>
      <w:lang w:val="es-ES_tradnl"/>
    </w:rPr>
  </w:style>
  <w:style w:type="paragraph" w:styleId="Untertitel">
    <w:name w:val="Subtitle"/>
    <w:basedOn w:val="Standard"/>
    <w:next w:val="Textkrper"/>
    <w:qFormat/>
    <w:rPr>
      <w:b/>
    </w:rPr>
  </w:style>
  <w:style w:type="paragraph" w:styleId="Fuzeile">
    <w:name w:val="footer"/>
    <w:basedOn w:val="Standard"/>
    <w:link w:val="FuzeileZchn"/>
    <w:uiPriority w:val="99"/>
    <w:pPr>
      <w:tabs>
        <w:tab w:val="center" w:pos="4536"/>
        <w:tab w:val="right" w:pos="9072"/>
      </w:tabs>
    </w:pPr>
  </w:style>
  <w:style w:type="paragraph" w:styleId="Kopfzeile">
    <w:name w:val="header"/>
    <w:basedOn w:val="Standard"/>
    <w:link w:val="KopfzeileZchn"/>
    <w:pPr>
      <w:tabs>
        <w:tab w:val="center" w:pos="4536"/>
        <w:tab w:val="right" w:pos="9072"/>
      </w:tabs>
    </w:pPr>
  </w:style>
  <w:style w:type="paragraph" w:styleId="Textkrper2">
    <w:name w:val="Body Text 2"/>
    <w:basedOn w:val="Standard"/>
  </w:style>
  <w:style w:type="paragraph" w:styleId="Textkrper3">
    <w:name w:val="Body Text 3"/>
    <w:basedOn w:val="Standard"/>
    <w:rPr>
      <w:color w:val="auto"/>
      <w:szCs w:val="20"/>
      <w:lang w:val="en-GB"/>
    </w:rPr>
  </w:style>
  <w:style w:type="paragraph" w:styleId="Blocktext">
    <w:name w:val="Block Text"/>
    <w:basedOn w:val="Standard"/>
    <w:pPr>
      <w:ind w:left="1134" w:right="-275" w:hanging="284"/>
    </w:pPr>
    <w:rPr>
      <w:rFonts w:ascii="Times New Roman" w:hAnsi="Times New Roman" w:cs="Times New Roman"/>
      <w:color w:val="auto"/>
      <w:szCs w:val="20"/>
      <w:lang w:val="de-DE"/>
    </w:rPr>
  </w:style>
  <w:style w:type="paragraph" w:styleId="Textkrper-Zeileneinzug">
    <w:name w:val="Body Text Indent"/>
    <w:basedOn w:val="Standard"/>
    <w:pPr>
      <w:ind w:left="720"/>
    </w:pPr>
    <w:rPr>
      <w:rFonts w:ascii="Times New Roman" w:hAnsi="Times New Roman" w:cs="Times New Roman"/>
      <w:color w:val="auto"/>
      <w:sz w:val="24"/>
      <w:szCs w:val="24"/>
      <w:lang w:val="en-US"/>
    </w:rPr>
  </w:style>
  <w:style w:type="paragraph" w:styleId="Textkrper-Einzug2">
    <w:name w:val="Body Text Indent 2"/>
    <w:basedOn w:val="Standard"/>
    <w:link w:val="Textkrper-Einzug2Zchn"/>
    <w:pPr>
      <w:ind w:left="360"/>
    </w:pPr>
    <w:rPr>
      <w:rFonts w:ascii="Times New Roman" w:hAnsi="Times New Roman" w:cs="Times New Roman"/>
      <w:color w:val="auto"/>
      <w:sz w:val="24"/>
      <w:szCs w:val="24"/>
      <w:lang w:val="en-GB"/>
    </w:rPr>
  </w:style>
  <w:style w:type="paragraph" w:styleId="StandardWeb">
    <w:name w:val="Normal (Web)"/>
    <w:basedOn w:val="Standard"/>
    <w:next w:val="Standard"/>
    <w:autoRedefine/>
    <w:uiPriority w:val="99"/>
    <w:qFormat/>
    <w:rsid w:val="00F75736"/>
    <w:rPr>
      <w:rFonts w:cs="Times New Roman"/>
      <w:bCs/>
      <w:i/>
      <w:color w:val="000000"/>
      <w:szCs w:val="24"/>
      <w:lang w:val="es-ES"/>
    </w:rPr>
  </w:style>
  <w:style w:type="paragraph" w:styleId="Sprechblasentext">
    <w:name w:val="Balloon Text"/>
    <w:basedOn w:val="Standard"/>
    <w:link w:val="SprechblasentextZchn"/>
    <w:uiPriority w:val="99"/>
    <w:rPr>
      <w:rFonts w:ascii="Tahoma" w:hAnsi="Tahoma" w:cs="Tahoma"/>
      <w:color w:val="auto"/>
      <w:sz w:val="16"/>
      <w:szCs w:val="16"/>
      <w:lang w:val="de-DE"/>
    </w:rPr>
  </w:style>
  <w:style w:type="paragraph" w:styleId="Textkrper-Einzug3">
    <w:name w:val="Body Text Indent 3"/>
    <w:basedOn w:val="Standard"/>
    <w:pPr>
      <w:tabs>
        <w:tab w:val="left" w:pos="2000"/>
      </w:tabs>
      <w:ind w:left="360"/>
    </w:pPr>
    <w:rPr>
      <w:rFonts w:ascii="Arial" w:hAnsi="Arial"/>
      <w:color w:val="auto"/>
      <w:lang w:val="en-GB"/>
    </w:rPr>
  </w:style>
  <w:style w:type="paragraph" w:customStyle="1" w:styleId="text">
    <w:name w:val="text"/>
    <w:basedOn w:val="Standard"/>
    <w:pPr>
      <w:widowControl w:val="0"/>
      <w:tabs>
        <w:tab w:val="left" w:pos="283"/>
      </w:tabs>
      <w:autoSpaceDE w:val="0"/>
      <w:spacing w:line="280" w:lineRule="atLeast"/>
      <w:textAlignment w:val="baseline"/>
    </w:pPr>
    <w:rPr>
      <w:rFonts w:ascii="Optima" w:hAnsi="Optima" w:cs="Times New Roman"/>
      <w:color w:val="000000"/>
      <w:sz w:val="21"/>
      <w:szCs w:val="20"/>
      <w:lang w:val="de-DE"/>
    </w:rPr>
  </w:style>
  <w:style w:type="paragraph" w:customStyle="1" w:styleId="absatz">
    <w:name w:val="absatz"/>
    <w:basedOn w:val="text"/>
    <w:next w:val="Standard"/>
    <w:pPr>
      <w:ind w:firstLine="283"/>
    </w:pPr>
  </w:style>
  <w:style w:type="paragraph" w:styleId="HTMLVorformatiert">
    <w:name w:val="HTML Preformatted"/>
    <w:basedOn w:val="Standard"/>
    <w:link w:val="HTMLVorformatiertZchn"/>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color w:val="auto"/>
      <w:szCs w:val="20"/>
      <w:lang w:val="de-DE"/>
    </w:rPr>
  </w:style>
  <w:style w:type="paragraph" w:customStyle="1" w:styleId="Rahmeninhalt">
    <w:name w:val="Rahmeninhalt"/>
    <w:basedOn w:val="Textkrpe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
      <w:bCs/>
      <w:i/>
      <w:iCs/>
    </w:rPr>
  </w:style>
  <w:style w:type="paragraph" w:customStyle="1" w:styleId="titel0">
    <w:name w:val="titel"/>
    <w:basedOn w:val="Standard"/>
    <w:rsid w:val="002D590B"/>
    <w:pPr>
      <w:widowControl w:val="0"/>
      <w:autoSpaceDE w:val="0"/>
      <w:autoSpaceDN w:val="0"/>
      <w:adjustRightInd w:val="0"/>
      <w:spacing w:line="280" w:lineRule="atLeast"/>
      <w:textAlignment w:val="baseline"/>
    </w:pPr>
    <w:rPr>
      <w:rFonts w:ascii="Optima" w:hAnsi="Optima" w:cs="Times New Roman"/>
      <w:color w:val="000000"/>
      <w:sz w:val="24"/>
      <w:szCs w:val="24"/>
      <w:lang w:val="de-DE" w:eastAsia="zh-CN"/>
    </w:rPr>
  </w:style>
  <w:style w:type="paragraph" w:styleId="Dokumentstruktur">
    <w:name w:val="Document Map"/>
    <w:basedOn w:val="Standard"/>
    <w:link w:val="DokumentstrukturZchn"/>
    <w:uiPriority w:val="99"/>
    <w:semiHidden/>
    <w:rsid w:val="00A6093F"/>
    <w:pPr>
      <w:shd w:val="clear" w:color="auto" w:fill="000080"/>
    </w:pPr>
    <w:rPr>
      <w:rFonts w:ascii="Tahoma" w:hAnsi="Tahoma" w:cs="Tahoma"/>
      <w:szCs w:val="20"/>
    </w:rPr>
  </w:style>
  <w:style w:type="character" w:customStyle="1" w:styleId="systranseg">
    <w:name w:val="systranseg"/>
    <w:rsid w:val="00B249DC"/>
    <w:rPr>
      <w:rFonts w:cs="Times New Roman"/>
    </w:rPr>
  </w:style>
  <w:style w:type="paragraph" w:styleId="KeinLeerraum">
    <w:name w:val="No Spacing"/>
    <w:link w:val="KeinLeerraumZchn"/>
    <w:uiPriority w:val="1"/>
    <w:qFormat/>
    <w:rsid w:val="002D2DE9"/>
    <w:pPr>
      <w:jc w:val="both"/>
    </w:pPr>
    <w:rPr>
      <w:rFonts w:ascii="Calibri" w:eastAsia="Calibri" w:hAnsi="Calibri"/>
      <w:color w:val="000051"/>
      <w:sz w:val="22"/>
      <w:szCs w:val="22"/>
      <w:lang w:eastAsia="en-US"/>
    </w:rPr>
  </w:style>
  <w:style w:type="paragraph" w:styleId="Listenabsatz">
    <w:name w:val="List Paragraph"/>
    <w:basedOn w:val="Standard"/>
    <w:uiPriority w:val="72"/>
    <w:qFormat/>
    <w:rsid w:val="000A6111"/>
    <w:pPr>
      <w:spacing w:after="200" w:line="276" w:lineRule="auto"/>
      <w:ind w:left="720"/>
      <w:contextualSpacing/>
    </w:pPr>
    <w:rPr>
      <w:rFonts w:ascii="Calibri" w:eastAsia="Calibri" w:hAnsi="Calibri" w:cs="Times New Roman"/>
      <w:color w:val="auto"/>
      <w:lang w:val="en-US" w:eastAsia="en-US"/>
    </w:rPr>
  </w:style>
  <w:style w:type="paragraph" w:styleId="NurText">
    <w:name w:val="Plain Text"/>
    <w:basedOn w:val="Standard"/>
    <w:link w:val="NurTextZchn"/>
    <w:uiPriority w:val="99"/>
    <w:unhideWhenUsed/>
    <w:rsid w:val="006B7C1F"/>
    <w:rPr>
      <w:rFonts w:ascii="Consolas" w:eastAsia="Calibri" w:hAnsi="Consolas" w:cs="Times New Roman"/>
      <w:color w:val="auto"/>
      <w:sz w:val="21"/>
      <w:szCs w:val="21"/>
      <w:lang w:eastAsia="en-US"/>
    </w:rPr>
  </w:style>
  <w:style w:type="character" w:customStyle="1" w:styleId="NurTextZchn">
    <w:name w:val="Nur Text Zchn"/>
    <w:link w:val="NurText"/>
    <w:uiPriority w:val="99"/>
    <w:rsid w:val="006B7C1F"/>
    <w:rPr>
      <w:rFonts w:ascii="Consolas" w:eastAsia="Calibri" w:hAnsi="Consolas"/>
      <w:sz w:val="21"/>
      <w:szCs w:val="21"/>
      <w:lang w:val="de-CH" w:eastAsia="en-US" w:bidi="ar-SA"/>
    </w:rPr>
  </w:style>
  <w:style w:type="paragraph" w:customStyle="1" w:styleId="Pa9">
    <w:name w:val="Pa9"/>
    <w:basedOn w:val="Standard"/>
    <w:next w:val="Standard"/>
    <w:rsid w:val="006A3347"/>
    <w:pPr>
      <w:autoSpaceDE w:val="0"/>
      <w:autoSpaceDN w:val="0"/>
      <w:adjustRightInd w:val="0"/>
      <w:spacing w:line="241" w:lineRule="atLeast"/>
    </w:pPr>
    <w:rPr>
      <w:rFonts w:ascii="HEBXQS+Optima" w:hAnsi="HEBXQS+Optima" w:cs="Times New Roman"/>
      <w:color w:val="auto"/>
      <w:sz w:val="24"/>
      <w:szCs w:val="24"/>
    </w:rPr>
  </w:style>
  <w:style w:type="character" w:customStyle="1" w:styleId="A12">
    <w:name w:val="A12"/>
    <w:rsid w:val="006A3347"/>
    <w:rPr>
      <w:rFonts w:cs="HEBXQS+Optima"/>
      <w:color w:val="000000"/>
      <w:sz w:val="26"/>
      <w:szCs w:val="26"/>
    </w:rPr>
  </w:style>
  <w:style w:type="paragraph" w:customStyle="1" w:styleId="Pa2">
    <w:name w:val="Pa2"/>
    <w:basedOn w:val="Standard"/>
    <w:next w:val="Standard"/>
    <w:rsid w:val="006A3347"/>
    <w:pPr>
      <w:autoSpaceDE w:val="0"/>
      <w:autoSpaceDN w:val="0"/>
      <w:adjustRightInd w:val="0"/>
      <w:spacing w:line="211" w:lineRule="atLeast"/>
    </w:pPr>
    <w:rPr>
      <w:rFonts w:ascii="HEBXQS+Optima" w:hAnsi="HEBXQS+Optima" w:cs="Times New Roman"/>
      <w:color w:val="auto"/>
      <w:sz w:val="24"/>
      <w:szCs w:val="24"/>
    </w:rPr>
  </w:style>
  <w:style w:type="paragraph" w:customStyle="1" w:styleId="Pa7">
    <w:name w:val="Pa7"/>
    <w:basedOn w:val="Standard"/>
    <w:next w:val="Standard"/>
    <w:rsid w:val="006A3347"/>
    <w:pPr>
      <w:autoSpaceDE w:val="0"/>
      <w:autoSpaceDN w:val="0"/>
      <w:adjustRightInd w:val="0"/>
      <w:spacing w:line="211" w:lineRule="atLeast"/>
    </w:pPr>
    <w:rPr>
      <w:rFonts w:ascii="HEBXQS+Optima" w:hAnsi="HEBXQS+Optima" w:cs="Times New Roman"/>
      <w:color w:val="auto"/>
      <w:sz w:val="24"/>
      <w:szCs w:val="24"/>
    </w:rPr>
  </w:style>
  <w:style w:type="character" w:customStyle="1" w:styleId="A3">
    <w:name w:val="A3"/>
    <w:rsid w:val="006A3347"/>
    <w:rPr>
      <w:rFonts w:cs="HEBXQS+Optima"/>
      <w:color w:val="000000"/>
      <w:sz w:val="18"/>
      <w:szCs w:val="18"/>
    </w:rPr>
  </w:style>
  <w:style w:type="paragraph" w:customStyle="1" w:styleId="Text0">
    <w:name w:val="Text"/>
    <w:basedOn w:val="Standard"/>
    <w:rsid w:val="00D179D6"/>
    <w:pPr>
      <w:autoSpaceDE w:val="0"/>
      <w:autoSpaceDN w:val="0"/>
      <w:adjustRightInd w:val="0"/>
      <w:spacing w:line="288" w:lineRule="auto"/>
      <w:textAlignment w:val="center"/>
    </w:pPr>
    <w:rPr>
      <w:rFonts w:ascii="Times New Roman" w:hAnsi="Times New Roman" w:cs="Times New Roman"/>
      <w:color w:val="382E79"/>
      <w:szCs w:val="20"/>
      <w:lang w:val="es-ES" w:eastAsia="es-ES"/>
    </w:rPr>
  </w:style>
  <w:style w:type="paragraph" w:customStyle="1" w:styleId="aufzhlung">
    <w:name w:val="aufzählung"/>
    <w:basedOn w:val="Standard"/>
    <w:rsid w:val="00AA1B78"/>
    <w:pPr>
      <w:widowControl w:val="0"/>
      <w:autoSpaceDE w:val="0"/>
      <w:autoSpaceDN w:val="0"/>
      <w:adjustRightInd w:val="0"/>
      <w:spacing w:line="280" w:lineRule="atLeast"/>
      <w:ind w:left="283" w:hanging="283"/>
      <w:textAlignment w:val="baseline"/>
    </w:pPr>
    <w:rPr>
      <w:rFonts w:ascii="Optima" w:hAnsi="Optima" w:cs="Arial Unicode MS"/>
      <w:color w:val="000000"/>
      <w:sz w:val="21"/>
      <w:szCs w:val="24"/>
      <w:lang w:val="de-DE" w:eastAsia="zh-CN"/>
    </w:rPr>
  </w:style>
  <w:style w:type="paragraph" w:customStyle="1" w:styleId="Aufzhltext">
    <w:name w:val="Aufzähltext"/>
    <w:basedOn w:val="Text0"/>
    <w:rsid w:val="00A17090"/>
    <w:pPr>
      <w:ind w:left="260" w:hanging="260"/>
    </w:pPr>
  </w:style>
  <w:style w:type="character" w:customStyle="1" w:styleId="apple-style-span">
    <w:name w:val="apple-style-span"/>
    <w:basedOn w:val="Absatz-Standardschriftart"/>
    <w:rsid w:val="001C3C8B"/>
  </w:style>
  <w:style w:type="character" w:customStyle="1" w:styleId="apple-converted-space">
    <w:name w:val="apple-converted-space"/>
    <w:basedOn w:val="Absatz-Standardschriftart"/>
    <w:rsid w:val="001C3C8B"/>
  </w:style>
  <w:style w:type="character" w:customStyle="1" w:styleId="berschrift4Zchn">
    <w:name w:val="Überschrift 4 Zchn"/>
    <w:link w:val="berschrift4"/>
    <w:rsid w:val="00A741B7"/>
    <w:rPr>
      <w:b/>
      <w:bCs/>
      <w:iCs/>
      <w:color w:val="000051"/>
      <w:szCs w:val="22"/>
      <w:lang w:val="es-MX"/>
    </w:rPr>
  </w:style>
  <w:style w:type="character" w:customStyle="1" w:styleId="HTMLVorformatiertZchn">
    <w:name w:val="HTML Vorformatiert Zchn"/>
    <w:link w:val="HTMLVorformatiert"/>
    <w:uiPriority w:val="99"/>
    <w:rsid w:val="00753A7B"/>
    <w:rPr>
      <w:rFonts w:ascii="Arial Unicode MS" w:eastAsia="Arial Unicode MS" w:hAnsi="Arial Unicode MS" w:cs="Arial Unicode MS"/>
      <w:lang w:val="de-DE" w:eastAsia="ar-SA"/>
    </w:rPr>
  </w:style>
  <w:style w:type="paragraph" w:customStyle="1" w:styleId="ectext">
    <w:name w:val="ec_text"/>
    <w:basedOn w:val="Standard"/>
    <w:rsid w:val="00982148"/>
    <w:pPr>
      <w:spacing w:before="100" w:beforeAutospacing="1" w:after="100" w:afterAutospacing="1"/>
    </w:pPr>
    <w:rPr>
      <w:rFonts w:ascii="Times New Roman" w:hAnsi="Times New Roman" w:cs="Times New Roman"/>
      <w:color w:val="auto"/>
      <w:sz w:val="24"/>
      <w:szCs w:val="24"/>
    </w:rPr>
  </w:style>
  <w:style w:type="paragraph" w:customStyle="1" w:styleId="ececmsonormal">
    <w:name w:val="ec_ec_msonormal"/>
    <w:basedOn w:val="Standard"/>
    <w:rsid w:val="003D366B"/>
    <w:pPr>
      <w:spacing w:before="100" w:beforeAutospacing="1" w:after="100" w:afterAutospacing="1"/>
    </w:pPr>
    <w:rPr>
      <w:rFonts w:ascii="Times New Roman" w:hAnsi="Times New Roman" w:cs="Times New Roman"/>
      <w:color w:val="auto"/>
      <w:sz w:val="24"/>
      <w:szCs w:val="24"/>
    </w:rPr>
  </w:style>
  <w:style w:type="character" w:customStyle="1" w:styleId="berschrift9Zchn">
    <w:name w:val="Überschrift 9 Zchn"/>
    <w:link w:val="berschrift9"/>
    <w:rsid w:val="005D6E94"/>
    <w:rPr>
      <w:b/>
      <w:szCs w:val="22"/>
      <w:lang w:val="es-ES"/>
    </w:rPr>
  </w:style>
  <w:style w:type="character" w:customStyle="1" w:styleId="KopfzeileZchn">
    <w:name w:val="Kopfzeile Zchn"/>
    <w:link w:val="Kopfzeile"/>
    <w:rsid w:val="005D6E94"/>
    <w:rPr>
      <w:rFonts w:ascii="Trebuchet MS" w:hAnsi="Trebuchet MS" w:cs="Arial"/>
      <w:color w:val="0000A0"/>
      <w:sz w:val="22"/>
      <w:szCs w:val="22"/>
      <w:lang w:eastAsia="ar-SA"/>
    </w:rPr>
  </w:style>
  <w:style w:type="character" w:customStyle="1" w:styleId="Textkrper-Einzug2Zchn">
    <w:name w:val="Textkörper-Einzug 2 Zchn"/>
    <w:link w:val="Textkrper-Einzug2"/>
    <w:rsid w:val="00A71841"/>
    <w:rPr>
      <w:sz w:val="24"/>
      <w:szCs w:val="24"/>
      <w:lang w:val="en-GB" w:eastAsia="ar-SA"/>
    </w:rPr>
  </w:style>
  <w:style w:type="character" w:customStyle="1" w:styleId="shorttext">
    <w:name w:val="short_text"/>
    <w:basedOn w:val="Absatz-Standardschriftart"/>
    <w:rsid w:val="00743300"/>
  </w:style>
  <w:style w:type="character" w:customStyle="1" w:styleId="longtext">
    <w:name w:val="long_text"/>
    <w:basedOn w:val="Absatz-Standardschriftart"/>
    <w:rsid w:val="00743300"/>
  </w:style>
  <w:style w:type="table" w:styleId="Tabellenraster">
    <w:name w:val="Table Grid"/>
    <w:aliases w:val="Tabellengitternetz"/>
    <w:basedOn w:val="NormaleTabelle"/>
    <w:uiPriority w:val="59"/>
    <w:rsid w:val="0071672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rschrift6Zchn">
    <w:name w:val="Überschrift 6 Zchn"/>
    <w:link w:val="berschrift6"/>
    <w:rsid w:val="0076380F"/>
    <w:rPr>
      <w:b/>
      <w:color w:val="000051"/>
      <w:lang w:val="en-GB"/>
    </w:rPr>
  </w:style>
  <w:style w:type="character" w:customStyle="1" w:styleId="longtext1">
    <w:name w:val="long_text1"/>
    <w:rsid w:val="003F6B12"/>
    <w:rPr>
      <w:sz w:val="14"/>
      <w:szCs w:val="14"/>
    </w:rPr>
  </w:style>
  <w:style w:type="character" w:customStyle="1" w:styleId="shorttext1">
    <w:name w:val="short_text1"/>
    <w:rsid w:val="003F6B12"/>
    <w:rPr>
      <w:sz w:val="20"/>
      <w:szCs w:val="20"/>
    </w:rPr>
  </w:style>
  <w:style w:type="character" w:customStyle="1" w:styleId="a111">
    <w:name w:val="a111"/>
    <w:rsid w:val="00FC4123"/>
    <w:rPr>
      <w:rFonts w:ascii="Arial" w:hAnsi="Arial" w:cs="Arial" w:hint="default"/>
      <w:color w:val="000000"/>
      <w:sz w:val="17"/>
      <w:szCs w:val="17"/>
    </w:rPr>
  </w:style>
  <w:style w:type="character" w:customStyle="1" w:styleId="a11">
    <w:name w:val="a11"/>
    <w:basedOn w:val="Absatz-Standardschriftart"/>
    <w:rsid w:val="00FC4123"/>
  </w:style>
  <w:style w:type="paragraph" w:customStyle="1" w:styleId="StandardWe">
    <w:name w:val="Standard (We"/>
    <w:basedOn w:val="Standard"/>
    <w:semiHidden/>
    <w:rsid w:val="00B00256"/>
    <w:pPr>
      <w:spacing w:before="100" w:beforeAutospacing="1" w:after="100" w:afterAutospacing="1"/>
    </w:pPr>
    <w:rPr>
      <w:rFonts w:ascii="Times New Roman" w:eastAsia="Calibri" w:hAnsi="Times New Roman" w:cs="Times New Roman"/>
      <w:color w:val="auto"/>
      <w:sz w:val="24"/>
      <w:szCs w:val="24"/>
      <w:lang w:val="es-ES" w:eastAsia="es-ES" w:bidi="de-DE"/>
    </w:rPr>
  </w:style>
  <w:style w:type="paragraph" w:customStyle="1" w:styleId="Fuentedeprrafopredet">
    <w:name w:val="Fuente de párrafo predet"/>
    <w:next w:val="Standard"/>
    <w:rsid w:val="006211FA"/>
    <w:pPr>
      <w:jc w:val="both"/>
    </w:pPr>
    <w:rPr>
      <w:rFonts w:ascii="Tms Rmn" w:hAnsi="Tms Rmn"/>
      <w:noProof/>
      <w:color w:val="000051"/>
      <w:szCs w:val="22"/>
      <w:lang w:val="es-ES" w:eastAsia="es-ES" w:bidi="he-IL"/>
    </w:rPr>
  </w:style>
  <w:style w:type="character" w:customStyle="1" w:styleId="hps">
    <w:name w:val="hps"/>
    <w:rsid w:val="00C56ED4"/>
  </w:style>
  <w:style w:type="character" w:customStyle="1" w:styleId="moz-txt-citetags">
    <w:name w:val="moz-txt-citetags"/>
    <w:rsid w:val="009C7F39"/>
  </w:style>
  <w:style w:type="character" w:customStyle="1" w:styleId="stil131">
    <w:name w:val="stil131"/>
    <w:rsid w:val="00E25AD7"/>
    <w:rPr>
      <w:sz w:val="14"/>
      <w:szCs w:val="14"/>
    </w:rPr>
  </w:style>
  <w:style w:type="paragraph" w:customStyle="1" w:styleId="yiv1450941663msonormal">
    <w:name w:val="yiv1450941663msonormal"/>
    <w:basedOn w:val="Standard"/>
    <w:rsid w:val="00E62A43"/>
    <w:pPr>
      <w:spacing w:before="100" w:beforeAutospacing="1" w:after="100" w:afterAutospacing="1"/>
    </w:pPr>
    <w:rPr>
      <w:rFonts w:ascii="Times New Roman" w:hAnsi="Times New Roman" w:cs="Times New Roman"/>
      <w:color w:val="auto"/>
      <w:sz w:val="24"/>
      <w:szCs w:val="24"/>
      <w:lang w:val="en-US" w:eastAsia="en-US"/>
    </w:rPr>
  </w:style>
  <w:style w:type="paragraph" w:customStyle="1" w:styleId="yiv691853593msonormal">
    <w:name w:val="yiv691853593msonormal"/>
    <w:basedOn w:val="Standard"/>
    <w:rsid w:val="00E62A43"/>
    <w:pPr>
      <w:spacing w:before="100" w:beforeAutospacing="1" w:after="100" w:afterAutospacing="1"/>
    </w:pPr>
    <w:rPr>
      <w:rFonts w:ascii="Times New Roman" w:hAnsi="Times New Roman" w:cs="Times New Roman"/>
      <w:color w:val="auto"/>
      <w:sz w:val="24"/>
      <w:szCs w:val="24"/>
      <w:lang w:val="en-US" w:eastAsia="en-US"/>
    </w:rPr>
  </w:style>
  <w:style w:type="character" w:customStyle="1" w:styleId="hpsatn">
    <w:name w:val="hps atn"/>
    <w:rsid w:val="009A1445"/>
  </w:style>
  <w:style w:type="paragraph" w:customStyle="1" w:styleId="Default">
    <w:name w:val="Default"/>
    <w:rsid w:val="00073F4F"/>
    <w:pPr>
      <w:autoSpaceDE w:val="0"/>
      <w:autoSpaceDN w:val="0"/>
      <w:adjustRightInd w:val="0"/>
      <w:jc w:val="both"/>
    </w:pPr>
    <w:rPr>
      <w:rFonts w:ascii="Papyrus" w:eastAsia="Calibri" w:hAnsi="Papyrus" w:cs="Papyrus"/>
      <w:color w:val="000000"/>
      <w:sz w:val="24"/>
      <w:szCs w:val="24"/>
      <w:lang w:val="de-DE" w:eastAsia="de-DE"/>
    </w:rPr>
  </w:style>
  <w:style w:type="paragraph" w:customStyle="1" w:styleId="BodyA">
    <w:name w:val="Body A"/>
    <w:rsid w:val="00810181"/>
    <w:pPr>
      <w:jc w:val="both"/>
    </w:pPr>
    <w:rPr>
      <w:rFonts w:ascii="Helvetica" w:eastAsia="ヒラギノ角ゴ Pro W3" w:hAnsi="Helvetica"/>
      <w:color w:val="000000"/>
      <w:sz w:val="24"/>
      <w:szCs w:val="22"/>
      <w:lang w:val="en-US"/>
    </w:rPr>
  </w:style>
  <w:style w:type="paragraph" w:customStyle="1" w:styleId="FreieForm">
    <w:name w:val="Freie Form"/>
    <w:rsid w:val="006E59A5"/>
    <w:pPr>
      <w:jc w:val="both"/>
    </w:pPr>
    <w:rPr>
      <w:rFonts w:ascii="Helvetica" w:eastAsia="ヒラギノ角ゴ Pro W3" w:hAnsi="Helvetica"/>
      <w:color w:val="000000"/>
      <w:sz w:val="24"/>
      <w:szCs w:val="22"/>
      <w:lang w:val="de-DE"/>
    </w:rPr>
  </w:style>
  <w:style w:type="paragraph" w:styleId="Inhaltsverzeichnisberschrift">
    <w:name w:val="TOC Heading"/>
    <w:basedOn w:val="berschrift1"/>
    <w:next w:val="Standard"/>
    <w:uiPriority w:val="39"/>
    <w:unhideWhenUsed/>
    <w:qFormat/>
    <w:rsid w:val="005F2B3B"/>
    <w:pPr>
      <w:keepLines/>
      <w:numPr>
        <w:numId w:val="0"/>
      </w:numPr>
      <w:tabs>
        <w:tab w:val="clear" w:pos="2127"/>
        <w:tab w:val="clear" w:pos="2694"/>
        <w:tab w:val="clear" w:pos="4962"/>
      </w:tabs>
      <w:spacing w:before="480" w:line="276" w:lineRule="auto"/>
      <w:outlineLvl w:val="9"/>
    </w:pPr>
    <w:rPr>
      <w:rFonts w:ascii="Cambria" w:hAnsi="Cambria" w:cs="Times New Roman"/>
      <w:bCs/>
      <w:color w:val="365F91"/>
      <w:sz w:val="28"/>
      <w:szCs w:val="28"/>
      <w:lang w:val="es-ES" w:eastAsia="en-US"/>
    </w:rPr>
  </w:style>
  <w:style w:type="paragraph" w:styleId="Verzeichnis1">
    <w:name w:val="toc 1"/>
    <w:basedOn w:val="Standard"/>
    <w:next w:val="Standard"/>
    <w:autoRedefine/>
    <w:uiPriority w:val="39"/>
    <w:rsid w:val="002C1CCB"/>
    <w:rPr>
      <w:b/>
      <w:szCs w:val="20"/>
      <w:lang w:val="en-GB"/>
    </w:rPr>
  </w:style>
  <w:style w:type="paragraph" w:styleId="Verzeichnis2">
    <w:name w:val="toc 2"/>
    <w:basedOn w:val="Standard"/>
    <w:next w:val="Standard"/>
    <w:autoRedefine/>
    <w:rsid w:val="005F2B3B"/>
    <w:pPr>
      <w:ind w:left="220"/>
    </w:pPr>
  </w:style>
  <w:style w:type="paragraph" w:customStyle="1" w:styleId="Standa">
    <w:name w:val="Standa"/>
    <w:rsid w:val="00F5367D"/>
    <w:rPr>
      <w:rFonts w:ascii="Cambria" w:eastAsia="MS Mincho" w:hAnsi="Cambria"/>
      <w:color w:val="000051"/>
      <w:sz w:val="24"/>
      <w:szCs w:val="24"/>
      <w:lang w:val="de-DE" w:eastAsia="de-DE" w:bidi="de-DE"/>
    </w:rPr>
  </w:style>
  <w:style w:type="character" w:customStyle="1" w:styleId="st">
    <w:name w:val="st"/>
    <w:rsid w:val="003978D4"/>
  </w:style>
  <w:style w:type="character" w:customStyle="1" w:styleId="atn">
    <w:name w:val="atn"/>
    <w:basedOn w:val="Absatz-Standardschriftart"/>
    <w:rsid w:val="00E34A91"/>
  </w:style>
  <w:style w:type="paragraph" w:customStyle="1" w:styleId="Normalca">
    <w:name w:val="Normal + ca"/>
    <w:basedOn w:val="Standard"/>
    <w:link w:val="NormalcaCar"/>
    <w:uiPriority w:val="99"/>
    <w:rsid w:val="006E11B1"/>
    <w:pPr>
      <w:ind w:firstLine="720"/>
    </w:pPr>
    <w:rPr>
      <w:rFonts w:ascii="Californian FB" w:eastAsia="Calibri" w:hAnsi="Californian FB"/>
      <w:color w:val="333333"/>
      <w:sz w:val="27"/>
      <w:szCs w:val="27"/>
      <w:shd w:val="clear" w:color="auto" w:fill="F5F5F5"/>
      <w:lang w:val="de-DE" w:eastAsia="de-DE"/>
    </w:rPr>
  </w:style>
  <w:style w:type="character" w:customStyle="1" w:styleId="NormalcaCar">
    <w:name w:val="Normal + ca Car"/>
    <w:link w:val="Normalca"/>
    <w:uiPriority w:val="99"/>
    <w:locked/>
    <w:rsid w:val="006E11B1"/>
    <w:rPr>
      <w:rFonts w:ascii="Californian FB" w:eastAsia="Calibri" w:hAnsi="Californian FB" w:cs="Arial"/>
      <w:color w:val="333333"/>
      <w:sz w:val="27"/>
      <w:szCs w:val="27"/>
      <w:lang w:val="de-DE" w:eastAsia="de-DE"/>
    </w:rPr>
  </w:style>
  <w:style w:type="character" w:customStyle="1" w:styleId="tb">
    <w:name w:val="tb"/>
    <w:basedOn w:val="Absatz-Standardschriftart"/>
    <w:rsid w:val="0060363A"/>
  </w:style>
  <w:style w:type="character" w:customStyle="1" w:styleId="A216">
    <w:name w:val="A2+16"/>
    <w:uiPriority w:val="99"/>
    <w:rsid w:val="00A85AFE"/>
    <w:rPr>
      <w:rFonts w:cs="Vani"/>
      <w:color w:val="000000"/>
      <w:sz w:val="32"/>
      <w:szCs w:val="32"/>
    </w:rPr>
  </w:style>
  <w:style w:type="paragraph" w:styleId="Zitat">
    <w:name w:val="Quote"/>
    <w:basedOn w:val="Standard"/>
    <w:next w:val="Standard"/>
    <w:link w:val="ZitatZchn"/>
    <w:uiPriority w:val="29"/>
    <w:qFormat/>
    <w:rsid w:val="00A85AFE"/>
    <w:pPr>
      <w:spacing w:before="160" w:after="160" w:line="300" w:lineRule="auto"/>
      <w:ind w:left="144" w:right="144"/>
      <w:jc w:val="center"/>
    </w:pPr>
    <w:rPr>
      <w:rFonts w:ascii="Cambria" w:hAnsi="Cambria" w:cs="Times New Roman"/>
      <w:i/>
      <w:iCs/>
      <w:color w:val="4F81BD"/>
      <w:sz w:val="24"/>
      <w:lang w:val="es-ES" w:eastAsia="es-ES"/>
    </w:rPr>
  </w:style>
  <w:style w:type="character" w:customStyle="1" w:styleId="ZitatZchn">
    <w:name w:val="Zitat Zchn"/>
    <w:link w:val="Zitat"/>
    <w:uiPriority w:val="29"/>
    <w:rsid w:val="00A85AFE"/>
    <w:rPr>
      <w:rFonts w:ascii="Cambria" w:hAnsi="Cambria"/>
      <w:i/>
      <w:iCs/>
      <w:color w:val="4F81BD"/>
      <w:sz w:val="24"/>
      <w:szCs w:val="22"/>
      <w:lang w:val="es-ES" w:eastAsia="es-ES"/>
    </w:rPr>
  </w:style>
  <w:style w:type="character" w:customStyle="1" w:styleId="berschrift3Zchn">
    <w:name w:val="Überschrift 3 Zchn"/>
    <w:link w:val="berschrift3"/>
    <w:rsid w:val="00596815"/>
    <w:rPr>
      <w:b/>
      <w:bCs/>
      <w:iCs/>
      <w:color w:val="FE730D"/>
      <w:lang w:val="en-GB"/>
    </w:rPr>
  </w:style>
  <w:style w:type="character" w:customStyle="1" w:styleId="berschrift2Zchn">
    <w:name w:val="Überschrift 2 Zchn"/>
    <w:link w:val="berschrift2"/>
    <w:rsid w:val="002A5EC5"/>
    <w:rPr>
      <w:b/>
      <w:bCs/>
      <w:color w:val="FE730D"/>
      <w:sz w:val="28"/>
      <w:szCs w:val="28"/>
      <w:lang w:val="en-GB"/>
    </w:rPr>
  </w:style>
  <w:style w:type="character" w:customStyle="1" w:styleId="berschrift1Zchn">
    <w:name w:val="Überschrift 1 Zchn"/>
    <w:link w:val="berschrift1"/>
    <w:uiPriority w:val="9"/>
    <w:rsid w:val="00FF4FFC"/>
    <w:rPr>
      <w:b/>
      <w:color w:val="000051"/>
      <w:szCs w:val="22"/>
      <w:lang w:val="en-GB"/>
    </w:rPr>
  </w:style>
  <w:style w:type="paragraph" w:customStyle="1" w:styleId="Sinespaciado">
    <w:name w:val="Sin espaciado"/>
    <w:rsid w:val="00FF4FFC"/>
    <w:pPr>
      <w:ind w:left="425" w:hanging="425"/>
    </w:pPr>
    <w:rPr>
      <w:rFonts w:ascii="Calibri" w:hAnsi="Calibri"/>
      <w:color w:val="000051"/>
      <w:szCs w:val="22"/>
      <w:lang w:val="es-ES" w:eastAsia="en-US"/>
    </w:rPr>
  </w:style>
  <w:style w:type="paragraph" w:styleId="Funotentext">
    <w:name w:val="footnote text"/>
    <w:basedOn w:val="Standard"/>
    <w:link w:val="FunotentextZchn"/>
    <w:uiPriority w:val="99"/>
    <w:unhideWhenUsed/>
    <w:rsid w:val="00FF4FFC"/>
    <w:pPr>
      <w:spacing w:after="200" w:line="276" w:lineRule="auto"/>
    </w:pPr>
    <w:rPr>
      <w:rFonts w:ascii="Calibri" w:hAnsi="Calibri" w:cs="Times New Roman"/>
      <w:color w:val="auto"/>
      <w:lang w:val="es-ES" w:eastAsia="es-ES"/>
    </w:rPr>
  </w:style>
  <w:style w:type="character" w:customStyle="1" w:styleId="FunotentextZchn">
    <w:name w:val="Fußnotentext Zchn"/>
    <w:link w:val="Funotentext"/>
    <w:uiPriority w:val="99"/>
    <w:rsid w:val="00FF4FFC"/>
    <w:rPr>
      <w:rFonts w:ascii="Calibri" w:hAnsi="Calibri"/>
      <w:szCs w:val="22"/>
      <w:lang w:val="es-ES" w:eastAsia="es-ES"/>
    </w:rPr>
  </w:style>
  <w:style w:type="character" w:customStyle="1" w:styleId="FuzeileZchn">
    <w:name w:val="Fußzeile Zchn"/>
    <w:link w:val="Fuzeile"/>
    <w:uiPriority w:val="99"/>
    <w:rsid w:val="00FF4FFC"/>
    <w:rPr>
      <w:rFonts w:ascii="Trebuchet MS" w:hAnsi="Trebuchet MS" w:cs="Arial"/>
      <w:color w:val="0000A0"/>
      <w:sz w:val="22"/>
      <w:szCs w:val="22"/>
      <w:lang w:eastAsia="ar-SA"/>
    </w:rPr>
  </w:style>
  <w:style w:type="character" w:styleId="Funotenzeichen">
    <w:name w:val="footnote reference"/>
    <w:uiPriority w:val="99"/>
    <w:unhideWhenUsed/>
    <w:rsid w:val="00FF4FFC"/>
    <w:rPr>
      <w:vertAlign w:val="superscript"/>
    </w:rPr>
  </w:style>
  <w:style w:type="character" w:customStyle="1" w:styleId="TextkrperZchn">
    <w:name w:val="Textkörper Zchn"/>
    <w:link w:val="Textkrper"/>
    <w:rsid w:val="00FF4FFC"/>
    <w:rPr>
      <w:rFonts w:ascii="Trebuchet MS" w:hAnsi="Trebuchet MS" w:cs="Arial"/>
      <w:bCs/>
      <w:color w:val="0000A0"/>
      <w:szCs w:val="22"/>
      <w:lang w:val="es-MX" w:eastAsia="ar-SA"/>
    </w:rPr>
  </w:style>
  <w:style w:type="character" w:customStyle="1" w:styleId="DokumentstrukturZchn">
    <w:name w:val="Dokumentstruktur Zchn"/>
    <w:link w:val="Dokumentstruktur"/>
    <w:uiPriority w:val="99"/>
    <w:semiHidden/>
    <w:rsid w:val="00FF4FFC"/>
    <w:rPr>
      <w:rFonts w:ascii="Tahoma" w:hAnsi="Tahoma" w:cs="Tahoma"/>
      <w:color w:val="0000A0"/>
      <w:shd w:val="clear" w:color="auto" w:fill="000080"/>
      <w:lang w:eastAsia="ar-SA"/>
    </w:rPr>
  </w:style>
  <w:style w:type="paragraph" w:customStyle="1" w:styleId="Pa017">
    <w:name w:val="Pa0+17"/>
    <w:basedOn w:val="Default"/>
    <w:next w:val="Default"/>
    <w:uiPriority w:val="99"/>
    <w:rsid w:val="00FF4FFC"/>
    <w:pPr>
      <w:spacing w:line="241" w:lineRule="atLeast"/>
      <w:jc w:val="left"/>
    </w:pPr>
    <w:rPr>
      <w:rFonts w:ascii="Vani" w:hAnsi="Vani" w:cs="Times New Roman"/>
      <w:color w:val="auto"/>
      <w:lang w:val="es-ES" w:eastAsia="en-US"/>
    </w:rPr>
  </w:style>
  <w:style w:type="character" w:customStyle="1" w:styleId="SprechblasentextZchn">
    <w:name w:val="Sprechblasentext Zchn"/>
    <w:link w:val="Sprechblasentext"/>
    <w:uiPriority w:val="99"/>
    <w:rsid w:val="00FF4FFC"/>
    <w:rPr>
      <w:rFonts w:ascii="Tahoma" w:hAnsi="Tahoma" w:cs="Tahoma"/>
      <w:sz w:val="16"/>
      <w:szCs w:val="16"/>
      <w:lang w:val="de-DE" w:eastAsia="ar-SA"/>
    </w:rPr>
  </w:style>
  <w:style w:type="character" w:customStyle="1" w:styleId="go">
    <w:name w:val="go"/>
    <w:basedOn w:val="Absatz-Standardschriftart"/>
    <w:rsid w:val="00FD4B1D"/>
  </w:style>
  <w:style w:type="paragraph" w:customStyle="1" w:styleId="berschrift21">
    <w:name w:val="Überschrift 21"/>
    <w:next w:val="Standard"/>
    <w:rsid w:val="00BE04B3"/>
    <w:pPr>
      <w:keepNext/>
      <w:keepLines/>
      <w:spacing w:before="120"/>
      <w:outlineLvl w:val="1"/>
    </w:pPr>
    <w:rPr>
      <w:rFonts w:ascii="Trebuchet MS Bold" w:eastAsia="ヒラギノ角ゴ Pro W3" w:hAnsi="Trebuchet MS Bold"/>
      <w:color w:val="00008E"/>
      <w:sz w:val="28"/>
      <w:szCs w:val="22"/>
      <w:lang w:val="de-DE"/>
    </w:rPr>
  </w:style>
  <w:style w:type="character" w:customStyle="1" w:styleId="Fett1">
    <w:name w:val="Fett1"/>
    <w:rsid w:val="00BE04B3"/>
    <w:rPr>
      <w:rFonts w:ascii="Lucida Grande" w:eastAsia="ヒラギノ角ゴ Pro W3" w:hAnsi="Lucida Grande"/>
      <w:b/>
      <w:i w:val="0"/>
      <w:color w:val="000000"/>
      <w:sz w:val="22"/>
    </w:rPr>
  </w:style>
  <w:style w:type="character" w:customStyle="1" w:styleId="Hyperlink1">
    <w:name w:val="Hyperlink1"/>
    <w:rsid w:val="00BE04B3"/>
    <w:rPr>
      <w:color w:val="0000FE"/>
      <w:sz w:val="22"/>
      <w:u w:val="single"/>
    </w:rPr>
  </w:style>
  <w:style w:type="paragraph" w:customStyle="1" w:styleId="Briefkopfadresse">
    <w:name w:val="Briefkopfadresse"/>
    <w:rsid w:val="003D4F79"/>
    <w:rPr>
      <w:rFonts w:eastAsia="ヒラギノ角ゴ Pro W3"/>
      <w:color w:val="000000"/>
      <w:sz w:val="24"/>
      <w:szCs w:val="22"/>
      <w:lang w:val="de-DE"/>
    </w:rPr>
  </w:style>
  <w:style w:type="paragraph" w:customStyle="1" w:styleId="Listenabsatz1">
    <w:name w:val="Listenabsatz1"/>
    <w:basedOn w:val="Standard"/>
    <w:rsid w:val="00232845"/>
    <w:pPr>
      <w:spacing w:after="200" w:line="276" w:lineRule="auto"/>
      <w:ind w:left="720"/>
      <w:contextualSpacing/>
    </w:pPr>
    <w:rPr>
      <w:rFonts w:ascii="Calibri" w:hAnsi="Calibri" w:cs="Times New Roman"/>
      <w:color w:val="auto"/>
      <w:lang w:val="es-ES" w:eastAsia="en-US"/>
    </w:rPr>
  </w:style>
  <w:style w:type="paragraph" w:customStyle="1" w:styleId="Cuerpo">
    <w:name w:val="Cuerpo"/>
    <w:rsid w:val="00E71992"/>
    <w:pPr>
      <w:pBdr>
        <w:top w:val="none" w:sz="16" w:space="0" w:color="000000"/>
        <w:left w:val="none" w:sz="16" w:space="0" w:color="000000"/>
        <w:bottom w:val="none" w:sz="16" w:space="0" w:color="000000"/>
        <w:right w:val="none" w:sz="16" w:space="0" w:color="000000"/>
      </w:pBdr>
      <w:jc w:val="both"/>
    </w:pPr>
    <w:rPr>
      <w:rFonts w:ascii="Arial" w:eastAsia="Arial Unicode MS" w:hAnsi="Arial Unicode MS" w:cs="Arial Unicode MS"/>
      <w:color w:val="000000"/>
      <w:szCs w:val="22"/>
      <w:u w:color="000000"/>
      <w:lang w:val="es-ES_tradnl" w:eastAsia="es-ES"/>
    </w:rPr>
  </w:style>
  <w:style w:type="paragraph" w:customStyle="1" w:styleId="NormalWeb1">
    <w:name w:val="Normal (Web)1"/>
    <w:autoRedefine/>
    <w:rsid w:val="00FE4B12"/>
    <w:pPr>
      <w:pBdr>
        <w:top w:val="none" w:sz="16" w:space="0" w:color="000000"/>
        <w:left w:val="none" w:sz="16" w:space="0" w:color="000000"/>
        <w:bottom w:val="none" w:sz="16" w:space="0" w:color="000000"/>
        <w:right w:val="none" w:sz="16" w:space="0" w:color="000000"/>
      </w:pBdr>
      <w:jc w:val="both"/>
    </w:pPr>
    <w:rPr>
      <w:rFonts w:ascii="Arial" w:eastAsia="Arial Unicode MS" w:hAnsi="Arial Unicode MS" w:cs="Arial Unicode MS"/>
      <w:color w:val="000051"/>
      <w:sz w:val="24"/>
      <w:szCs w:val="24"/>
      <w:lang w:val="es-ES_tradnl" w:eastAsia="es-ES"/>
    </w:rPr>
  </w:style>
  <w:style w:type="character" w:customStyle="1" w:styleId="Hyperlink0">
    <w:name w:val="Hyperlink.0"/>
    <w:rsid w:val="00FE4B12"/>
    <w:rPr>
      <w:rFonts w:ascii="Arial" w:eastAsia="Arial" w:hAnsi="Arial" w:cs="Arial"/>
      <w:color w:val="000000"/>
      <w:sz w:val="24"/>
      <w:szCs w:val="24"/>
      <w:u w:val="single" w:color="000000"/>
      <w:rtl w:val="0"/>
      <w:lang w:val="es-ES_tradnl"/>
    </w:rPr>
  </w:style>
  <w:style w:type="paragraph" w:customStyle="1" w:styleId="Textbody">
    <w:name w:val="Text body"/>
    <w:basedOn w:val="Standard"/>
    <w:rsid w:val="00A15E1E"/>
    <w:pPr>
      <w:widowControl w:val="0"/>
      <w:suppressAutoHyphens/>
      <w:autoSpaceDN w:val="0"/>
      <w:spacing w:after="120"/>
      <w:textAlignment w:val="baseline"/>
    </w:pPr>
    <w:rPr>
      <w:rFonts w:ascii="Times New Roman" w:eastAsia="SimSun" w:hAnsi="Times New Roman"/>
      <w:color w:val="auto"/>
      <w:kern w:val="3"/>
      <w:sz w:val="24"/>
      <w:szCs w:val="24"/>
      <w:lang w:val="es-AR" w:eastAsia="zh-CN" w:bidi="hi-IN"/>
    </w:rPr>
  </w:style>
  <w:style w:type="character" w:customStyle="1" w:styleId="KeinLeerraumZchn">
    <w:name w:val="Kein Leerraum Zchn"/>
    <w:link w:val="KeinLeerraum"/>
    <w:uiPriority w:val="1"/>
    <w:rsid w:val="00FD608C"/>
    <w:rPr>
      <w:rFonts w:ascii="Calibri" w:eastAsia="Calibri" w:hAnsi="Calibri"/>
      <w:sz w:val="22"/>
      <w:szCs w:val="22"/>
      <w:lang w:eastAsia="en-US"/>
    </w:rPr>
  </w:style>
  <w:style w:type="paragraph" w:customStyle="1" w:styleId="Formatvorlageberschrift2NichtKursiv">
    <w:name w:val="Formatvorlage Überschrift 2 + Nicht Kursiv"/>
    <w:basedOn w:val="berschrift2"/>
    <w:autoRedefine/>
    <w:qFormat/>
    <w:rsid w:val="0034249B"/>
    <w:pPr>
      <w:numPr>
        <w:ilvl w:val="0"/>
        <w:numId w:val="5"/>
      </w:numPr>
      <w:spacing w:before="240" w:after="60"/>
    </w:pPr>
    <w:rPr>
      <w:rFonts w:ascii="Times New Roman" w:eastAsia="Helvetica" w:hAnsi="Times New Roman" w:cs="Times New Roman"/>
      <w:b w:val="0"/>
      <w:color w:val="auto"/>
      <w:sz w:val="20"/>
      <w:szCs w:val="20"/>
      <w:lang w:eastAsia="da-DK"/>
    </w:rPr>
  </w:style>
  <w:style w:type="paragraph" w:customStyle="1" w:styleId="ecxmsonormal">
    <w:name w:val="ecxmsonormal"/>
    <w:basedOn w:val="Standard"/>
    <w:rsid w:val="0092128E"/>
    <w:pPr>
      <w:spacing w:after="324"/>
    </w:pPr>
    <w:rPr>
      <w:rFonts w:ascii="Times New Roman" w:hAnsi="Times New Roman" w:cs="Times New Roman"/>
      <w:color w:val="auto"/>
      <w:sz w:val="24"/>
      <w:szCs w:val="24"/>
      <w:lang w:val="fr-BE" w:eastAsia="fr-BE"/>
    </w:rPr>
  </w:style>
  <w:style w:type="paragraph" w:customStyle="1" w:styleId="Standa1">
    <w:name w:val="Standa1"/>
    <w:rsid w:val="00355909"/>
    <w:rPr>
      <w:rFonts w:ascii="Times" w:eastAsia="Times" w:hAnsi="Times"/>
      <w:color w:val="000051"/>
      <w:sz w:val="24"/>
      <w:szCs w:val="22"/>
      <w:lang w:val="de-DE" w:bidi="de-DE"/>
    </w:rPr>
  </w:style>
  <w:style w:type="paragraph" w:customStyle="1" w:styleId="KeinAbsatzformat">
    <w:name w:val="[Kein Absatzformat]"/>
    <w:rsid w:val="00355909"/>
    <w:pPr>
      <w:widowControl w:val="0"/>
      <w:autoSpaceDE w:val="0"/>
      <w:autoSpaceDN w:val="0"/>
      <w:adjustRightInd w:val="0"/>
      <w:spacing w:line="288" w:lineRule="auto"/>
      <w:textAlignment w:val="center"/>
    </w:pPr>
    <w:rPr>
      <w:rFonts w:ascii="Times-Roman" w:eastAsia="Times" w:hAnsi="Times-Roman"/>
      <w:color w:val="000000"/>
      <w:sz w:val="24"/>
      <w:szCs w:val="22"/>
      <w:lang w:val="de-DE" w:bidi="de-DE"/>
    </w:rPr>
  </w:style>
  <w:style w:type="paragraph" w:customStyle="1" w:styleId="Listenabsatz10">
    <w:name w:val="Listenabsatz1"/>
    <w:basedOn w:val="Standard"/>
    <w:rsid w:val="00355909"/>
    <w:pPr>
      <w:spacing w:after="200" w:line="276" w:lineRule="auto"/>
      <w:ind w:left="720"/>
      <w:contextualSpacing/>
    </w:pPr>
    <w:rPr>
      <w:rFonts w:ascii="Calibri" w:eastAsia="Calibri" w:hAnsi="Calibri" w:cs="Times New Roman"/>
      <w:color w:val="auto"/>
      <w:lang w:eastAsia="en-US" w:bidi="de-DE"/>
    </w:rPr>
  </w:style>
  <w:style w:type="paragraph" w:customStyle="1" w:styleId="berschri">
    <w:name w:val="Überschri"/>
    <w:basedOn w:val="Standa"/>
    <w:rsid w:val="00355909"/>
    <w:pPr>
      <w:spacing w:before="100" w:beforeAutospacing="1" w:after="100" w:afterAutospacing="1"/>
      <w:outlineLvl w:val="0"/>
    </w:pPr>
    <w:rPr>
      <w:rFonts w:ascii="Times New Roman" w:hAnsi="Times New Roman"/>
      <w:b/>
      <w:bCs/>
      <w:kern w:val="36"/>
      <w:sz w:val="48"/>
      <w:szCs w:val="48"/>
      <w:lang w:val="es-ES" w:eastAsia="es-ES"/>
    </w:rPr>
  </w:style>
  <w:style w:type="paragraph" w:customStyle="1" w:styleId="CuerpoA">
    <w:name w:val="Cuerpo A"/>
    <w:rsid w:val="00C14179"/>
    <w:pPr>
      <w:pBdr>
        <w:top w:val="nil"/>
        <w:left w:val="nil"/>
        <w:bottom w:val="nil"/>
        <w:right w:val="nil"/>
        <w:between w:val="nil"/>
        <w:bar w:val="nil"/>
      </w:pBdr>
      <w:jc w:val="both"/>
    </w:pPr>
    <w:rPr>
      <w:rFonts w:ascii="Arial" w:eastAsia="Arial Unicode MS" w:hAnsi="Arial" w:cs="Arial Unicode MS"/>
      <w:color w:val="000000"/>
      <w:szCs w:val="22"/>
      <w:u w:color="000000"/>
      <w:bdr w:val="nil"/>
      <w:lang w:val="es-ES_tradnl" w:eastAsia="es-ES_tradnl"/>
    </w:rPr>
  </w:style>
  <w:style w:type="character" w:customStyle="1" w:styleId="Ninguno">
    <w:name w:val="Ninguno"/>
    <w:rsid w:val="00C14179"/>
    <w:rPr>
      <w:lang w:val="es-ES_tradnl"/>
    </w:rPr>
  </w:style>
  <w:style w:type="character" w:customStyle="1" w:styleId="Hyperlink10">
    <w:name w:val="Hyperlink.1"/>
    <w:rsid w:val="00D064A5"/>
    <w:rPr>
      <w:color w:val="000000"/>
      <w:sz w:val="24"/>
      <w:szCs w:val="24"/>
      <w:u w:val="single" w:color="000000"/>
      <w:lang w:val="en-US"/>
    </w:rPr>
  </w:style>
  <w:style w:type="character" w:customStyle="1" w:styleId="il">
    <w:name w:val="il"/>
    <w:rsid w:val="00637664"/>
  </w:style>
  <w:style w:type="character" w:customStyle="1" w:styleId="fontstyle01">
    <w:name w:val="fontstyle01"/>
    <w:rsid w:val="00410695"/>
    <w:rPr>
      <w:rFonts w:ascii="Cambria-Italic" w:hAnsi="Cambria-Italic" w:hint="default"/>
      <w:b w:val="0"/>
      <w:bCs w:val="0"/>
      <w:i/>
      <w:iCs/>
      <w:color w:val="231F20"/>
      <w:sz w:val="22"/>
      <w:szCs w:val="22"/>
    </w:rPr>
  </w:style>
  <w:style w:type="character" w:customStyle="1" w:styleId="fontstyle21">
    <w:name w:val="fontstyle21"/>
    <w:rsid w:val="001F6981"/>
    <w:rPr>
      <w:rFonts w:ascii="ArialMT" w:hAnsi="ArialMT" w:hint="default"/>
      <w:b w:val="0"/>
      <w:bCs w:val="0"/>
      <w:i w:val="0"/>
      <w:iCs w:val="0"/>
      <w:color w:val="222222"/>
      <w:sz w:val="20"/>
      <w:szCs w:val="20"/>
    </w:rPr>
  </w:style>
  <w:style w:type="paragraph" w:styleId="Aufzhlungszeichen">
    <w:name w:val="List Bullet"/>
    <w:basedOn w:val="Standard"/>
    <w:rsid w:val="001D364C"/>
    <w:pPr>
      <w:numPr>
        <w:numId w:val="8"/>
      </w:numPr>
      <w:contextualSpacing/>
    </w:pPr>
  </w:style>
  <w:style w:type="paragraph" w:customStyle="1" w:styleId="Poromisin">
    <w:name w:val="Por omisión"/>
    <w:rsid w:val="00FD0F9C"/>
    <w:pPr>
      <w:pBdr>
        <w:top w:val="nil"/>
        <w:left w:val="nil"/>
        <w:bottom w:val="nil"/>
        <w:right w:val="nil"/>
        <w:between w:val="nil"/>
        <w:bar w:val="nil"/>
      </w:pBdr>
    </w:pPr>
    <w:rPr>
      <w:rFonts w:ascii="Helvetica Neue" w:eastAsia="Arial Unicode MS" w:hAnsi="Helvetica Neue" w:cs="Arial Unicode MS"/>
      <w:color w:val="000000"/>
      <w:sz w:val="22"/>
      <w:szCs w:val="22"/>
      <w:bdr w:val="nil"/>
      <w:lang w:val="es-ES_tradnl"/>
    </w:rPr>
  </w:style>
  <w:style w:type="paragraph" w:customStyle="1" w:styleId="postmetadata">
    <w:name w:val="postmetadata"/>
    <w:basedOn w:val="Standard"/>
    <w:rsid w:val="00B638CD"/>
    <w:pPr>
      <w:spacing w:before="100" w:beforeAutospacing="1" w:after="100" w:afterAutospacing="1"/>
    </w:pPr>
    <w:rPr>
      <w:rFonts w:ascii="Times New Roman" w:hAnsi="Times New Roman" w:cs="Times New Roman"/>
      <w:color w:val="auto"/>
      <w:sz w:val="24"/>
      <w:szCs w:val="24"/>
    </w:rPr>
  </w:style>
  <w:style w:type="paragraph" w:styleId="z-Formularbeginn">
    <w:name w:val="HTML Top of Form"/>
    <w:basedOn w:val="Standard"/>
    <w:next w:val="Standard"/>
    <w:link w:val="z-FormularbeginnZchn"/>
    <w:hidden/>
    <w:uiPriority w:val="99"/>
    <w:unhideWhenUsed/>
    <w:rsid w:val="00B638CD"/>
    <w:pPr>
      <w:pBdr>
        <w:bottom w:val="single" w:sz="6" w:space="1" w:color="auto"/>
      </w:pBdr>
      <w:jc w:val="center"/>
    </w:pPr>
    <w:rPr>
      <w:rFonts w:ascii="Arial" w:hAnsi="Arial"/>
      <w:vanish/>
      <w:color w:val="auto"/>
      <w:sz w:val="16"/>
      <w:szCs w:val="16"/>
    </w:rPr>
  </w:style>
  <w:style w:type="character" w:customStyle="1" w:styleId="z-FormularbeginnZchn">
    <w:name w:val="z-Formularbeginn Zchn"/>
    <w:link w:val="z-Formularbeginn"/>
    <w:uiPriority w:val="99"/>
    <w:rsid w:val="00B638CD"/>
    <w:rPr>
      <w:rFonts w:ascii="Arial" w:hAnsi="Arial" w:cs="Arial"/>
      <w:vanish/>
      <w:sz w:val="16"/>
      <w:szCs w:val="16"/>
    </w:rPr>
  </w:style>
  <w:style w:type="paragraph" w:styleId="z-Formularende">
    <w:name w:val="HTML Bottom of Form"/>
    <w:basedOn w:val="Standard"/>
    <w:next w:val="Standard"/>
    <w:link w:val="z-FormularendeZchn"/>
    <w:hidden/>
    <w:uiPriority w:val="99"/>
    <w:unhideWhenUsed/>
    <w:rsid w:val="00B638CD"/>
    <w:pPr>
      <w:pBdr>
        <w:top w:val="single" w:sz="6" w:space="1" w:color="auto"/>
      </w:pBdr>
      <w:jc w:val="center"/>
    </w:pPr>
    <w:rPr>
      <w:rFonts w:ascii="Arial" w:hAnsi="Arial"/>
      <w:vanish/>
      <w:color w:val="auto"/>
      <w:sz w:val="16"/>
      <w:szCs w:val="16"/>
    </w:rPr>
  </w:style>
  <w:style w:type="character" w:customStyle="1" w:styleId="z-FormularendeZchn">
    <w:name w:val="z-Formularende Zchn"/>
    <w:link w:val="z-Formularende"/>
    <w:uiPriority w:val="99"/>
    <w:rsid w:val="00B638CD"/>
    <w:rPr>
      <w:rFonts w:ascii="Arial" w:hAnsi="Arial" w:cs="Arial"/>
      <w:vanish/>
      <w:sz w:val="16"/>
      <w:szCs w:val="16"/>
    </w:rPr>
  </w:style>
  <w:style w:type="paragraph" w:customStyle="1" w:styleId="Standard1">
    <w:name w:val="Standard1"/>
    <w:rsid w:val="006A0AB6"/>
    <w:pPr>
      <w:widowControl w:val="0"/>
      <w:suppressAutoHyphens/>
      <w:autoSpaceDN w:val="0"/>
      <w:textAlignment w:val="baseline"/>
    </w:pPr>
    <w:rPr>
      <w:rFonts w:eastAsia="SimSun" w:cs="Lucida Sans"/>
      <w:color w:val="000051"/>
      <w:kern w:val="3"/>
      <w:sz w:val="24"/>
      <w:szCs w:val="24"/>
      <w:lang w:val="es-ES" w:eastAsia="zh-CN" w:bidi="hi-IN"/>
    </w:rPr>
  </w:style>
  <w:style w:type="character" w:customStyle="1" w:styleId="alt-edited">
    <w:name w:val="alt-edited"/>
    <w:rsid w:val="006B0094"/>
  </w:style>
  <w:style w:type="character" w:customStyle="1" w:styleId="tlid-translation">
    <w:name w:val="tlid-translation"/>
    <w:rsid w:val="006B0094"/>
  </w:style>
  <w:style w:type="character" w:customStyle="1" w:styleId="gt-baf-cell">
    <w:name w:val="gt-baf-cell"/>
    <w:rsid w:val="006B0094"/>
  </w:style>
  <w:style w:type="character" w:styleId="NichtaufgelsteErwhnung">
    <w:name w:val="Unresolved Mention"/>
    <w:uiPriority w:val="99"/>
    <w:semiHidden/>
    <w:unhideWhenUsed/>
    <w:rsid w:val="007E5A8A"/>
    <w:rPr>
      <w:color w:val="605E5C"/>
      <w:shd w:val="clear" w:color="auto" w:fill="E1DFDD"/>
    </w:rPr>
  </w:style>
  <w:style w:type="character" w:customStyle="1" w:styleId="Flietext">
    <w:name w:val="Fließtext_"/>
    <w:link w:val="Flietext0"/>
    <w:rsid w:val="00807BB9"/>
    <w:rPr>
      <w:rFonts w:ascii="Calibri" w:eastAsia="Calibri" w:hAnsi="Calibri" w:cs="Calibri"/>
      <w:sz w:val="22"/>
      <w:szCs w:val="22"/>
      <w:shd w:val="clear" w:color="auto" w:fill="FFFFFF"/>
    </w:rPr>
  </w:style>
  <w:style w:type="paragraph" w:customStyle="1" w:styleId="Flietext0">
    <w:name w:val="Fließtext"/>
    <w:basedOn w:val="Standard"/>
    <w:link w:val="Flietext"/>
    <w:rsid w:val="00807BB9"/>
    <w:pPr>
      <w:widowControl w:val="0"/>
      <w:shd w:val="clear" w:color="auto" w:fill="FFFFFF"/>
      <w:spacing w:line="271" w:lineRule="auto"/>
    </w:pPr>
    <w:rPr>
      <w:rFonts w:ascii="Calibri" w:eastAsia="Calibri" w:hAnsi="Calibri" w:cs="Calibri"/>
      <w:color w:val="auto"/>
      <w:sz w:val="22"/>
    </w:rPr>
  </w:style>
  <w:style w:type="character" w:customStyle="1" w:styleId="berschrift7Zchn">
    <w:name w:val="Überschrift 7 Zchn"/>
    <w:link w:val="berschrift7"/>
    <w:rsid w:val="00111CA0"/>
    <w:rPr>
      <w:b/>
      <w:bCs/>
      <w:color w:val="000051"/>
      <w:sz w:val="24"/>
      <w:szCs w:val="22"/>
      <w:lang w:val="es-ES"/>
    </w:rPr>
  </w:style>
  <w:style w:type="paragraph" w:styleId="berarbeitung">
    <w:name w:val="Revision"/>
    <w:hidden/>
    <w:uiPriority w:val="99"/>
    <w:semiHidden/>
    <w:rsid w:val="00EE58C2"/>
    <w:rPr>
      <w:color w:val="0000A0"/>
      <w:szCs w:val="22"/>
      <w:lang w:eastAsia="ar-SA"/>
    </w:rPr>
  </w:style>
  <w:style w:type="character" w:customStyle="1" w:styleId="summary-item">
    <w:name w:val="summary-item"/>
    <w:basedOn w:val="Absatz-Standardschriftart"/>
    <w:rsid w:val="002031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50300">
      <w:bodyDiv w:val="1"/>
      <w:marLeft w:val="0"/>
      <w:marRight w:val="0"/>
      <w:marTop w:val="0"/>
      <w:marBottom w:val="0"/>
      <w:divBdr>
        <w:top w:val="none" w:sz="0" w:space="0" w:color="auto"/>
        <w:left w:val="none" w:sz="0" w:space="0" w:color="auto"/>
        <w:bottom w:val="none" w:sz="0" w:space="0" w:color="auto"/>
        <w:right w:val="none" w:sz="0" w:space="0" w:color="auto"/>
      </w:divBdr>
    </w:div>
    <w:div w:id="45878401">
      <w:bodyDiv w:val="1"/>
      <w:marLeft w:val="0"/>
      <w:marRight w:val="0"/>
      <w:marTop w:val="0"/>
      <w:marBottom w:val="0"/>
      <w:divBdr>
        <w:top w:val="none" w:sz="0" w:space="0" w:color="auto"/>
        <w:left w:val="none" w:sz="0" w:space="0" w:color="auto"/>
        <w:bottom w:val="none" w:sz="0" w:space="0" w:color="auto"/>
        <w:right w:val="none" w:sz="0" w:space="0" w:color="auto"/>
      </w:divBdr>
    </w:div>
    <w:div w:id="67701296">
      <w:bodyDiv w:val="1"/>
      <w:marLeft w:val="0"/>
      <w:marRight w:val="0"/>
      <w:marTop w:val="0"/>
      <w:marBottom w:val="0"/>
      <w:divBdr>
        <w:top w:val="none" w:sz="0" w:space="0" w:color="auto"/>
        <w:left w:val="none" w:sz="0" w:space="0" w:color="auto"/>
        <w:bottom w:val="none" w:sz="0" w:space="0" w:color="auto"/>
        <w:right w:val="none" w:sz="0" w:space="0" w:color="auto"/>
      </w:divBdr>
    </w:div>
    <w:div w:id="69500209">
      <w:bodyDiv w:val="1"/>
      <w:marLeft w:val="0"/>
      <w:marRight w:val="0"/>
      <w:marTop w:val="0"/>
      <w:marBottom w:val="0"/>
      <w:divBdr>
        <w:top w:val="none" w:sz="0" w:space="0" w:color="auto"/>
        <w:left w:val="none" w:sz="0" w:space="0" w:color="auto"/>
        <w:bottom w:val="none" w:sz="0" w:space="0" w:color="auto"/>
        <w:right w:val="none" w:sz="0" w:space="0" w:color="auto"/>
      </w:divBdr>
      <w:divsChild>
        <w:div w:id="1127120214">
          <w:marLeft w:val="0"/>
          <w:marRight w:val="0"/>
          <w:marTop w:val="0"/>
          <w:marBottom w:val="0"/>
          <w:divBdr>
            <w:top w:val="none" w:sz="0" w:space="0" w:color="auto"/>
            <w:left w:val="none" w:sz="0" w:space="0" w:color="auto"/>
            <w:bottom w:val="none" w:sz="0" w:space="0" w:color="auto"/>
            <w:right w:val="none" w:sz="0" w:space="0" w:color="auto"/>
          </w:divBdr>
        </w:div>
        <w:div w:id="2131706219">
          <w:marLeft w:val="0"/>
          <w:marRight w:val="0"/>
          <w:marTop w:val="0"/>
          <w:marBottom w:val="0"/>
          <w:divBdr>
            <w:top w:val="none" w:sz="0" w:space="0" w:color="auto"/>
            <w:left w:val="none" w:sz="0" w:space="0" w:color="auto"/>
            <w:bottom w:val="none" w:sz="0" w:space="0" w:color="auto"/>
            <w:right w:val="none" w:sz="0" w:space="0" w:color="auto"/>
          </w:divBdr>
        </w:div>
      </w:divsChild>
    </w:div>
    <w:div w:id="87580365">
      <w:bodyDiv w:val="1"/>
      <w:marLeft w:val="0"/>
      <w:marRight w:val="0"/>
      <w:marTop w:val="0"/>
      <w:marBottom w:val="0"/>
      <w:divBdr>
        <w:top w:val="none" w:sz="0" w:space="0" w:color="auto"/>
        <w:left w:val="none" w:sz="0" w:space="0" w:color="auto"/>
        <w:bottom w:val="none" w:sz="0" w:space="0" w:color="auto"/>
        <w:right w:val="none" w:sz="0" w:space="0" w:color="auto"/>
      </w:divBdr>
    </w:div>
    <w:div w:id="133959263">
      <w:bodyDiv w:val="1"/>
      <w:marLeft w:val="0"/>
      <w:marRight w:val="0"/>
      <w:marTop w:val="0"/>
      <w:marBottom w:val="0"/>
      <w:divBdr>
        <w:top w:val="none" w:sz="0" w:space="0" w:color="auto"/>
        <w:left w:val="none" w:sz="0" w:space="0" w:color="auto"/>
        <w:bottom w:val="none" w:sz="0" w:space="0" w:color="auto"/>
        <w:right w:val="none" w:sz="0" w:space="0" w:color="auto"/>
      </w:divBdr>
    </w:div>
    <w:div w:id="167138329">
      <w:bodyDiv w:val="1"/>
      <w:marLeft w:val="0"/>
      <w:marRight w:val="0"/>
      <w:marTop w:val="0"/>
      <w:marBottom w:val="0"/>
      <w:divBdr>
        <w:top w:val="none" w:sz="0" w:space="0" w:color="auto"/>
        <w:left w:val="none" w:sz="0" w:space="0" w:color="auto"/>
        <w:bottom w:val="none" w:sz="0" w:space="0" w:color="auto"/>
        <w:right w:val="none" w:sz="0" w:space="0" w:color="auto"/>
      </w:divBdr>
    </w:div>
    <w:div w:id="182979859">
      <w:bodyDiv w:val="1"/>
      <w:marLeft w:val="0"/>
      <w:marRight w:val="0"/>
      <w:marTop w:val="0"/>
      <w:marBottom w:val="0"/>
      <w:divBdr>
        <w:top w:val="none" w:sz="0" w:space="0" w:color="auto"/>
        <w:left w:val="none" w:sz="0" w:space="0" w:color="auto"/>
        <w:bottom w:val="none" w:sz="0" w:space="0" w:color="auto"/>
        <w:right w:val="none" w:sz="0" w:space="0" w:color="auto"/>
      </w:divBdr>
    </w:div>
    <w:div w:id="192546329">
      <w:bodyDiv w:val="1"/>
      <w:marLeft w:val="0"/>
      <w:marRight w:val="0"/>
      <w:marTop w:val="0"/>
      <w:marBottom w:val="0"/>
      <w:divBdr>
        <w:top w:val="none" w:sz="0" w:space="0" w:color="auto"/>
        <w:left w:val="none" w:sz="0" w:space="0" w:color="auto"/>
        <w:bottom w:val="none" w:sz="0" w:space="0" w:color="auto"/>
        <w:right w:val="none" w:sz="0" w:space="0" w:color="auto"/>
      </w:divBdr>
    </w:div>
    <w:div w:id="263536659">
      <w:bodyDiv w:val="1"/>
      <w:marLeft w:val="0"/>
      <w:marRight w:val="0"/>
      <w:marTop w:val="0"/>
      <w:marBottom w:val="0"/>
      <w:divBdr>
        <w:top w:val="none" w:sz="0" w:space="0" w:color="auto"/>
        <w:left w:val="none" w:sz="0" w:space="0" w:color="auto"/>
        <w:bottom w:val="none" w:sz="0" w:space="0" w:color="auto"/>
        <w:right w:val="none" w:sz="0" w:space="0" w:color="auto"/>
      </w:divBdr>
      <w:divsChild>
        <w:div w:id="4945453">
          <w:marLeft w:val="0"/>
          <w:marRight w:val="0"/>
          <w:marTop w:val="0"/>
          <w:marBottom w:val="0"/>
          <w:divBdr>
            <w:top w:val="none" w:sz="0" w:space="0" w:color="auto"/>
            <w:left w:val="none" w:sz="0" w:space="0" w:color="auto"/>
            <w:bottom w:val="none" w:sz="0" w:space="0" w:color="auto"/>
            <w:right w:val="none" w:sz="0" w:space="0" w:color="auto"/>
          </w:divBdr>
        </w:div>
        <w:div w:id="83189113">
          <w:marLeft w:val="0"/>
          <w:marRight w:val="0"/>
          <w:marTop w:val="0"/>
          <w:marBottom w:val="0"/>
          <w:divBdr>
            <w:top w:val="none" w:sz="0" w:space="0" w:color="auto"/>
            <w:left w:val="none" w:sz="0" w:space="0" w:color="auto"/>
            <w:bottom w:val="none" w:sz="0" w:space="0" w:color="auto"/>
            <w:right w:val="none" w:sz="0" w:space="0" w:color="auto"/>
          </w:divBdr>
        </w:div>
        <w:div w:id="220092661">
          <w:marLeft w:val="0"/>
          <w:marRight w:val="0"/>
          <w:marTop w:val="0"/>
          <w:marBottom w:val="0"/>
          <w:divBdr>
            <w:top w:val="none" w:sz="0" w:space="0" w:color="auto"/>
            <w:left w:val="none" w:sz="0" w:space="0" w:color="auto"/>
            <w:bottom w:val="none" w:sz="0" w:space="0" w:color="auto"/>
            <w:right w:val="none" w:sz="0" w:space="0" w:color="auto"/>
          </w:divBdr>
        </w:div>
        <w:div w:id="292567581">
          <w:marLeft w:val="0"/>
          <w:marRight w:val="0"/>
          <w:marTop w:val="0"/>
          <w:marBottom w:val="0"/>
          <w:divBdr>
            <w:top w:val="none" w:sz="0" w:space="0" w:color="auto"/>
            <w:left w:val="none" w:sz="0" w:space="0" w:color="auto"/>
            <w:bottom w:val="none" w:sz="0" w:space="0" w:color="auto"/>
            <w:right w:val="none" w:sz="0" w:space="0" w:color="auto"/>
          </w:divBdr>
        </w:div>
        <w:div w:id="350449682">
          <w:marLeft w:val="0"/>
          <w:marRight w:val="0"/>
          <w:marTop w:val="0"/>
          <w:marBottom w:val="0"/>
          <w:divBdr>
            <w:top w:val="none" w:sz="0" w:space="0" w:color="auto"/>
            <w:left w:val="none" w:sz="0" w:space="0" w:color="auto"/>
            <w:bottom w:val="none" w:sz="0" w:space="0" w:color="auto"/>
            <w:right w:val="none" w:sz="0" w:space="0" w:color="auto"/>
          </w:divBdr>
        </w:div>
        <w:div w:id="708843575">
          <w:marLeft w:val="0"/>
          <w:marRight w:val="0"/>
          <w:marTop w:val="0"/>
          <w:marBottom w:val="0"/>
          <w:divBdr>
            <w:top w:val="none" w:sz="0" w:space="0" w:color="auto"/>
            <w:left w:val="none" w:sz="0" w:space="0" w:color="auto"/>
            <w:bottom w:val="none" w:sz="0" w:space="0" w:color="auto"/>
            <w:right w:val="none" w:sz="0" w:space="0" w:color="auto"/>
          </w:divBdr>
        </w:div>
        <w:div w:id="974483407">
          <w:marLeft w:val="0"/>
          <w:marRight w:val="0"/>
          <w:marTop w:val="0"/>
          <w:marBottom w:val="0"/>
          <w:divBdr>
            <w:top w:val="none" w:sz="0" w:space="0" w:color="auto"/>
            <w:left w:val="none" w:sz="0" w:space="0" w:color="auto"/>
            <w:bottom w:val="none" w:sz="0" w:space="0" w:color="auto"/>
            <w:right w:val="none" w:sz="0" w:space="0" w:color="auto"/>
          </w:divBdr>
        </w:div>
        <w:div w:id="1119761168">
          <w:marLeft w:val="0"/>
          <w:marRight w:val="0"/>
          <w:marTop w:val="0"/>
          <w:marBottom w:val="0"/>
          <w:divBdr>
            <w:top w:val="none" w:sz="0" w:space="0" w:color="auto"/>
            <w:left w:val="none" w:sz="0" w:space="0" w:color="auto"/>
            <w:bottom w:val="none" w:sz="0" w:space="0" w:color="auto"/>
            <w:right w:val="none" w:sz="0" w:space="0" w:color="auto"/>
          </w:divBdr>
        </w:div>
        <w:div w:id="1173302098">
          <w:marLeft w:val="0"/>
          <w:marRight w:val="0"/>
          <w:marTop w:val="0"/>
          <w:marBottom w:val="0"/>
          <w:divBdr>
            <w:top w:val="none" w:sz="0" w:space="0" w:color="auto"/>
            <w:left w:val="none" w:sz="0" w:space="0" w:color="auto"/>
            <w:bottom w:val="none" w:sz="0" w:space="0" w:color="auto"/>
            <w:right w:val="none" w:sz="0" w:space="0" w:color="auto"/>
          </w:divBdr>
        </w:div>
        <w:div w:id="1201670570">
          <w:marLeft w:val="0"/>
          <w:marRight w:val="0"/>
          <w:marTop w:val="0"/>
          <w:marBottom w:val="0"/>
          <w:divBdr>
            <w:top w:val="none" w:sz="0" w:space="0" w:color="auto"/>
            <w:left w:val="none" w:sz="0" w:space="0" w:color="auto"/>
            <w:bottom w:val="none" w:sz="0" w:space="0" w:color="auto"/>
            <w:right w:val="none" w:sz="0" w:space="0" w:color="auto"/>
          </w:divBdr>
        </w:div>
        <w:div w:id="1222593433">
          <w:marLeft w:val="0"/>
          <w:marRight w:val="0"/>
          <w:marTop w:val="0"/>
          <w:marBottom w:val="0"/>
          <w:divBdr>
            <w:top w:val="none" w:sz="0" w:space="0" w:color="auto"/>
            <w:left w:val="none" w:sz="0" w:space="0" w:color="auto"/>
            <w:bottom w:val="none" w:sz="0" w:space="0" w:color="auto"/>
            <w:right w:val="none" w:sz="0" w:space="0" w:color="auto"/>
          </w:divBdr>
        </w:div>
        <w:div w:id="1268931247">
          <w:marLeft w:val="0"/>
          <w:marRight w:val="0"/>
          <w:marTop w:val="0"/>
          <w:marBottom w:val="0"/>
          <w:divBdr>
            <w:top w:val="none" w:sz="0" w:space="0" w:color="auto"/>
            <w:left w:val="none" w:sz="0" w:space="0" w:color="auto"/>
            <w:bottom w:val="none" w:sz="0" w:space="0" w:color="auto"/>
            <w:right w:val="none" w:sz="0" w:space="0" w:color="auto"/>
          </w:divBdr>
        </w:div>
        <w:div w:id="1482842086">
          <w:marLeft w:val="0"/>
          <w:marRight w:val="0"/>
          <w:marTop w:val="0"/>
          <w:marBottom w:val="0"/>
          <w:divBdr>
            <w:top w:val="none" w:sz="0" w:space="0" w:color="auto"/>
            <w:left w:val="none" w:sz="0" w:space="0" w:color="auto"/>
            <w:bottom w:val="none" w:sz="0" w:space="0" w:color="auto"/>
            <w:right w:val="none" w:sz="0" w:space="0" w:color="auto"/>
          </w:divBdr>
        </w:div>
        <w:div w:id="1484160646">
          <w:marLeft w:val="0"/>
          <w:marRight w:val="0"/>
          <w:marTop w:val="0"/>
          <w:marBottom w:val="0"/>
          <w:divBdr>
            <w:top w:val="none" w:sz="0" w:space="0" w:color="auto"/>
            <w:left w:val="none" w:sz="0" w:space="0" w:color="auto"/>
            <w:bottom w:val="none" w:sz="0" w:space="0" w:color="auto"/>
            <w:right w:val="none" w:sz="0" w:space="0" w:color="auto"/>
          </w:divBdr>
        </w:div>
        <w:div w:id="1581406360">
          <w:marLeft w:val="0"/>
          <w:marRight w:val="0"/>
          <w:marTop w:val="0"/>
          <w:marBottom w:val="0"/>
          <w:divBdr>
            <w:top w:val="none" w:sz="0" w:space="0" w:color="auto"/>
            <w:left w:val="none" w:sz="0" w:space="0" w:color="auto"/>
            <w:bottom w:val="none" w:sz="0" w:space="0" w:color="auto"/>
            <w:right w:val="none" w:sz="0" w:space="0" w:color="auto"/>
          </w:divBdr>
        </w:div>
        <w:div w:id="1853101686">
          <w:marLeft w:val="0"/>
          <w:marRight w:val="0"/>
          <w:marTop w:val="0"/>
          <w:marBottom w:val="0"/>
          <w:divBdr>
            <w:top w:val="none" w:sz="0" w:space="0" w:color="auto"/>
            <w:left w:val="none" w:sz="0" w:space="0" w:color="auto"/>
            <w:bottom w:val="none" w:sz="0" w:space="0" w:color="auto"/>
            <w:right w:val="none" w:sz="0" w:space="0" w:color="auto"/>
          </w:divBdr>
        </w:div>
        <w:div w:id="1898086028">
          <w:marLeft w:val="0"/>
          <w:marRight w:val="0"/>
          <w:marTop w:val="0"/>
          <w:marBottom w:val="0"/>
          <w:divBdr>
            <w:top w:val="none" w:sz="0" w:space="0" w:color="auto"/>
            <w:left w:val="none" w:sz="0" w:space="0" w:color="auto"/>
            <w:bottom w:val="none" w:sz="0" w:space="0" w:color="auto"/>
            <w:right w:val="none" w:sz="0" w:space="0" w:color="auto"/>
          </w:divBdr>
        </w:div>
        <w:div w:id="1970044775">
          <w:marLeft w:val="0"/>
          <w:marRight w:val="0"/>
          <w:marTop w:val="0"/>
          <w:marBottom w:val="0"/>
          <w:divBdr>
            <w:top w:val="none" w:sz="0" w:space="0" w:color="auto"/>
            <w:left w:val="none" w:sz="0" w:space="0" w:color="auto"/>
            <w:bottom w:val="none" w:sz="0" w:space="0" w:color="auto"/>
            <w:right w:val="none" w:sz="0" w:space="0" w:color="auto"/>
          </w:divBdr>
        </w:div>
        <w:div w:id="2067298297">
          <w:marLeft w:val="0"/>
          <w:marRight w:val="0"/>
          <w:marTop w:val="0"/>
          <w:marBottom w:val="0"/>
          <w:divBdr>
            <w:top w:val="none" w:sz="0" w:space="0" w:color="auto"/>
            <w:left w:val="none" w:sz="0" w:space="0" w:color="auto"/>
            <w:bottom w:val="none" w:sz="0" w:space="0" w:color="auto"/>
            <w:right w:val="none" w:sz="0" w:space="0" w:color="auto"/>
          </w:divBdr>
        </w:div>
        <w:div w:id="2077781809">
          <w:marLeft w:val="0"/>
          <w:marRight w:val="0"/>
          <w:marTop w:val="0"/>
          <w:marBottom w:val="0"/>
          <w:divBdr>
            <w:top w:val="none" w:sz="0" w:space="0" w:color="auto"/>
            <w:left w:val="none" w:sz="0" w:space="0" w:color="auto"/>
            <w:bottom w:val="none" w:sz="0" w:space="0" w:color="auto"/>
            <w:right w:val="none" w:sz="0" w:space="0" w:color="auto"/>
          </w:divBdr>
        </w:div>
        <w:div w:id="2090617009">
          <w:marLeft w:val="0"/>
          <w:marRight w:val="0"/>
          <w:marTop w:val="0"/>
          <w:marBottom w:val="0"/>
          <w:divBdr>
            <w:top w:val="none" w:sz="0" w:space="0" w:color="auto"/>
            <w:left w:val="none" w:sz="0" w:space="0" w:color="auto"/>
            <w:bottom w:val="none" w:sz="0" w:space="0" w:color="auto"/>
            <w:right w:val="none" w:sz="0" w:space="0" w:color="auto"/>
          </w:divBdr>
        </w:div>
      </w:divsChild>
    </w:div>
    <w:div w:id="309747989">
      <w:bodyDiv w:val="1"/>
      <w:marLeft w:val="0"/>
      <w:marRight w:val="0"/>
      <w:marTop w:val="0"/>
      <w:marBottom w:val="0"/>
      <w:divBdr>
        <w:top w:val="none" w:sz="0" w:space="0" w:color="auto"/>
        <w:left w:val="none" w:sz="0" w:space="0" w:color="auto"/>
        <w:bottom w:val="none" w:sz="0" w:space="0" w:color="auto"/>
        <w:right w:val="none" w:sz="0" w:space="0" w:color="auto"/>
      </w:divBdr>
    </w:div>
    <w:div w:id="366761080">
      <w:bodyDiv w:val="1"/>
      <w:marLeft w:val="0"/>
      <w:marRight w:val="0"/>
      <w:marTop w:val="0"/>
      <w:marBottom w:val="0"/>
      <w:divBdr>
        <w:top w:val="none" w:sz="0" w:space="0" w:color="auto"/>
        <w:left w:val="none" w:sz="0" w:space="0" w:color="auto"/>
        <w:bottom w:val="none" w:sz="0" w:space="0" w:color="auto"/>
        <w:right w:val="none" w:sz="0" w:space="0" w:color="auto"/>
      </w:divBdr>
    </w:div>
    <w:div w:id="386414245">
      <w:bodyDiv w:val="1"/>
      <w:marLeft w:val="0"/>
      <w:marRight w:val="0"/>
      <w:marTop w:val="0"/>
      <w:marBottom w:val="0"/>
      <w:divBdr>
        <w:top w:val="none" w:sz="0" w:space="0" w:color="auto"/>
        <w:left w:val="none" w:sz="0" w:space="0" w:color="auto"/>
        <w:bottom w:val="none" w:sz="0" w:space="0" w:color="auto"/>
        <w:right w:val="none" w:sz="0" w:space="0" w:color="auto"/>
      </w:divBdr>
    </w:div>
    <w:div w:id="392892063">
      <w:bodyDiv w:val="1"/>
      <w:marLeft w:val="0"/>
      <w:marRight w:val="0"/>
      <w:marTop w:val="0"/>
      <w:marBottom w:val="0"/>
      <w:divBdr>
        <w:top w:val="none" w:sz="0" w:space="0" w:color="auto"/>
        <w:left w:val="none" w:sz="0" w:space="0" w:color="auto"/>
        <w:bottom w:val="none" w:sz="0" w:space="0" w:color="auto"/>
        <w:right w:val="none" w:sz="0" w:space="0" w:color="auto"/>
      </w:divBdr>
    </w:div>
    <w:div w:id="401946167">
      <w:bodyDiv w:val="1"/>
      <w:marLeft w:val="0"/>
      <w:marRight w:val="0"/>
      <w:marTop w:val="0"/>
      <w:marBottom w:val="0"/>
      <w:divBdr>
        <w:top w:val="none" w:sz="0" w:space="0" w:color="auto"/>
        <w:left w:val="none" w:sz="0" w:space="0" w:color="auto"/>
        <w:bottom w:val="none" w:sz="0" w:space="0" w:color="auto"/>
        <w:right w:val="none" w:sz="0" w:space="0" w:color="auto"/>
      </w:divBdr>
      <w:divsChild>
        <w:div w:id="294604609">
          <w:marLeft w:val="0"/>
          <w:marRight w:val="0"/>
          <w:marTop w:val="0"/>
          <w:marBottom w:val="0"/>
          <w:divBdr>
            <w:top w:val="none" w:sz="0" w:space="0" w:color="auto"/>
            <w:left w:val="none" w:sz="0" w:space="0" w:color="auto"/>
            <w:bottom w:val="none" w:sz="0" w:space="0" w:color="auto"/>
            <w:right w:val="none" w:sz="0" w:space="0" w:color="auto"/>
          </w:divBdr>
        </w:div>
        <w:div w:id="373164058">
          <w:marLeft w:val="0"/>
          <w:marRight w:val="0"/>
          <w:marTop w:val="0"/>
          <w:marBottom w:val="0"/>
          <w:divBdr>
            <w:top w:val="none" w:sz="0" w:space="0" w:color="auto"/>
            <w:left w:val="none" w:sz="0" w:space="0" w:color="auto"/>
            <w:bottom w:val="none" w:sz="0" w:space="0" w:color="auto"/>
            <w:right w:val="none" w:sz="0" w:space="0" w:color="auto"/>
          </w:divBdr>
        </w:div>
        <w:div w:id="767888235">
          <w:marLeft w:val="0"/>
          <w:marRight w:val="0"/>
          <w:marTop w:val="0"/>
          <w:marBottom w:val="0"/>
          <w:divBdr>
            <w:top w:val="none" w:sz="0" w:space="0" w:color="auto"/>
            <w:left w:val="none" w:sz="0" w:space="0" w:color="auto"/>
            <w:bottom w:val="none" w:sz="0" w:space="0" w:color="auto"/>
            <w:right w:val="none" w:sz="0" w:space="0" w:color="auto"/>
          </w:divBdr>
        </w:div>
        <w:div w:id="1371223905">
          <w:marLeft w:val="0"/>
          <w:marRight w:val="0"/>
          <w:marTop w:val="0"/>
          <w:marBottom w:val="0"/>
          <w:divBdr>
            <w:top w:val="none" w:sz="0" w:space="0" w:color="auto"/>
            <w:left w:val="none" w:sz="0" w:space="0" w:color="auto"/>
            <w:bottom w:val="none" w:sz="0" w:space="0" w:color="auto"/>
            <w:right w:val="none" w:sz="0" w:space="0" w:color="auto"/>
          </w:divBdr>
        </w:div>
        <w:div w:id="1414738001">
          <w:marLeft w:val="0"/>
          <w:marRight w:val="0"/>
          <w:marTop w:val="0"/>
          <w:marBottom w:val="0"/>
          <w:divBdr>
            <w:top w:val="none" w:sz="0" w:space="0" w:color="auto"/>
            <w:left w:val="none" w:sz="0" w:space="0" w:color="auto"/>
            <w:bottom w:val="none" w:sz="0" w:space="0" w:color="auto"/>
            <w:right w:val="none" w:sz="0" w:space="0" w:color="auto"/>
          </w:divBdr>
        </w:div>
      </w:divsChild>
    </w:div>
    <w:div w:id="410469535">
      <w:bodyDiv w:val="1"/>
      <w:marLeft w:val="0"/>
      <w:marRight w:val="0"/>
      <w:marTop w:val="0"/>
      <w:marBottom w:val="0"/>
      <w:divBdr>
        <w:top w:val="none" w:sz="0" w:space="0" w:color="auto"/>
        <w:left w:val="none" w:sz="0" w:space="0" w:color="auto"/>
        <w:bottom w:val="none" w:sz="0" w:space="0" w:color="auto"/>
        <w:right w:val="none" w:sz="0" w:space="0" w:color="auto"/>
      </w:divBdr>
      <w:divsChild>
        <w:div w:id="424156428">
          <w:marLeft w:val="0"/>
          <w:marRight w:val="0"/>
          <w:marTop w:val="0"/>
          <w:marBottom w:val="0"/>
          <w:divBdr>
            <w:top w:val="none" w:sz="0" w:space="0" w:color="auto"/>
            <w:left w:val="none" w:sz="0" w:space="0" w:color="auto"/>
            <w:bottom w:val="none" w:sz="0" w:space="0" w:color="auto"/>
            <w:right w:val="none" w:sz="0" w:space="0" w:color="auto"/>
          </w:divBdr>
        </w:div>
        <w:div w:id="603155073">
          <w:marLeft w:val="0"/>
          <w:marRight w:val="0"/>
          <w:marTop w:val="0"/>
          <w:marBottom w:val="0"/>
          <w:divBdr>
            <w:top w:val="none" w:sz="0" w:space="0" w:color="auto"/>
            <w:left w:val="none" w:sz="0" w:space="0" w:color="auto"/>
            <w:bottom w:val="none" w:sz="0" w:space="0" w:color="auto"/>
            <w:right w:val="none" w:sz="0" w:space="0" w:color="auto"/>
          </w:divBdr>
        </w:div>
        <w:div w:id="621961881">
          <w:marLeft w:val="0"/>
          <w:marRight w:val="0"/>
          <w:marTop w:val="0"/>
          <w:marBottom w:val="0"/>
          <w:divBdr>
            <w:top w:val="none" w:sz="0" w:space="0" w:color="auto"/>
            <w:left w:val="none" w:sz="0" w:space="0" w:color="auto"/>
            <w:bottom w:val="none" w:sz="0" w:space="0" w:color="auto"/>
            <w:right w:val="none" w:sz="0" w:space="0" w:color="auto"/>
          </w:divBdr>
        </w:div>
        <w:div w:id="926495493">
          <w:marLeft w:val="0"/>
          <w:marRight w:val="0"/>
          <w:marTop w:val="0"/>
          <w:marBottom w:val="0"/>
          <w:divBdr>
            <w:top w:val="none" w:sz="0" w:space="0" w:color="auto"/>
            <w:left w:val="none" w:sz="0" w:space="0" w:color="auto"/>
            <w:bottom w:val="none" w:sz="0" w:space="0" w:color="auto"/>
            <w:right w:val="none" w:sz="0" w:space="0" w:color="auto"/>
          </w:divBdr>
        </w:div>
        <w:div w:id="1315332369">
          <w:marLeft w:val="0"/>
          <w:marRight w:val="0"/>
          <w:marTop w:val="0"/>
          <w:marBottom w:val="0"/>
          <w:divBdr>
            <w:top w:val="none" w:sz="0" w:space="0" w:color="auto"/>
            <w:left w:val="none" w:sz="0" w:space="0" w:color="auto"/>
            <w:bottom w:val="none" w:sz="0" w:space="0" w:color="auto"/>
            <w:right w:val="none" w:sz="0" w:space="0" w:color="auto"/>
          </w:divBdr>
        </w:div>
        <w:div w:id="1461650657">
          <w:marLeft w:val="0"/>
          <w:marRight w:val="0"/>
          <w:marTop w:val="0"/>
          <w:marBottom w:val="0"/>
          <w:divBdr>
            <w:top w:val="none" w:sz="0" w:space="0" w:color="auto"/>
            <w:left w:val="none" w:sz="0" w:space="0" w:color="auto"/>
            <w:bottom w:val="none" w:sz="0" w:space="0" w:color="auto"/>
            <w:right w:val="none" w:sz="0" w:space="0" w:color="auto"/>
          </w:divBdr>
        </w:div>
        <w:div w:id="1700158889">
          <w:marLeft w:val="0"/>
          <w:marRight w:val="0"/>
          <w:marTop w:val="0"/>
          <w:marBottom w:val="0"/>
          <w:divBdr>
            <w:top w:val="none" w:sz="0" w:space="0" w:color="auto"/>
            <w:left w:val="none" w:sz="0" w:space="0" w:color="auto"/>
            <w:bottom w:val="none" w:sz="0" w:space="0" w:color="auto"/>
            <w:right w:val="none" w:sz="0" w:space="0" w:color="auto"/>
          </w:divBdr>
        </w:div>
        <w:div w:id="1780366366">
          <w:marLeft w:val="0"/>
          <w:marRight w:val="0"/>
          <w:marTop w:val="0"/>
          <w:marBottom w:val="0"/>
          <w:divBdr>
            <w:top w:val="none" w:sz="0" w:space="0" w:color="auto"/>
            <w:left w:val="none" w:sz="0" w:space="0" w:color="auto"/>
            <w:bottom w:val="none" w:sz="0" w:space="0" w:color="auto"/>
            <w:right w:val="none" w:sz="0" w:space="0" w:color="auto"/>
          </w:divBdr>
        </w:div>
        <w:div w:id="1830634678">
          <w:marLeft w:val="0"/>
          <w:marRight w:val="0"/>
          <w:marTop w:val="0"/>
          <w:marBottom w:val="0"/>
          <w:divBdr>
            <w:top w:val="none" w:sz="0" w:space="0" w:color="auto"/>
            <w:left w:val="none" w:sz="0" w:space="0" w:color="auto"/>
            <w:bottom w:val="none" w:sz="0" w:space="0" w:color="auto"/>
            <w:right w:val="none" w:sz="0" w:space="0" w:color="auto"/>
          </w:divBdr>
        </w:div>
        <w:div w:id="2026708912">
          <w:marLeft w:val="0"/>
          <w:marRight w:val="0"/>
          <w:marTop w:val="0"/>
          <w:marBottom w:val="0"/>
          <w:divBdr>
            <w:top w:val="none" w:sz="0" w:space="0" w:color="auto"/>
            <w:left w:val="none" w:sz="0" w:space="0" w:color="auto"/>
            <w:bottom w:val="none" w:sz="0" w:space="0" w:color="auto"/>
            <w:right w:val="none" w:sz="0" w:space="0" w:color="auto"/>
          </w:divBdr>
        </w:div>
      </w:divsChild>
    </w:div>
    <w:div w:id="435952899">
      <w:bodyDiv w:val="1"/>
      <w:marLeft w:val="0"/>
      <w:marRight w:val="0"/>
      <w:marTop w:val="0"/>
      <w:marBottom w:val="0"/>
      <w:divBdr>
        <w:top w:val="none" w:sz="0" w:space="0" w:color="auto"/>
        <w:left w:val="none" w:sz="0" w:space="0" w:color="auto"/>
        <w:bottom w:val="none" w:sz="0" w:space="0" w:color="auto"/>
        <w:right w:val="none" w:sz="0" w:space="0" w:color="auto"/>
      </w:divBdr>
    </w:div>
    <w:div w:id="636489898">
      <w:bodyDiv w:val="1"/>
      <w:marLeft w:val="0"/>
      <w:marRight w:val="0"/>
      <w:marTop w:val="0"/>
      <w:marBottom w:val="0"/>
      <w:divBdr>
        <w:top w:val="none" w:sz="0" w:space="0" w:color="auto"/>
        <w:left w:val="none" w:sz="0" w:space="0" w:color="auto"/>
        <w:bottom w:val="none" w:sz="0" w:space="0" w:color="auto"/>
        <w:right w:val="none" w:sz="0" w:space="0" w:color="auto"/>
      </w:divBdr>
    </w:div>
    <w:div w:id="646057354">
      <w:bodyDiv w:val="1"/>
      <w:marLeft w:val="0"/>
      <w:marRight w:val="0"/>
      <w:marTop w:val="0"/>
      <w:marBottom w:val="0"/>
      <w:divBdr>
        <w:top w:val="none" w:sz="0" w:space="0" w:color="auto"/>
        <w:left w:val="none" w:sz="0" w:space="0" w:color="auto"/>
        <w:bottom w:val="none" w:sz="0" w:space="0" w:color="auto"/>
        <w:right w:val="none" w:sz="0" w:space="0" w:color="auto"/>
      </w:divBdr>
      <w:divsChild>
        <w:div w:id="631011593">
          <w:marLeft w:val="0"/>
          <w:marRight w:val="0"/>
          <w:marTop w:val="0"/>
          <w:marBottom w:val="0"/>
          <w:divBdr>
            <w:top w:val="none" w:sz="0" w:space="0" w:color="auto"/>
            <w:left w:val="none" w:sz="0" w:space="0" w:color="auto"/>
            <w:bottom w:val="none" w:sz="0" w:space="0" w:color="auto"/>
            <w:right w:val="none" w:sz="0" w:space="0" w:color="auto"/>
          </w:divBdr>
        </w:div>
        <w:div w:id="2144497763">
          <w:marLeft w:val="0"/>
          <w:marRight w:val="0"/>
          <w:marTop w:val="0"/>
          <w:marBottom w:val="0"/>
          <w:divBdr>
            <w:top w:val="none" w:sz="0" w:space="0" w:color="auto"/>
            <w:left w:val="none" w:sz="0" w:space="0" w:color="auto"/>
            <w:bottom w:val="none" w:sz="0" w:space="0" w:color="auto"/>
            <w:right w:val="none" w:sz="0" w:space="0" w:color="auto"/>
          </w:divBdr>
        </w:div>
      </w:divsChild>
    </w:div>
    <w:div w:id="714351971">
      <w:bodyDiv w:val="1"/>
      <w:marLeft w:val="0"/>
      <w:marRight w:val="0"/>
      <w:marTop w:val="0"/>
      <w:marBottom w:val="0"/>
      <w:divBdr>
        <w:top w:val="none" w:sz="0" w:space="0" w:color="auto"/>
        <w:left w:val="none" w:sz="0" w:space="0" w:color="auto"/>
        <w:bottom w:val="none" w:sz="0" w:space="0" w:color="auto"/>
        <w:right w:val="none" w:sz="0" w:space="0" w:color="auto"/>
      </w:divBdr>
      <w:divsChild>
        <w:div w:id="2043094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6309513">
              <w:blockQuote w:val="1"/>
              <w:marLeft w:val="71"/>
              <w:marRight w:val="0"/>
              <w:marTop w:val="100"/>
              <w:marBottom w:val="100"/>
              <w:divBdr>
                <w:top w:val="none" w:sz="0" w:space="0" w:color="auto"/>
                <w:left w:val="single" w:sz="12" w:space="4" w:color="0000FF"/>
                <w:bottom w:val="none" w:sz="0" w:space="0" w:color="auto"/>
                <w:right w:val="none" w:sz="0" w:space="0" w:color="auto"/>
              </w:divBdr>
            </w:div>
          </w:divsChild>
        </w:div>
      </w:divsChild>
    </w:div>
    <w:div w:id="728920276">
      <w:bodyDiv w:val="1"/>
      <w:marLeft w:val="0"/>
      <w:marRight w:val="0"/>
      <w:marTop w:val="0"/>
      <w:marBottom w:val="0"/>
      <w:divBdr>
        <w:top w:val="none" w:sz="0" w:space="0" w:color="auto"/>
        <w:left w:val="none" w:sz="0" w:space="0" w:color="auto"/>
        <w:bottom w:val="none" w:sz="0" w:space="0" w:color="auto"/>
        <w:right w:val="none" w:sz="0" w:space="0" w:color="auto"/>
      </w:divBdr>
    </w:div>
    <w:div w:id="740906427">
      <w:bodyDiv w:val="1"/>
      <w:marLeft w:val="0"/>
      <w:marRight w:val="0"/>
      <w:marTop w:val="0"/>
      <w:marBottom w:val="0"/>
      <w:divBdr>
        <w:top w:val="none" w:sz="0" w:space="0" w:color="auto"/>
        <w:left w:val="none" w:sz="0" w:space="0" w:color="auto"/>
        <w:bottom w:val="none" w:sz="0" w:space="0" w:color="auto"/>
        <w:right w:val="none" w:sz="0" w:space="0" w:color="auto"/>
      </w:divBdr>
      <w:divsChild>
        <w:div w:id="884488727">
          <w:marLeft w:val="0"/>
          <w:marRight w:val="0"/>
          <w:marTop w:val="0"/>
          <w:marBottom w:val="0"/>
          <w:divBdr>
            <w:top w:val="none" w:sz="0" w:space="0" w:color="auto"/>
            <w:left w:val="none" w:sz="0" w:space="0" w:color="auto"/>
            <w:bottom w:val="none" w:sz="0" w:space="0" w:color="auto"/>
            <w:right w:val="none" w:sz="0" w:space="0" w:color="auto"/>
          </w:divBdr>
        </w:div>
        <w:div w:id="1289429546">
          <w:marLeft w:val="0"/>
          <w:marRight w:val="0"/>
          <w:marTop w:val="0"/>
          <w:marBottom w:val="0"/>
          <w:divBdr>
            <w:top w:val="none" w:sz="0" w:space="0" w:color="auto"/>
            <w:left w:val="none" w:sz="0" w:space="0" w:color="auto"/>
            <w:bottom w:val="none" w:sz="0" w:space="0" w:color="auto"/>
            <w:right w:val="none" w:sz="0" w:space="0" w:color="auto"/>
          </w:divBdr>
        </w:div>
        <w:div w:id="1713000576">
          <w:marLeft w:val="0"/>
          <w:marRight w:val="0"/>
          <w:marTop w:val="0"/>
          <w:marBottom w:val="0"/>
          <w:divBdr>
            <w:top w:val="none" w:sz="0" w:space="0" w:color="auto"/>
            <w:left w:val="none" w:sz="0" w:space="0" w:color="auto"/>
            <w:bottom w:val="none" w:sz="0" w:space="0" w:color="auto"/>
            <w:right w:val="none" w:sz="0" w:space="0" w:color="auto"/>
          </w:divBdr>
        </w:div>
        <w:div w:id="1943687009">
          <w:marLeft w:val="0"/>
          <w:marRight w:val="0"/>
          <w:marTop w:val="0"/>
          <w:marBottom w:val="0"/>
          <w:divBdr>
            <w:top w:val="none" w:sz="0" w:space="0" w:color="auto"/>
            <w:left w:val="none" w:sz="0" w:space="0" w:color="auto"/>
            <w:bottom w:val="none" w:sz="0" w:space="0" w:color="auto"/>
            <w:right w:val="none" w:sz="0" w:space="0" w:color="auto"/>
          </w:divBdr>
        </w:div>
      </w:divsChild>
    </w:div>
    <w:div w:id="754321418">
      <w:bodyDiv w:val="1"/>
      <w:marLeft w:val="0"/>
      <w:marRight w:val="0"/>
      <w:marTop w:val="0"/>
      <w:marBottom w:val="0"/>
      <w:divBdr>
        <w:top w:val="none" w:sz="0" w:space="0" w:color="auto"/>
        <w:left w:val="none" w:sz="0" w:space="0" w:color="auto"/>
        <w:bottom w:val="none" w:sz="0" w:space="0" w:color="auto"/>
        <w:right w:val="none" w:sz="0" w:space="0" w:color="auto"/>
      </w:divBdr>
    </w:div>
    <w:div w:id="754596160">
      <w:bodyDiv w:val="1"/>
      <w:marLeft w:val="0"/>
      <w:marRight w:val="0"/>
      <w:marTop w:val="0"/>
      <w:marBottom w:val="0"/>
      <w:divBdr>
        <w:top w:val="none" w:sz="0" w:space="0" w:color="auto"/>
        <w:left w:val="none" w:sz="0" w:space="0" w:color="auto"/>
        <w:bottom w:val="none" w:sz="0" w:space="0" w:color="auto"/>
        <w:right w:val="none" w:sz="0" w:space="0" w:color="auto"/>
      </w:divBdr>
      <w:divsChild>
        <w:div w:id="7145841">
          <w:marLeft w:val="0"/>
          <w:marRight w:val="0"/>
          <w:marTop w:val="0"/>
          <w:marBottom w:val="0"/>
          <w:divBdr>
            <w:top w:val="none" w:sz="0" w:space="0" w:color="auto"/>
            <w:left w:val="none" w:sz="0" w:space="0" w:color="auto"/>
            <w:bottom w:val="none" w:sz="0" w:space="0" w:color="auto"/>
            <w:right w:val="none" w:sz="0" w:space="0" w:color="auto"/>
          </w:divBdr>
        </w:div>
        <w:div w:id="902719869">
          <w:marLeft w:val="0"/>
          <w:marRight w:val="0"/>
          <w:marTop w:val="0"/>
          <w:marBottom w:val="0"/>
          <w:divBdr>
            <w:top w:val="none" w:sz="0" w:space="0" w:color="auto"/>
            <w:left w:val="none" w:sz="0" w:space="0" w:color="auto"/>
            <w:bottom w:val="none" w:sz="0" w:space="0" w:color="auto"/>
            <w:right w:val="none" w:sz="0" w:space="0" w:color="auto"/>
          </w:divBdr>
        </w:div>
        <w:div w:id="1081828731">
          <w:marLeft w:val="0"/>
          <w:marRight w:val="0"/>
          <w:marTop w:val="0"/>
          <w:marBottom w:val="0"/>
          <w:divBdr>
            <w:top w:val="none" w:sz="0" w:space="0" w:color="auto"/>
            <w:left w:val="none" w:sz="0" w:space="0" w:color="auto"/>
            <w:bottom w:val="none" w:sz="0" w:space="0" w:color="auto"/>
            <w:right w:val="none" w:sz="0" w:space="0" w:color="auto"/>
          </w:divBdr>
        </w:div>
        <w:div w:id="1697845523">
          <w:marLeft w:val="0"/>
          <w:marRight w:val="0"/>
          <w:marTop w:val="0"/>
          <w:marBottom w:val="0"/>
          <w:divBdr>
            <w:top w:val="none" w:sz="0" w:space="0" w:color="auto"/>
            <w:left w:val="none" w:sz="0" w:space="0" w:color="auto"/>
            <w:bottom w:val="none" w:sz="0" w:space="0" w:color="auto"/>
            <w:right w:val="none" w:sz="0" w:space="0" w:color="auto"/>
          </w:divBdr>
        </w:div>
        <w:div w:id="2038189019">
          <w:marLeft w:val="0"/>
          <w:marRight w:val="0"/>
          <w:marTop w:val="0"/>
          <w:marBottom w:val="0"/>
          <w:divBdr>
            <w:top w:val="none" w:sz="0" w:space="0" w:color="auto"/>
            <w:left w:val="none" w:sz="0" w:space="0" w:color="auto"/>
            <w:bottom w:val="none" w:sz="0" w:space="0" w:color="auto"/>
            <w:right w:val="none" w:sz="0" w:space="0" w:color="auto"/>
          </w:divBdr>
        </w:div>
        <w:div w:id="2053457380">
          <w:marLeft w:val="0"/>
          <w:marRight w:val="0"/>
          <w:marTop w:val="0"/>
          <w:marBottom w:val="0"/>
          <w:divBdr>
            <w:top w:val="none" w:sz="0" w:space="0" w:color="auto"/>
            <w:left w:val="none" w:sz="0" w:space="0" w:color="auto"/>
            <w:bottom w:val="none" w:sz="0" w:space="0" w:color="auto"/>
            <w:right w:val="none" w:sz="0" w:space="0" w:color="auto"/>
          </w:divBdr>
        </w:div>
      </w:divsChild>
    </w:div>
    <w:div w:id="762456337">
      <w:bodyDiv w:val="1"/>
      <w:marLeft w:val="0"/>
      <w:marRight w:val="0"/>
      <w:marTop w:val="0"/>
      <w:marBottom w:val="0"/>
      <w:divBdr>
        <w:top w:val="none" w:sz="0" w:space="0" w:color="auto"/>
        <w:left w:val="none" w:sz="0" w:space="0" w:color="auto"/>
        <w:bottom w:val="none" w:sz="0" w:space="0" w:color="auto"/>
        <w:right w:val="none" w:sz="0" w:space="0" w:color="auto"/>
      </w:divBdr>
    </w:div>
    <w:div w:id="782308569">
      <w:bodyDiv w:val="1"/>
      <w:marLeft w:val="0"/>
      <w:marRight w:val="0"/>
      <w:marTop w:val="0"/>
      <w:marBottom w:val="0"/>
      <w:divBdr>
        <w:top w:val="none" w:sz="0" w:space="0" w:color="auto"/>
        <w:left w:val="none" w:sz="0" w:space="0" w:color="auto"/>
        <w:bottom w:val="none" w:sz="0" w:space="0" w:color="auto"/>
        <w:right w:val="none" w:sz="0" w:space="0" w:color="auto"/>
      </w:divBdr>
    </w:div>
    <w:div w:id="798844042">
      <w:bodyDiv w:val="1"/>
      <w:marLeft w:val="0"/>
      <w:marRight w:val="0"/>
      <w:marTop w:val="0"/>
      <w:marBottom w:val="0"/>
      <w:divBdr>
        <w:top w:val="none" w:sz="0" w:space="0" w:color="auto"/>
        <w:left w:val="none" w:sz="0" w:space="0" w:color="auto"/>
        <w:bottom w:val="none" w:sz="0" w:space="0" w:color="auto"/>
        <w:right w:val="none" w:sz="0" w:space="0" w:color="auto"/>
      </w:divBdr>
    </w:div>
    <w:div w:id="841121599">
      <w:bodyDiv w:val="1"/>
      <w:marLeft w:val="0"/>
      <w:marRight w:val="0"/>
      <w:marTop w:val="0"/>
      <w:marBottom w:val="0"/>
      <w:divBdr>
        <w:top w:val="none" w:sz="0" w:space="0" w:color="auto"/>
        <w:left w:val="none" w:sz="0" w:space="0" w:color="auto"/>
        <w:bottom w:val="none" w:sz="0" w:space="0" w:color="auto"/>
        <w:right w:val="none" w:sz="0" w:space="0" w:color="auto"/>
      </w:divBdr>
      <w:divsChild>
        <w:div w:id="20859166">
          <w:marLeft w:val="0"/>
          <w:marRight w:val="0"/>
          <w:marTop w:val="0"/>
          <w:marBottom w:val="0"/>
          <w:divBdr>
            <w:top w:val="none" w:sz="0" w:space="0" w:color="auto"/>
            <w:left w:val="none" w:sz="0" w:space="0" w:color="auto"/>
            <w:bottom w:val="none" w:sz="0" w:space="0" w:color="auto"/>
            <w:right w:val="none" w:sz="0" w:space="0" w:color="auto"/>
          </w:divBdr>
        </w:div>
        <w:div w:id="124352788">
          <w:marLeft w:val="0"/>
          <w:marRight w:val="0"/>
          <w:marTop w:val="0"/>
          <w:marBottom w:val="0"/>
          <w:divBdr>
            <w:top w:val="none" w:sz="0" w:space="0" w:color="auto"/>
            <w:left w:val="none" w:sz="0" w:space="0" w:color="auto"/>
            <w:bottom w:val="none" w:sz="0" w:space="0" w:color="auto"/>
            <w:right w:val="none" w:sz="0" w:space="0" w:color="auto"/>
          </w:divBdr>
        </w:div>
        <w:div w:id="162549747">
          <w:marLeft w:val="0"/>
          <w:marRight w:val="0"/>
          <w:marTop w:val="0"/>
          <w:marBottom w:val="0"/>
          <w:divBdr>
            <w:top w:val="none" w:sz="0" w:space="0" w:color="auto"/>
            <w:left w:val="none" w:sz="0" w:space="0" w:color="auto"/>
            <w:bottom w:val="none" w:sz="0" w:space="0" w:color="auto"/>
            <w:right w:val="none" w:sz="0" w:space="0" w:color="auto"/>
          </w:divBdr>
        </w:div>
        <w:div w:id="183713390">
          <w:marLeft w:val="0"/>
          <w:marRight w:val="0"/>
          <w:marTop w:val="0"/>
          <w:marBottom w:val="0"/>
          <w:divBdr>
            <w:top w:val="none" w:sz="0" w:space="0" w:color="auto"/>
            <w:left w:val="none" w:sz="0" w:space="0" w:color="auto"/>
            <w:bottom w:val="none" w:sz="0" w:space="0" w:color="auto"/>
            <w:right w:val="none" w:sz="0" w:space="0" w:color="auto"/>
          </w:divBdr>
        </w:div>
        <w:div w:id="234096234">
          <w:marLeft w:val="0"/>
          <w:marRight w:val="0"/>
          <w:marTop w:val="0"/>
          <w:marBottom w:val="0"/>
          <w:divBdr>
            <w:top w:val="none" w:sz="0" w:space="0" w:color="auto"/>
            <w:left w:val="none" w:sz="0" w:space="0" w:color="auto"/>
            <w:bottom w:val="none" w:sz="0" w:space="0" w:color="auto"/>
            <w:right w:val="none" w:sz="0" w:space="0" w:color="auto"/>
          </w:divBdr>
        </w:div>
        <w:div w:id="528832598">
          <w:marLeft w:val="0"/>
          <w:marRight w:val="0"/>
          <w:marTop w:val="0"/>
          <w:marBottom w:val="0"/>
          <w:divBdr>
            <w:top w:val="none" w:sz="0" w:space="0" w:color="auto"/>
            <w:left w:val="none" w:sz="0" w:space="0" w:color="auto"/>
            <w:bottom w:val="none" w:sz="0" w:space="0" w:color="auto"/>
            <w:right w:val="none" w:sz="0" w:space="0" w:color="auto"/>
          </w:divBdr>
        </w:div>
        <w:div w:id="556405004">
          <w:marLeft w:val="0"/>
          <w:marRight w:val="0"/>
          <w:marTop w:val="0"/>
          <w:marBottom w:val="0"/>
          <w:divBdr>
            <w:top w:val="none" w:sz="0" w:space="0" w:color="auto"/>
            <w:left w:val="none" w:sz="0" w:space="0" w:color="auto"/>
            <w:bottom w:val="none" w:sz="0" w:space="0" w:color="auto"/>
            <w:right w:val="none" w:sz="0" w:space="0" w:color="auto"/>
          </w:divBdr>
        </w:div>
        <w:div w:id="633416111">
          <w:marLeft w:val="0"/>
          <w:marRight w:val="0"/>
          <w:marTop w:val="0"/>
          <w:marBottom w:val="0"/>
          <w:divBdr>
            <w:top w:val="none" w:sz="0" w:space="0" w:color="auto"/>
            <w:left w:val="none" w:sz="0" w:space="0" w:color="auto"/>
            <w:bottom w:val="none" w:sz="0" w:space="0" w:color="auto"/>
            <w:right w:val="none" w:sz="0" w:space="0" w:color="auto"/>
          </w:divBdr>
        </w:div>
        <w:div w:id="702363086">
          <w:marLeft w:val="0"/>
          <w:marRight w:val="0"/>
          <w:marTop w:val="0"/>
          <w:marBottom w:val="0"/>
          <w:divBdr>
            <w:top w:val="none" w:sz="0" w:space="0" w:color="auto"/>
            <w:left w:val="none" w:sz="0" w:space="0" w:color="auto"/>
            <w:bottom w:val="none" w:sz="0" w:space="0" w:color="auto"/>
            <w:right w:val="none" w:sz="0" w:space="0" w:color="auto"/>
          </w:divBdr>
        </w:div>
        <w:div w:id="827211404">
          <w:marLeft w:val="0"/>
          <w:marRight w:val="0"/>
          <w:marTop w:val="0"/>
          <w:marBottom w:val="0"/>
          <w:divBdr>
            <w:top w:val="none" w:sz="0" w:space="0" w:color="auto"/>
            <w:left w:val="none" w:sz="0" w:space="0" w:color="auto"/>
            <w:bottom w:val="none" w:sz="0" w:space="0" w:color="auto"/>
            <w:right w:val="none" w:sz="0" w:space="0" w:color="auto"/>
          </w:divBdr>
        </w:div>
        <w:div w:id="864441003">
          <w:marLeft w:val="0"/>
          <w:marRight w:val="0"/>
          <w:marTop w:val="0"/>
          <w:marBottom w:val="0"/>
          <w:divBdr>
            <w:top w:val="none" w:sz="0" w:space="0" w:color="auto"/>
            <w:left w:val="none" w:sz="0" w:space="0" w:color="auto"/>
            <w:bottom w:val="none" w:sz="0" w:space="0" w:color="auto"/>
            <w:right w:val="none" w:sz="0" w:space="0" w:color="auto"/>
          </w:divBdr>
        </w:div>
        <w:div w:id="1182086531">
          <w:marLeft w:val="0"/>
          <w:marRight w:val="0"/>
          <w:marTop w:val="0"/>
          <w:marBottom w:val="0"/>
          <w:divBdr>
            <w:top w:val="none" w:sz="0" w:space="0" w:color="auto"/>
            <w:left w:val="none" w:sz="0" w:space="0" w:color="auto"/>
            <w:bottom w:val="none" w:sz="0" w:space="0" w:color="auto"/>
            <w:right w:val="none" w:sz="0" w:space="0" w:color="auto"/>
          </w:divBdr>
        </w:div>
        <w:div w:id="1187525481">
          <w:marLeft w:val="0"/>
          <w:marRight w:val="0"/>
          <w:marTop w:val="0"/>
          <w:marBottom w:val="0"/>
          <w:divBdr>
            <w:top w:val="none" w:sz="0" w:space="0" w:color="auto"/>
            <w:left w:val="none" w:sz="0" w:space="0" w:color="auto"/>
            <w:bottom w:val="none" w:sz="0" w:space="0" w:color="auto"/>
            <w:right w:val="none" w:sz="0" w:space="0" w:color="auto"/>
          </w:divBdr>
        </w:div>
        <w:div w:id="1302927621">
          <w:marLeft w:val="0"/>
          <w:marRight w:val="0"/>
          <w:marTop w:val="0"/>
          <w:marBottom w:val="0"/>
          <w:divBdr>
            <w:top w:val="none" w:sz="0" w:space="0" w:color="auto"/>
            <w:left w:val="none" w:sz="0" w:space="0" w:color="auto"/>
            <w:bottom w:val="none" w:sz="0" w:space="0" w:color="auto"/>
            <w:right w:val="none" w:sz="0" w:space="0" w:color="auto"/>
          </w:divBdr>
        </w:div>
        <w:div w:id="1493596329">
          <w:marLeft w:val="0"/>
          <w:marRight w:val="0"/>
          <w:marTop w:val="0"/>
          <w:marBottom w:val="0"/>
          <w:divBdr>
            <w:top w:val="none" w:sz="0" w:space="0" w:color="auto"/>
            <w:left w:val="none" w:sz="0" w:space="0" w:color="auto"/>
            <w:bottom w:val="none" w:sz="0" w:space="0" w:color="auto"/>
            <w:right w:val="none" w:sz="0" w:space="0" w:color="auto"/>
          </w:divBdr>
        </w:div>
        <w:div w:id="1552034790">
          <w:marLeft w:val="0"/>
          <w:marRight w:val="0"/>
          <w:marTop w:val="0"/>
          <w:marBottom w:val="0"/>
          <w:divBdr>
            <w:top w:val="none" w:sz="0" w:space="0" w:color="auto"/>
            <w:left w:val="none" w:sz="0" w:space="0" w:color="auto"/>
            <w:bottom w:val="none" w:sz="0" w:space="0" w:color="auto"/>
            <w:right w:val="none" w:sz="0" w:space="0" w:color="auto"/>
          </w:divBdr>
        </w:div>
        <w:div w:id="1648776133">
          <w:marLeft w:val="0"/>
          <w:marRight w:val="0"/>
          <w:marTop w:val="0"/>
          <w:marBottom w:val="0"/>
          <w:divBdr>
            <w:top w:val="none" w:sz="0" w:space="0" w:color="auto"/>
            <w:left w:val="none" w:sz="0" w:space="0" w:color="auto"/>
            <w:bottom w:val="none" w:sz="0" w:space="0" w:color="auto"/>
            <w:right w:val="none" w:sz="0" w:space="0" w:color="auto"/>
          </w:divBdr>
        </w:div>
        <w:div w:id="1910772339">
          <w:marLeft w:val="0"/>
          <w:marRight w:val="0"/>
          <w:marTop w:val="0"/>
          <w:marBottom w:val="0"/>
          <w:divBdr>
            <w:top w:val="none" w:sz="0" w:space="0" w:color="auto"/>
            <w:left w:val="none" w:sz="0" w:space="0" w:color="auto"/>
            <w:bottom w:val="none" w:sz="0" w:space="0" w:color="auto"/>
            <w:right w:val="none" w:sz="0" w:space="0" w:color="auto"/>
          </w:divBdr>
        </w:div>
        <w:div w:id="2141266776">
          <w:marLeft w:val="0"/>
          <w:marRight w:val="0"/>
          <w:marTop w:val="0"/>
          <w:marBottom w:val="0"/>
          <w:divBdr>
            <w:top w:val="none" w:sz="0" w:space="0" w:color="auto"/>
            <w:left w:val="none" w:sz="0" w:space="0" w:color="auto"/>
            <w:bottom w:val="none" w:sz="0" w:space="0" w:color="auto"/>
            <w:right w:val="none" w:sz="0" w:space="0" w:color="auto"/>
          </w:divBdr>
        </w:div>
      </w:divsChild>
    </w:div>
    <w:div w:id="894002044">
      <w:bodyDiv w:val="1"/>
      <w:marLeft w:val="0"/>
      <w:marRight w:val="0"/>
      <w:marTop w:val="0"/>
      <w:marBottom w:val="0"/>
      <w:divBdr>
        <w:top w:val="none" w:sz="0" w:space="0" w:color="auto"/>
        <w:left w:val="none" w:sz="0" w:space="0" w:color="auto"/>
        <w:bottom w:val="none" w:sz="0" w:space="0" w:color="auto"/>
        <w:right w:val="none" w:sz="0" w:space="0" w:color="auto"/>
      </w:divBdr>
    </w:div>
    <w:div w:id="898201977">
      <w:bodyDiv w:val="1"/>
      <w:marLeft w:val="0"/>
      <w:marRight w:val="0"/>
      <w:marTop w:val="0"/>
      <w:marBottom w:val="0"/>
      <w:divBdr>
        <w:top w:val="none" w:sz="0" w:space="0" w:color="auto"/>
        <w:left w:val="none" w:sz="0" w:space="0" w:color="auto"/>
        <w:bottom w:val="none" w:sz="0" w:space="0" w:color="auto"/>
        <w:right w:val="none" w:sz="0" w:space="0" w:color="auto"/>
      </w:divBdr>
      <w:divsChild>
        <w:div w:id="143201124">
          <w:marLeft w:val="0"/>
          <w:marRight w:val="0"/>
          <w:marTop w:val="0"/>
          <w:marBottom w:val="0"/>
          <w:divBdr>
            <w:top w:val="none" w:sz="0" w:space="0" w:color="auto"/>
            <w:left w:val="none" w:sz="0" w:space="0" w:color="auto"/>
            <w:bottom w:val="none" w:sz="0" w:space="0" w:color="auto"/>
            <w:right w:val="none" w:sz="0" w:space="0" w:color="auto"/>
          </w:divBdr>
        </w:div>
        <w:div w:id="1139499930">
          <w:marLeft w:val="0"/>
          <w:marRight w:val="0"/>
          <w:marTop w:val="0"/>
          <w:marBottom w:val="0"/>
          <w:divBdr>
            <w:top w:val="none" w:sz="0" w:space="0" w:color="auto"/>
            <w:left w:val="none" w:sz="0" w:space="0" w:color="auto"/>
            <w:bottom w:val="none" w:sz="0" w:space="0" w:color="auto"/>
            <w:right w:val="none" w:sz="0" w:space="0" w:color="auto"/>
          </w:divBdr>
        </w:div>
        <w:div w:id="1697194593">
          <w:marLeft w:val="0"/>
          <w:marRight w:val="0"/>
          <w:marTop w:val="0"/>
          <w:marBottom w:val="0"/>
          <w:divBdr>
            <w:top w:val="none" w:sz="0" w:space="0" w:color="auto"/>
            <w:left w:val="none" w:sz="0" w:space="0" w:color="auto"/>
            <w:bottom w:val="none" w:sz="0" w:space="0" w:color="auto"/>
            <w:right w:val="none" w:sz="0" w:space="0" w:color="auto"/>
          </w:divBdr>
        </w:div>
        <w:div w:id="2063748363">
          <w:marLeft w:val="0"/>
          <w:marRight w:val="0"/>
          <w:marTop w:val="0"/>
          <w:marBottom w:val="0"/>
          <w:divBdr>
            <w:top w:val="none" w:sz="0" w:space="0" w:color="auto"/>
            <w:left w:val="none" w:sz="0" w:space="0" w:color="auto"/>
            <w:bottom w:val="none" w:sz="0" w:space="0" w:color="auto"/>
            <w:right w:val="none" w:sz="0" w:space="0" w:color="auto"/>
          </w:divBdr>
        </w:div>
      </w:divsChild>
    </w:div>
    <w:div w:id="909313193">
      <w:bodyDiv w:val="1"/>
      <w:marLeft w:val="0"/>
      <w:marRight w:val="0"/>
      <w:marTop w:val="0"/>
      <w:marBottom w:val="0"/>
      <w:divBdr>
        <w:top w:val="none" w:sz="0" w:space="0" w:color="auto"/>
        <w:left w:val="none" w:sz="0" w:space="0" w:color="auto"/>
        <w:bottom w:val="none" w:sz="0" w:space="0" w:color="auto"/>
        <w:right w:val="none" w:sz="0" w:space="0" w:color="auto"/>
      </w:divBdr>
      <w:divsChild>
        <w:div w:id="355467364">
          <w:marLeft w:val="0"/>
          <w:marRight w:val="0"/>
          <w:marTop w:val="0"/>
          <w:marBottom w:val="0"/>
          <w:divBdr>
            <w:top w:val="none" w:sz="0" w:space="0" w:color="auto"/>
            <w:left w:val="none" w:sz="0" w:space="0" w:color="auto"/>
            <w:bottom w:val="none" w:sz="0" w:space="0" w:color="auto"/>
            <w:right w:val="none" w:sz="0" w:space="0" w:color="auto"/>
          </w:divBdr>
        </w:div>
        <w:div w:id="581570489">
          <w:marLeft w:val="0"/>
          <w:marRight w:val="0"/>
          <w:marTop w:val="0"/>
          <w:marBottom w:val="0"/>
          <w:divBdr>
            <w:top w:val="none" w:sz="0" w:space="0" w:color="auto"/>
            <w:left w:val="none" w:sz="0" w:space="0" w:color="auto"/>
            <w:bottom w:val="none" w:sz="0" w:space="0" w:color="auto"/>
            <w:right w:val="none" w:sz="0" w:space="0" w:color="auto"/>
          </w:divBdr>
        </w:div>
        <w:div w:id="1577789647">
          <w:marLeft w:val="0"/>
          <w:marRight w:val="0"/>
          <w:marTop w:val="0"/>
          <w:marBottom w:val="0"/>
          <w:divBdr>
            <w:top w:val="none" w:sz="0" w:space="0" w:color="auto"/>
            <w:left w:val="none" w:sz="0" w:space="0" w:color="auto"/>
            <w:bottom w:val="none" w:sz="0" w:space="0" w:color="auto"/>
            <w:right w:val="none" w:sz="0" w:space="0" w:color="auto"/>
          </w:divBdr>
        </w:div>
        <w:div w:id="1999655272">
          <w:marLeft w:val="0"/>
          <w:marRight w:val="0"/>
          <w:marTop w:val="0"/>
          <w:marBottom w:val="0"/>
          <w:divBdr>
            <w:top w:val="none" w:sz="0" w:space="0" w:color="auto"/>
            <w:left w:val="none" w:sz="0" w:space="0" w:color="auto"/>
            <w:bottom w:val="none" w:sz="0" w:space="0" w:color="auto"/>
            <w:right w:val="none" w:sz="0" w:space="0" w:color="auto"/>
          </w:divBdr>
        </w:div>
        <w:div w:id="2147158332">
          <w:marLeft w:val="0"/>
          <w:marRight w:val="0"/>
          <w:marTop w:val="0"/>
          <w:marBottom w:val="0"/>
          <w:divBdr>
            <w:top w:val="none" w:sz="0" w:space="0" w:color="auto"/>
            <w:left w:val="none" w:sz="0" w:space="0" w:color="auto"/>
            <w:bottom w:val="none" w:sz="0" w:space="0" w:color="auto"/>
            <w:right w:val="none" w:sz="0" w:space="0" w:color="auto"/>
          </w:divBdr>
        </w:div>
      </w:divsChild>
    </w:div>
    <w:div w:id="959337850">
      <w:bodyDiv w:val="1"/>
      <w:marLeft w:val="0"/>
      <w:marRight w:val="0"/>
      <w:marTop w:val="0"/>
      <w:marBottom w:val="0"/>
      <w:divBdr>
        <w:top w:val="none" w:sz="0" w:space="0" w:color="auto"/>
        <w:left w:val="none" w:sz="0" w:space="0" w:color="auto"/>
        <w:bottom w:val="none" w:sz="0" w:space="0" w:color="auto"/>
        <w:right w:val="none" w:sz="0" w:space="0" w:color="auto"/>
      </w:divBdr>
    </w:div>
    <w:div w:id="974216078">
      <w:bodyDiv w:val="1"/>
      <w:marLeft w:val="0"/>
      <w:marRight w:val="0"/>
      <w:marTop w:val="0"/>
      <w:marBottom w:val="0"/>
      <w:divBdr>
        <w:top w:val="none" w:sz="0" w:space="0" w:color="auto"/>
        <w:left w:val="none" w:sz="0" w:space="0" w:color="auto"/>
        <w:bottom w:val="none" w:sz="0" w:space="0" w:color="auto"/>
        <w:right w:val="none" w:sz="0" w:space="0" w:color="auto"/>
      </w:divBdr>
      <w:divsChild>
        <w:div w:id="1276135123">
          <w:marLeft w:val="0"/>
          <w:marRight w:val="0"/>
          <w:marTop w:val="0"/>
          <w:marBottom w:val="0"/>
          <w:divBdr>
            <w:top w:val="none" w:sz="0" w:space="0" w:color="auto"/>
            <w:left w:val="none" w:sz="0" w:space="0" w:color="auto"/>
            <w:bottom w:val="none" w:sz="0" w:space="0" w:color="auto"/>
            <w:right w:val="none" w:sz="0" w:space="0" w:color="auto"/>
          </w:divBdr>
        </w:div>
      </w:divsChild>
    </w:div>
    <w:div w:id="989753174">
      <w:bodyDiv w:val="1"/>
      <w:marLeft w:val="0"/>
      <w:marRight w:val="0"/>
      <w:marTop w:val="0"/>
      <w:marBottom w:val="0"/>
      <w:divBdr>
        <w:top w:val="none" w:sz="0" w:space="0" w:color="auto"/>
        <w:left w:val="none" w:sz="0" w:space="0" w:color="auto"/>
        <w:bottom w:val="none" w:sz="0" w:space="0" w:color="auto"/>
        <w:right w:val="none" w:sz="0" w:space="0" w:color="auto"/>
      </w:divBdr>
    </w:div>
    <w:div w:id="1016690952">
      <w:bodyDiv w:val="1"/>
      <w:marLeft w:val="0"/>
      <w:marRight w:val="0"/>
      <w:marTop w:val="0"/>
      <w:marBottom w:val="0"/>
      <w:divBdr>
        <w:top w:val="none" w:sz="0" w:space="0" w:color="auto"/>
        <w:left w:val="none" w:sz="0" w:space="0" w:color="auto"/>
        <w:bottom w:val="none" w:sz="0" w:space="0" w:color="auto"/>
        <w:right w:val="none" w:sz="0" w:space="0" w:color="auto"/>
      </w:divBdr>
      <w:divsChild>
        <w:div w:id="753088664">
          <w:marLeft w:val="0"/>
          <w:marRight w:val="0"/>
          <w:marTop w:val="0"/>
          <w:marBottom w:val="0"/>
          <w:divBdr>
            <w:top w:val="none" w:sz="0" w:space="0" w:color="auto"/>
            <w:left w:val="none" w:sz="0" w:space="0" w:color="auto"/>
            <w:bottom w:val="none" w:sz="0" w:space="0" w:color="auto"/>
            <w:right w:val="none" w:sz="0" w:space="0" w:color="auto"/>
          </w:divBdr>
        </w:div>
        <w:div w:id="1671256371">
          <w:marLeft w:val="0"/>
          <w:marRight w:val="0"/>
          <w:marTop w:val="0"/>
          <w:marBottom w:val="0"/>
          <w:divBdr>
            <w:top w:val="none" w:sz="0" w:space="0" w:color="auto"/>
            <w:left w:val="none" w:sz="0" w:space="0" w:color="auto"/>
            <w:bottom w:val="none" w:sz="0" w:space="0" w:color="auto"/>
            <w:right w:val="none" w:sz="0" w:space="0" w:color="auto"/>
          </w:divBdr>
        </w:div>
        <w:div w:id="1890872640">
          <w:marLeft w:val="0"/>
          <w:marRight w:val="0"/>
          <w:marTop w:val="0"/>
          <w:marBottom w:val="0"/>
          <w:divBdr>
            <w:top w:val="none" w:sz="0" w:space="0" w:color="auto"/>
            <w:left w:val="none" w:sz="0" w:space="0" w:color="auto"/>
            <w:bottom w:val="none" w:sz="0" w:space="0" w:color="auto"/>
            <w:right w:val="none" w:sz="0" w:space="0" w:color="auto"/>
          </w:divBdr>
        </w:div>
        <w:div w:id="2073893856">
          <w:marLeft w:val="0"/>
          <w:marRight w:val="0"/>
          <w:marTop w:val="0"/>
          <w:marBottom w:val="0"/>
          <w:divBdr>
            <w:top w:val="none" w:sz="0" w:space="0" w:color="auto"/>
            <w:left w:val="none" w:sz="0" w:space="0" w:color="auto"/>
            <w:bottom w:val="none" w:sz="0" w:space="0" w:color="auto"/>
            <w:right w:val="none" w:sz="0" w:space="0" w:color="auto"/>
          </w:divBdr>
        </w:div>
      </w:divsChild>
    </w:div>
    <w:div w:id="1099763449">
      <w:bodyDiv w:val="1"/>
      <w:marLeft w:val="0"/>
      <w:marRight w:val="0"/>
      <w:marTop w:val="0"/>
      <w:marBottom w:val="0"/>
      <w:divBdr>
        <w:top w:val="none" w:sz="0" w:space="0" w:color="auto"/>
        <w:left w:val="none" w:sz="0" w:space="0" w:color="auto"/>
        <w:bottom w:val="none" w:sz="0" w:space="0" w:color="auto"/>
        <w:right w:val="none" w:sz="0" w:space="0" w:color="auto"/>
      </w:divBdr>
      <w:divsChild>
        <w:div w:id="55974411">
          <w:marLeft w:val="0"/>
          <w:marRight w:val="0"/>
          <w:marTop w:val="0"/>
          <w:marBottom w:val="0"/>
          <w:divBdr>
            <w:top w:val="none" w:sz="0" w:space="0" w:color="auto"/>
            <w:left w:val="none" w:sz="0" w:space="0" w:color="auto"/>
            <w:bottom w:val="none" w:sz="0" w:space="0" w:color="auto"/>
            <w:right w:val="none" w:sz="0" w:space="0" w:color="auto"/>
          </w:divBdr>
        </w:div>
        <w:div w:id="193275830">
          <w:marLeft w:val="0"/>
          <w:marRight w:val="0"/>
          <w:marTop w:val="0"/>
          <w:marBottom w:val="0"/>
          <w:divBdr>
            <w:top w:val="none" w:sz="0" w:space="0" w:color="auto"/>
            <w:left w:val="none" w:sz="0" w:space="0" w:color="auto"/>
            <w:bottom w:val="none" w:sz="0" w:space="0" w:color="auto"/>
            <w:right w:val="none" w:sz="0" w:space="0" w:color="auto"/>
          </w:divBdr>
        </w:div>
        <w:div w:id="365108907">
          <w:marLeft w:val="0"/>
          <w:marRight w:val="0"/>
          <w:marTop w:val="0"/>
          <w:marBottom w:val="0"/>
          <w:divBdr>
            <w:top w:val="none" w:sz="0" w:space="0" w:color="auto"/>
            <w:left w:val="none" w:sz="0" w:space="0" w:color="auto"/>
            <w:bottom w:val="none" w:sz="0" w:space="0" w:color="auto"/>
            <w:right w:val="none" w:sz="0" w:space="0" w:color="auto"/>
          </w:divBdr>
        </w:div>
        <w:div w:id="856119040">
          <w:marLeft w:val="0"/>
          <w:marRight w:val="0"/>
          <w:marTop w:val="0"/>
          <w:marBottom w:val="0"/>
          <w:divBdr>
            <w:top w:val="none" w:sz="0" w:space="0" w:color="auto"/>
            <w:left w:val="none" w:sz="0" w:space="0" w:color="auto"/>
            <w:bottom w:val="none" w:sz="0" w:space="0" w:color="auto"/>
            <w:right w:val="none" w:sz="0" w:space="0" w:color="auto"/>
          </w:divBdr>
        </w:div>
        <w:div w:id="1234660220">
          <w:marLeft w:val="0"/>
          <w:marRight w:val="0"/>
          <w:marTop w:val="0"/>
          <w:marBottom w:val="0"/>
          <w:divBdr>
            <w:top w:val="none" w:sz="0" w:space="0" w:color="auto"/>
            <w:left w:val="none" w:sz="0" w:space="0" w:color="auto"/>
            <w:bottom w:val="none" w:sz="0" w:space="0" w:color="auto"/>
            <w:right w:val="none" w:sz="0" w:space="0" w:color="auto"/>
          </w:divBdr>
        </w:div>
        <w:div w:id="1354763667">
          <w:marLeft w:val="0"/>
          <w:marRight w:val="0"/>
          <w:marTop w:val="0"/>
          <w:marBottom w:val="0"/>
          <w:divBdr>
            <w:top w:val="none" w:sz="0" w:space="0" w:color="auto"/>
            <w:left w:val="none" w:sz="0" w:space="0" w:color="auto"/>
            <w:bottom w:val="none" w:sz="0" w:space="0" w:color="auto"/>
            <w:right w:val="none" w:sz="0" w:space="0" w:color="auto"/>
          </w:divBdr>
        </w:div>
      </w:divsChild>
    </w:div>
    <w:div w:id="1126392963">
      <w:bodyDiv w:val="1"/>
      <w:marLeft w:val="0"/>
      <w:marRight w:val="0"/>
      <w:marTop w:val="0"/>
      <w:marBottom w:val="0"/>
      <w:divBdr>
        <w:top w:val="none" w:sz="0" w:space="0" w:color="auto"/>
        <w:left w:val="none" w:sz="0" w:space="0" w:color="auto"/>
        <w:bottom w:val="none" w:sz="0" w:space="0" w:color="auto"/>
        <w:right w:val="none" w:sz="0" w:space="0" w:color="auto"/>
      </w:divBdr>
    </w:div>
    <w:div w:id="1140612905">
      <w:bodyDiv w:val="1"/>
      <w:marLeft w:val="0"/>
      <w:marRight w:val="0"/>
      <w:marTop w:val="0"/>
      <w:marBottom w:val="0"/>
      <w:divBdr>
        <w:top w:val="none" w:sz="0" w:space="0" w:color="auto"/>
        <w:left w:val="none" w:sz="0" w:space="0" w:color="auto"/>
        <w:bottom w:val="none" w:sz="0" w:space="0" w:color="auto"/>
        <w:right w:val="none" w:sz="0" w:space="0" w:color="auto"/>
      </w:divBdr>
    </w:div>
    <w:div w:id="1174150686">
      <w:bodyDiv w:val="1"/>
      <w:marLeft w:val="0"/>
      <w:marRight w:val="0"/>
      <w:marTop w:val="0"/>
      <w:marBottom w:val="0"/>
      <w:divBdr>
        <w:top w:val="none" w:sz="0" w:space="0" w:color="auto"/>
        <w:left w:val="none" w:sz="0" w:space="0" w:color="auto"/>
        <w:bottom w:val="none" w:sz="0" w:space="0" w:color="auto"/>
        <w:right w:val="none" w:sz="0" w:space="0" w:color="auto"/>
      </w:divBdr>
    </w:div>
    <w:div w:id="1185091853">
      <w:bodyDiv w:val="1"/>
      <w:marLeft w:val="0"/>
      <w:marRight w:val="0"/>
      <w:marTop w:val="0"/>
      <w:marBottom w:val="0"/>
      <w:divBdr>
        <w:top w:val="none" w:sz="0" w:space="0" w:color="auto"/>
        <w:left w:val="none" w:sz="0" w:space="0" w:color="auto"/>
        <w:bottom w:val="none" w:sz="0" w:space="0" w:color="auto"/>
        <w:right w:val="none" w:sz="0" w:space="0" w:color="auto"/>
      </w:divBdr>
      <w:divsChild>
        <w:div w:id="102458195">
          <w:marLeft w:val="0"/>
          <w:marRight w:val="0"/>
          <w:marTop w:val="0"/>
          <w:marBottom w:val="0"/>
          <w:divBdr>
            <w:top w:val="none" w:sz="0" w:space="0" w:color="auto"/>
            <w:left w:val="none" w:sz="0" w:space="0" w:color="auto"/>
            <w:bottom w:val="none" w:sz="0" w:space="0" w:color="auto"/>
            <w:right w:val="none" w:sz="0" w:space="0" w:color="auto"/>
          </w:divBdr>
        </w:div>
        <w:div w:id="298533921">
          <w:marLeft w:val="0"/>
          <w:marRight w:val="0"/>
          <w:marTop w:val="0"/>
          <w:marBottom w:val="0"/>
          <w:divBdr>
            <w:top w:val="none" w:sz="0" w:space="0" w:color="auto"/>
            <w:left w:val="none" w:sz="0" w:space="0" w:color="auto"/>
            <w:bottom w:val="none" w:sz="0" w:space="0" w:color="auto"/>
            <w:right w:val="none" w:sz="0" w:space="0" w:color="auto"/>
          </w:divBdr>
        </w:div>
        <w:div w:id="526060866">
          <w:marLeft w:val="0"/>
          <w:marRight w:val="0"/>
          <w:marTop w:val="0"/>
          <w:marBottom w:val="0"/>
          <w:divBdr>
            <w:top w:val="none" w:sz="0" w:space="0" w:color="auto"/>
            <w:left w:val="none" w:sz="0" w:space="0" w:color="auto"/>
            <w:bottom w:val="none" w:sz="0" w:space="0" w:color="auto"/>
            <w:right w:val="none" w:sz="0" w:space="0" w:color="auto"/>
          </w:divBdr>
        </w:div>
        <w:div w:id="851384266">
          <w:marLeft w:val="0"/>
          <w:marRight w:val="0"/>
          <w:marTop w:val="0"/>
          <w:marBottom w:val="0"/>
          <w:divBdr>
            <w:top w:val="none" w:sz="0" w:space="0" w:color="auto"/>
            <w:left w:val="none" w:sz="0" w:space="0" w:color="auto"/>
            <w:bottom w:val="none" w:sz="0" w:space="0" w:color="auto"/>
            <w:right w:val="none" w:sz="0" w:space="0" w:color="auto"/>
          </w:divBdr>
        </w:div>
        <w:div w:id="953247192">
          <w:marLeft w:val="0"/>
          <w:marRight w:val="0"/>
          <w:marTop w:val="0"/>
          <w:marBottom w:val="0"/>
          <w:divBdr>
            <w:top w:val="none" w:sz="0" w:space="0" w:color="auto"/>
            <w:left w:val="none" w:sz="0" w:space="0" w:color="auto"/>
            <w:bottom w:val="none" w:sz="0" w:space="0" w:color="auto"/>
            <w:right w:val="none" w:sz="0" w:space="0" w:color="auto"/>
          </w:divBdr>
        </w:div>
        <w:div w:id="987899798">
          <w:marLeft w:val="0"/>
          <w:marRight w:val="0"/>
          <w:marTop w:val="0"/>
          <w:marBottom w:val="0"/>
          <w:divBdr>
            <w:top w:val="none" w:sz="0" w:space="0" w:color="auto"/>
            <w:left w:val="none" w:sz="0" w:space="0" w:color="auto"/>
            <w:bottom w:val="none" w:sz="0" w:space="0" w:color="auto"/>
            <w:right w:val="none" w:sz="0" w:space="0" w:color="auto"/>
          </w:divBdr>
        </w:div>
        <w:div w:id="1049693925">
          <w:marLeft w:val="0"/>
          <w:marRight w:val="0"/>
          <w:marTop w:val="0"/>
          <w:marBottom w:val="0"/>
          <w:divBdr>
            <w:top w:val="none" w:sz="0" w:space="0" w:color="auto"/>
            <w:left w:val="none" w:sz="0" w:space="0" w:color="auto"/>
            <w:bottom w:val="none" w:sz="0" w:space="0" w:color="auto"/>
            <w:right w:val="none" w:sz="0" w:space="0" w:color="auto"/>
          </w:divBdr>
        </w:div>
        <w:div w:id="1368334466">
          <w:marLeft w:val="0"/>
          <w:marRight w:val="0"/>
          <w:marTop w:val="0"/>
          <w:marBottom w:val="0"/>
          <w:divBdr>
            <w:top w:val="none" w:sz="0" w:space="0" w:color="auto"/>
            <w:left w:val="none" w:sz="0" w:space="0" w:color="auto"/>
            <w:bottom w:val="none" w:sz="0" w:space="0" w:color="auto"/>
            <w:right w:val="none" w:sz="0" w:space="0" w:color="auto"/>
          </w:divBdr>
        </w:div>
        <w:div w:id="1701587495">
          <w:marLeft w:val="0"/>
          <w:marRight w:val="0"/>
          <w:marTop w:val="0"/>
          <w:marBottom w:val="0"/>
          <w:divBdr>
            <w:top w:val="none" w:sz="0" w:space="0" w:color="auto"/>
            <w:left w:val="none" w:sz="0" w:space="0" w:color="auto"/>
            <w:bottom w:val="none" w:sz="0" w:space="0" w:color="auto"/>
            <w:right w:val="none" w:sz="0" w:space="0" w:color="auto"/>
          </w:divBdr>
        </w:div>
      </w:divsChild>
    </w:div>
    <w:div w:id="1193958894">
      <w:bodyDiv w:val="1"/>
      <w:marLeft w:val="0"/>
      <w:marRight w:val="0"/>
      <w:marTop w:val="0"/>
      <w:marBottom w:val="0"/>
      <w:divBdr>
        <w:top w:val="none" w:sz="0" w:space="0" w:color="auto"/>
        <w:left w:val="none" w:sz="0" w:space="0" w:color="auto"/>
        <w:bottom w:val="none" w:sz="0" w:space="0" w:color="auto"/>
        <w:right w:val="none" w:sz="0" w:space="0" w:color="auto"/>
      </w:divBdr>
    </w:div>
    <w:div w:id="1207376722">
      <w:bodyDiv w:val="1"/>
      <w:marLeft w:val="0"/>
      <w:marRight w:val="0"/>
      <w:marTop w:val="0"/>
      <w:marBottom w:val="0"/>
      <w:divBdr>
        <w:top w:val="none" w:sz="0" w:space="0" w:color="auto"/>
        <w:left w:val="none" w:sz="0" w:space="0" w:color="auto"/>
        <w:bottom w:val="none" w:sz="0" w:space="0" w:color="auto"/>
        <w:right w:val="none" w:sz="0" w:space="0" w:color="auto"/>
      </w:divBdr>
      <w:divsChild>
        <w:div w:id="1160120152">
          <w:marLeft w:val="0"/>
          <w:marRight w:val="0"/>
          <w:marTop w:val="0"/>
          <w:marBottom w:val="0"/>
          <w:divBdr>
            <w:top w:val="none" w:sz="0" w:space="0" w:color="auto"/>
            <w:left w:val="none" w:sz="0" w:space="0" w:color="auto"/>
            <w:bottom w:val="none" w:sz="0" w:space="0" w:color="auto"/>
            <w:right w:val="none" w:sz="0" w:space="0" w:color="auto"/>
          </w:divBdr>
        </w:div>
        <w:div w:id="1169832110">
          <w:marLeft w:val="0"/>
          <w:marRight w:val="0"/>
          <w:marTop w:val="0"/>
          <w:marBottom w:val="0"/>
          <w:divBdr>
            <w:top w:val="none" w:sz="0" w:space="0" w:color="auto"/>
            <w:left w:val="none" w:sz="0" w:space="0" w:color="auto"/>
            <w:bottom w:val="none" w:sz="0" w:space="0" w:color="auto"/>
            <w:right w:val="none" w:sz="0" w:space="0" w:color="auto"/>
          </w:divBdr>
        </w:div>
        <w:div w:id="1311982355">
          <w:marLeft w:val="0"/>
          <w:marRight w:val="0"/>
          <w:marTop w:val="0"/>
          <w:marBottom w:val="0"/>
          <w:divBdr>
            <w:top w:val="none" w:sz="0" w:space="0" w:color="auto"/>
            <w:left w:val="none" w:sz="0" w:space="0" w:color="auto"/>
            <w:bottom w:val="none" w:sz="0" w:space="0" w:color="auto"/>
            <w:right w:val="none" w:sz="0" w:space="0" w:color="auto"/>
          </w:divBdr>
        </w:div>
        <w:div w:id="1906335239">
          <w:marLeft w:val="0"/>
          <w:marRight w:val="0"/>
          <w:marTop w:val="0"/>
          <w:marBottom w:val="0"/>
          <w:divBdr>
            <w:top w:val="none" w:sz="0" w:space="0" w:color="auto"/>
            <w:left w:val="none" w:sz="0" w:space="0" w:color="auto"/>
            <w:bottom w:val="none" w:sz="0" w:space="0" w:color="auto"/>
            <w:right w:val="none" w:sz="0" w:space="0" w:color="auto"/>
          </w:divBdr>
        </w:div>
      </w:divsChild>
    </w:div>
    <w:div w:id="1210149736">
      <w:bodyDiv w:val="1"/>
      <w:marLeft w:val="0"/>
      <w:marRight w:val="0"/>
      <w:marTop w:val="0"/>
      <w:marBottom w:val="0"/>
      <w:divBdr>
        <w:top w:val="none" w:sz="0" w:space="0" w:color="auto"/>
        <w:left w:val="none" w:sz="0" w:space="0" w:color="auto"/>
        <w:bottom w:val="none" w:sz="0" w:space="0" w:color="auto"/>
        <w:right w:val="none" w:sz="0" w:space="0" w:color="auto"/>
      </w:divBdr>
    </w:div>
    <w:div w:id="1213882949">
      <w:bodyDiv w:val="1"/>
      <w:marLeft w:val="0"/>
      <w:marRight w:val="0"/>
      <w:marTop w:val="0"/>
      <w:marBottom w:val="0"/>
      <w:divBdr>
        <w:top w:val="none" w:sz="0" w:space="0" w:color="auto"/>
        <w:left w:val="none" w:sz="0" w:space="0" w:color="auto"/>
        <w:bottom w:val="none" w:sz="0" w:space="0" w:color="auto"/>
        <w:right w:val="none" w:sz="0" w:space="0" w:color="auto"/>
      </w:divBdr>
    </w:div>
    <w:div w:id="1237593870">
      <w:bodyDiv w:val="1"/>
      <w:marLeft w:val="0"/>
      <w:marRight w:val="0"/>
      <w:marTop w:val="0"/>
      <w:marBottom w:val="0"/>
      <w:divBdr>
        <w:top w:val="none" w:sz="0" w:space="0" w:color="auto"/>
        <w:left w:val="none" w:sz="0" w:space="0" w:color="auto"/>
        <w:bottom w:val="none" w:sz="0" w:space="0" w:color="auto"/>
        <w:right w:val="none" w:sz="0" w:space="0" w:color="auto"/>
      </w:divBdr>
    </w:div>
    <w:div w:id="1243485095">
      <w:bodyDiv w:val="1"/>
      <w:marLeft w:val="0"/>
      <w:marRight w:val="0"/>
      <w:marTop w:val="0"/>
      <w:marBottom w:val="0"/>
      <w:divBdr>
        <w:top w:val="none" w:sz="0" w:space="0" w:color="auto"/>
        <w:left w:val="none" w:sz="0" w:space="0" w:color="auto"/>
        <w:bottom w:val="none" w:sz="0" w:space="0" w:color="auto"/>
        <w:right w:val="none" w:sz="0" w:space="0" w:color="auto"/>
      </w:divBdr>
      <w:divsChild>
        <w:div w:id="692415357">
          <w:marLeft w:val="0"/>
          <w:marRight w:val="0"/>
          <w:marTop w:val="0"/>
          <w:marBottom w:val="0"/>
          <w:divBdr>
            <w:top w:val="none" w:sz="0" w:space="0" w:color="auto"/>
            <w:left w:val="none" w:sz="0" w:space="0" w:color="auto"/>
            <w:bottom w:val="none" w:sz="0" w:space="0" w:color="auto"/>
            <w:right w:val="none" w:sz="0" w:space="0" w:color="auto"/>
          </w:divBdr>
          <w:divsChild>
            <w:div w:id="13747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950040">
      <w:bodyDiv w:val="1"/>
      <w:marLeft w:val="0"/>
      <w:marRight w:val="0"/>
      <w:marTop w:val="0"/>
      <w:marBottom w:val="0"/>
      <w:divBdr>
        <w:top w:val="none" w:sz="0" w:space="0" w:color="auto"/>
        <w:left w:val="none" w:sz="0" w:space="0" w:color="auto"/>
        <w:bottom w:val="none" w:sz="0" w:space="0" w:color="auto"/>
        <w:right w:val="none" w:sz="0" w:space="0" w:color="auto"/>
      </w:divBdr>
    </w:div>
    <w:div w:id="1304698651">
      <w:bodyDiv w:val="1"/>
      <w:marLeft w:val="0"/>
      <w:marRight w:val="0"/>
      <w:marTop w:val="0"/>
      <w:marBottom w:val="0"/>
      <w:divBdr>
        <w:top w:val="none" w:sz="0" w:space="0" w:color="auto"/>
        <w:left w:val="none" w:sz="0" w:space="0" w:color="auto"/>
        <w:bottom w:val="none" w:sz="0" w:space="0" w:color="auto"/>
        <w:right w:val="none" w:sz="0" w:space="0" w:color="auto"/>
      </w:divBdr>
      <w:divsChild>
        <w:div w:id="186336517">
          <w:marLeft w:val="0"/>
          <w:marRight w:val="0"/>
          <w:marTop w:val="0"/>
          <w:marBottom w:val="0"/>
          <w:divBdr>
            <w:top w:val="none" w:sz="0" w:space="0" w:color="auto"/>
            <w:left w:val="none" w:sz="0" w:space="0" w:color="auto"/>
            <w:bottom w:val="none" w:sz="0" w:space="0" w:color="auto"/>
            <w:right w:val="none" w:sz="0" w:space="0" w:color="auto"/>
          </w:divBdr>
        </w:div>
        <w:div w:id="1593926445">
          <w:marLeft w:val="0"/>
          <w:marRight w:val="0"/>
          <w:marTop w:val="0"/>
          <w:marBottom w:val="0"/>
          <w:divBdr>
            <w:top w:val="none" w:sz="0" w:space="0" w:color="auto"/>
            <w:left w:val="none" w:sz="0" w:space="0" w:color="auto"/>
            <w:bottom w:val="none" w:sz="0" w:space="0" w:color="auto"/>
            <w:right w:val="none" w:sz="0" w:space="0" w:color="auto"/>
          </w:divBdr>
        </w:div>
      </w:divsChild>
    </w:div>
    <w:div w:id="1377465488">
      <w:bodyDiv w:val="1"/>
      <w:marLeft w:val="0"/>
      <w:marRight w:val="0"/>
      <w:marTop w:val="0"/>
      <w:marBottom w:val="0"/>
      <w:divBdr>
        <w:top w:val="none" w:sz="0" w:space="0" w:color="auto"/>
        <w:left w:val="none" w:sz="0" w:space="0" w:color="auto"/>
        <w:bottom w:val="none" w:sz="0" w:space="0" w:color="auto"/>
        <w:right w:val="none" w:sz="0" w:space="0" w:color="auto"/>
      </w:divBdr>
      <w:divsChild>
        <w:div w:id="742794439">
          <w:marLeft w:val="0"/>
          <w:marRight w:val="0"/>
          <w:marTop w:val="0"/>
          <w:marBottom w:val="0"/>
          <w:divBdr>
            <w:top w:val="none" w:sz="0" w:space="0" w:color="auto"/>
            <w:left w:val="none" w:sz="0" w:space="0" w:color="auto"/>
            <w:bottom w:val="none" w:sz="0" w:space="0" w:color="auto"/>
            <w:right w:val="none" w:sz="0" w:space="0" w:color="auto"/>
          </w:divBdr>
        </w:div>
        <w:div w:id="992680448">
          <w:marLeft w:val="0"/>
          <w:marRight w:val="0"/>
          <w:marTop w:val="0"/>
          <w:marBottom w:val="0"/>
          <w:divBdr>
            <w:top w:val="none" w:sz="0" w:space="0" w:color="auto"/>
            <w:left w:val="none" w:sz="0" w:space="0" w:color="auto"/>
            <w:bottom w:val="none" w:sz="0" w:space="0" w:color="auto"/>
            <w:right w:val="none" w:sz="0" w:space="0" w:color="auto"/>
          </w:divBdr>
        </w:div>
        <w:div w:id="1574394918">
          <w:marLeft w:val="0"/>
          <w:marRight w:val="0"/>
          <w:marTop w:val="0"/>
          <w:marBottom w:val="0"/>
          <w:divBdr>
            <w:top w:val="none" w:sz="0" w:space="0" w:color="auto"/>
            <w:left w:val="none" w:sz="0" w:space="0" w:color="auto"/>
            <w:bottom w:val="none" w:sz="0" w:space="0" w:color="auto"/>
            <w:right w:val="none" w:sz="0" w:space="0" w:color="auto"/>
          </w:divBdr>
        </w:div>
        <w:div w:id="1872720922">
          <w:marLeft w:val="0"/>
          <w:marRight w:val="0"/>
          <w:marTop w:val="0"/>
          <w:marBottom w:val="0"/>
          <w:divBdr>
            <w:top w:val="none" w:sz="0" w:space="0" w:color="auto"/>
            <w:left w:val="none" w:sz="0" w:space="0" w:color="auto"/>
            <w:bottom w:val="none" w:sz="0" w:space="0" w:color="auto"/>
            <w:right w:val="none" w:sz="0" w:space="0" w:color="auto"/>
          </w:divBdr>
        </w:div>
        <w:div w:id="1990089467">
          <w:marLeft w:val="0"/>
          <w:marRight w:val="0"/>
          <w:marTop w:val="0"/>
          <w:marBottom w:val="0"/>
          <w:divBdr>
            <w:top w:val="none" w:sz="0" w:space="0" w:color="auto"/>
            <w:left w:val="none" w:sz="0" w:space="0" w:color="auto"/>
            <w:bottom w:val="none" w:sz="0" w:space="0" w:color="auto"/>
            <w:right w:val="none" w:sz="0" w:space="0" w:color="auto"/>
          </w:divBdr>
        </w:div>
        <w:div w:id="2120567899">
          <w:marLeft w:val="0"/>
          <w:marRight w:val="0"/>
          <w:marTop w:val="0"/>
          <w:marBottom w:val="0"/>
          <w:divBdr>
            <w:top w:val="none" w:sz="0" w:space="0" w:color="auto"/>
            <w:left w:val="none" w:sz="0" w:space="0" w:color="auto"/>
            <w:bottom w:val="none" w:sz="0" w:space="0" w:color="auto"/>
            <w:right w:val="none" w:sz="0" w:space="0" w:color="auto"/>
          </w:divBdr>
        </w:div>
      </w:divsChild>
    </w:div>
    <w:div w:id="1380284698">
      <w:bodyDiv w:val="1"/>
      <w:marLeft w:val="0"/>
      <w:marRight w:val="0"/>
      <w:marTop w:val="0"/>
      <w:marBottom w:val="0"/>
      <w:divBdr>
        <w:top w:val="none" w:sz="0" w:space="0" w:color="auto"/>
        <w:left w:val="none" w:sz="0" w:space="0" w:color="auto"/>
        <w:bottom w:val="none" w:sz="0" w:space="0" w:color="auto"/>
        <w:right w:val="none" w:sz="0" w:space="0" w:color="auto"/>
      </w:divBdr>
    </w:div>
    <w:div w:id="1515607516">
      <w:bodyDiv w:val="1"/>
      <w:marLeft w:val="0"/>
      <w:marRight w:val="0"/>
      <w:marTop w:val="0"/>
      <w:marBottom w:val="0"/>
      <w:divBdr>
        <w:top w:val="none" w:sz="0" w:space="0" w:color="auto"/>
        <w:left w:val="none" w:sz="0" w:space="0" w:color="auto"/>
        <w:bottom w:val="none" w:sz="0" w:space="0" w:color="auto"/>
        <w:right w:val="none" w:sz="0" w:space="0" w:color="auto"/>
      </w:divBdr>
    </w:div>
    <w:div w:id="1547914933">
      <w:bodyDiv w:val="1"/>
      <w:marLeft w:val="0"/>
      <w:marRight w:val="0"/>
      <w:marTop w:val="0"/>
      <w:marBottom w:val="0"/>
      <w:divBdr>
        <w:top w:val="none" w:sz="0" w:space="0" w:color="auto"/>
        <w:left w:val="none" w:sz="0" w:space="0" w:color="auto"/>
        <w:bottom w:val="none" w:sz="0" w:space="0" w:color="auto"/>
        <w:right w:val="none" w:sz="0" w:space="0" w:color="auto"/>
      </w:divBdr>
      <w:divsChild>
        <w:div w:id="78523233">
          <w:marLeft w:val="0"/>
          <w:marRight w:val="0"/>
          <w:marTop w:val="0"/>
          <w:marBottom w:val="0"/>
          <w:divBdr>
            <w:top w:val="none" w:sz="0" w:space="0" w:color="auto"/>
            <w:left w:val="none" w:sz="0" w:space="0" w:color="auto"/>
            <w:bottom w:val="none" w:sz="0" w:space="0" w:color="auto"/>
            <w:right w:val="none" w:sz="0" w:space="0" w:color="auto"/>
          </w:divBdr>
        </w:div>
        <w:div w:id="950552693">
          <w:marLeft w:val="0"/>
          <w:marRight w:val="0"/>
          <w:marTop w:val="0"/>
          <w:marBottom w:val="0"/>
          <w:divBdr>
            <w:top w:val="none" w:sz="0" w:space="0" w:color="auto"/>
            <w:left w:val="none" w:sz="0" w:space="0" w:color="auto"/>
            <w:bottom w:val="none" w:sz="0" w:space="0" w:color="auto"/>
            <w:right w:val="none" w:sz="0" w:space="0" w:color="auto"/>
          </w:divBdr>
        </w:div>
        <w:div w:id="1131290312">
          <w:marLeft w:val="0"/>
          <w:marRight w:val="0"/>
          <w:marTop w:val="0"/>
          <w:marBottom w:val="0"/>
          <w:divBdr>
            <w:top w:val="none" w:sz="0" w:space="0" w:color="auto"/>
            <w:left w:val="none" w:sz="0" w:space="0" w:color="auto"/>
            <w:bottom w:val="none" w:sz="0" w:space="0" w:color="auto"/>
            <w:right w:val="none" w:sz="0" w:space="0" w:color="auto"/>
          </w:divBdr>
        </w:div>
        <w:div w:id="1336953115">
          <w:marLeft w:val="0"/>
          <w:marRight w:val="0"/>
          <w:marTop w:val="0"/>
          <w:marBottom w:val="0"/>
          <w:divBdr>
            <w:top w:val="none" w:sz="0" w:space="0" w:color="auto"/>
            <w:left w:val="none" w:sz="0" w:space="0" w:color="auto"/>
            <w:bottom w:val="none" w:sz="0" w:space="0" w:color="auto"/>
            <w:right w:val="none" w:sz="0" w:space="0" w:color="auto"/>
          </w:divBdr>
        </w:div>
        <w:div w:id="2109344305">
          <w:marLeft w:val="0"/>
          <w:marRight w:val="0"/>
          <w:marTop w:val="0"/>
          <w:marBottom w:val="0"/>
          <w:divBdr>
            <w:top w:val="none" w:sz="0" w:space="0" w:color="auto"/>
            <w:left w:val="none" w:sz="0" w:space="0" w:color="auto"/>
            <w:bottom w:val="none" w:sz="0" w:space="0" w:color="auto"/>
            <w:right w:val="none" w:sz="0" w:space="0" w:color="auto"/>
          </w:divBdr>
        </w:div>
      </w:divsChild>
    </w:div>
    <w:div w:id="1628048190">
      <w:bodyDiv w:val="1"/>
      <w:marLeft w:val="0"/>
      <w:marRight w:val="0"/>
      <w:marTop w:val="0"/>
      <w:marBottom w:val="0"/>
      <w:divBdr>
        <w:top w:val="none" w:sz="0" w:space="0" w:color="auto"/>
        <w:left w:val="none" w:sz="0" w:space="0" w:color="auto"/>
        <w:bottom w:val="none" w:sz="0" w:space="0" w:color="auto"/>
        <w:right w:val="none" w:sz="0" w:space="0" w:color="auto"/>
      </w:divBdr>
      <w:divsChild>
        <w:div w:id="97483972">
          <w:marLeft w:val="0"/>
          <w:marRight w:val="0"/>
          <w:marTop w:val="0"/>
          <w:marBottom w:val="0"/>
          <w:divBdr>
            <w:top w:val="none" w:sz="0" w:space="0" w:color="auto"/>
            <w:left w:val="none" w:sz="0" w:space="0" w:color="auto"/>
            <w:bottom w:val="none" w:sz="0" w:space="0" w:color="auto"/>
            <w:right w:val="none" w:sz="0" w:space="0" w:color="auto"/>
          </w:divBdr>
        </w:div>
        <w:div w:id="265774513">
          <w:marLeft w:val="0"/>
          <w:marRight w:val="0"/>
          <w:marTop w:val="0"/>
          <w:marBottom w:val="0"/>
          <w:divBdr>
            <w:top w:val="none" w:sz="0" w:space="0" w:color="auto"/>
            <w:left w:val="none" w:sz="0" w:space="0" w:color="auto"/>
            <w:bottom w:val="none" w:sz="0" w:space="0" w:color="auto"/>
            <w:right w:val="none" w:sz="0" w:space="0" w:color="auto"/>
          </w:divBdr>
        </w:div>
        <w:div w:id="464471732">
          <w:marLeft w:val="0"/>
          <w:marRight w:val="0"/>
          <w:marTop w:val="0"/>
          <w:marBottom w:val="0"/>
          <w:divBdr>
            <w:top w:val="none" w:sz="0" w:space="0" w:color="auto"/>
            <w:left w:val="none" w:sz="0" w:space="0" w:color="auto"/>
            <w:bottom w:val="none" w:sz="0" w:space="0" w:color="auto"/>
            <w:right w:val="none" w:sz="0" w:space="0" w:color="auto"/>
          </w:divBdr>
        </w:div>
        <w:div w:id="1320572540">
          <w:marLeft w:val="0"/>
          <w:marRight w:val="0"/>
          <w:marTop w:val="0"/>
          <w:marBottom w:val="0"/>
          <w:divBdr>
            <w:top w:val="none" w:sz="0" w:space="0" w:color="auto"/>
            <w:left w:val="none" w:sz="0" w:space="0" w:color="auto"/>
            <w:bottom w:val="none" w:sz="0" w:space="0" w:color="auto"/>
            <w:right w:val="none" w:sz="0" w:space="0" w:color="auto"/>
          </w:divBdr>
        </w:div>
        <w:div w:id="2140875034">
          <w:marLeft w:val="0"/>
          <w:marRight w:val="0"/>
          <w:marTop w:val="0"/>
          <w:marBottom w:val="0"/>
          <w:divBdr>
            <w:top w:val="none" w:sz="0" w:space="0" w:color="auto"/>
            <w:left w:val="none" w:sz="0" w:space="0" w:color="auto"/>
            <w:bottom w:val="none" w:sz="0" w:space="0" w:color="auto"/>
            <w:right w:val="none" w:sz="0" w:space="0" w:color="auto"/>
          </w:divBdr>
        </w:div>
      </w:divsChild>
    </w:div>
    <w:div w:id="1635788897">
      <w:bodyDiv w:val="1"/>
      <w:marLeft w:val="0"/>
      <w:marRight w:val="0"/>
      <w:marTop w:val="0"/>
      <w:marBottom w:val="0"/>
      <w:divBdr>
        <w:top w:val="none" w:sz="0" w:space="0" w:color="auto"/>
        <w:left w:val="none" w:sz="0" w:space="0" w:color="auto"/>
        <w:bottom w:val="none" w:sz="0" w:space="0" w:color="auto"/>
        <w:right w:val="none" w:sz="0" w:space="0" w:color="auto"/>
      </w:divBdr>
    </w:div>
    <w:div w:id="1637490879">
      <w:bodyDiv w:val="1"/>
      <w:marLeft w:val="0"/>
      <w:marRight w:val="0"/>
      <w:marTop w:val="0"/>
      <w:marBottom w:val="0"/>
      <w:divBdr>
        <w:top w:val="none" w:sz="0" w:space="0" w:color="auto"/>
        <w:left w:val="none" w:sz="0" w:space="0" w:color="auto"/>
        <w:bottom w:val="none" w:sz="0" w:space="0" w:color="auto"/>
        <w:right w:val="none" w:sz="0" w:space="0" w:color="auto"/>
      </w:divBdr>
    </w:div>
    <w:div w:id="1644195593">
      <w:bodyDiv w:val="1"/>
      <w:marLeft w:val="0"/>
      <w:marRight w:val="0"/>
      <w:marTop w:val="0"/>
      <w:marBottom w:val="0"/>
      <w:divBdr>
        <w:top w:val="none" w:sz="0" w:space="0" w:color="auto"/>
        <w:left w:val="none" w:sz="0" w:space="0" w:color="auto"/>
        <w:bottom w:val="none" w:sz="0" w:space="0" w:color="auto"/>
        <w:right w:val="none" w:sz="0" w:space="0" w:color="auto"/>
      </w:divBdr>
      <w:divsChild>
        <w:div w:id="607009481">
          <w:marLeft w:val="0"/>
          <w:marRight w:val="0"/>
          <w:marTop w:val="0"/>
          <w:marBottom w:val="0"/>
          <w:divBdr>
            <w:top w:val="none" w:sz="0" w:space="0" w:color="auto"/>
            <w:left w:val="none" w:sz="0" w:space="0" w:color="auto"/>
            <w:bottom w:val="none" w:sz="0" w:space="0" w:color="auto"/>
            <w:right w:val="none" w:sz="0" w:space="0" w:color="auto"/>
          </w:divBdr>
        </w:div>
        <w:div w:id="1008171534">
          <w:marLeft w:val="0"/>
          <w:marRight w:val="0"/>
          <w:marTop w:val="0"/>
          <w:marBottom w:val="0"/>
          <w:divBdr>
            <w:top w:val="none" w:sz="0" w:space="0" w:color="auto"/>
            <w:left w:val="none" w:sz="0" w:space="0" w:color="auto"/>
            <w:bottom w:val="none" w:sz="0" w:space="0" w:color="auto"/>
            <w:right w:val="none" w:sz="0" w:space="0" w:color="auto"/>
          </w:divBdr>
        </w:div>
        <w:div w:id="1261720397">
          <w:marLeft w:val="0"/>
          <w:marRight w:val="0"/>
          <w:marTop w:val="0"/>
          <w:marBottom w:val="0"/>
          <w:divBdr>
            <w:top w:val="none" w:sz="0" w:space="0" w:color="auto"/>
            <w:left w:val="none" w:sz="0" w:space="0" w:color="auto"/>
            <w:bottom w:val="none" w:sz="0" w:space="0" w:color="auto"/>
            <w:right w:val="none" w:sz="0" w:space="0" w:color="auto"/>
          </w:divBdr>
        </w:div>
      </w:divsChild>
    </w:div>
    <w:div w:id="1709791542">
      <w:bodyDiv w:val="1"/>
      <w:marLeft w:val="0"/>
      <w:marRight w:val="0"/>
      <w:marTop w:val="0"/>
      <w:marBottom w:val="0"/>
      <w:divBdr>
        <w:top w:val="none" w:sz="0" w:space="0" w:color="auto"/>
        <w:left w:val="none" w:sz="0" w:space="0" w:color="auto"/>
        <w:bottom w:val="none" w:sz="0" w:space="0" w:color="auto"/>
        <w:right w:val="none" w:sz="0" w:space="0" w:color="auto"/>
      </w:divBdr>
    </w:div>
    <w:div w:id="1740974896">
      <w:bodyDiv w:val="1"/>
      <w:marLeft w:val="0"/>
      <w:marRight w:val="0"/>
      <w:marTop w:val="0"/>
      <w:marBottom w:val="0"/>
      <w:divBdr>
        <w:top w:val="none" w:sz="0" w:space="0" w:color="auto"/>
        <w:left w:val="none" w:sz="0" w:space="0" w:color="auto"/>
        <w:bottom w:val="none" w:sz="0" w:space="0" w:color="auto"/>
        <w:right w:val="none" w:sz="0" w:space="0" w:color="auto"/>
      </w:divBdr>
      <w:divsChild>
        <w:div w:id="182328849">
          <w:marLeft w:val="0"/>
          <w:marRight w:val="0"/>
          <w:marTop w:val="0"/>
          <w:marBottom w:val="0"/>
          <w:divBdr>
            <w:top w:val="none" w:sz="0" w:space="0" w:color="auto"/>
            <w:left w:val="none" w:sz="0" w:space="0" w:color="auto"/>
            <w:bottom w:val="none" w:sz="0" w:space="0" w:color="auto"/>
            <w:right w:val="none" w:sz="0" w:space="0" w:color="auto"/>
          </w:divBdr>
        </w:div>
        <w:div w:id="260455261">
          <w:marLeft w:val="0"/>
          <w:marRight w:val="0"/>
          <w:marTop w:val="0"/>
          <w:marBottom w:val="0"/>
          <w:divBdr>
            <w:top w:val="none" w:sz="0" w:space="0" w:color="auto"/>
            <w:left w:val="none" w:sz="0" w:space="0" w:color="auto"/>
            <w:bottom w:val="none" w:sz="0" w:space="0" w:color="auto"/>
            <w:right w:val="none" w:sz="0" w:space="0" w:color="auto"/>
          </w:divBdr>
        </w:div>
        <w:div w:id="1692603450">
          <w:marLeft w:val="0"/>
          <w:marRight w:val="0"/>
          <w:marTop w:val="0"/>
          <w:marBottom w:val="0"/>
          <w:divBdr>
            <w:top w:val="none" w:sz="0" w:space="0" w:color="auto"/>
            <w:left w:val="none" w:sz="0" w:space="0" w:color="auto"/>
            <w:bottom w:val="none" w:sz="0" w:space="0" w:color="auto"/>
            <w:right w:val="none" w:sz="0" w:space="0" w:color="auto"/>
          </w:divBdr>
        </w:div>
        <w:div w:id="1919055987">
          <w:marLeft w:val="0"/>
          <w:marRight w:val="0"/>
          <w:marTop w:val="0"/>
          <w:marBottom w:val="0"/>
          <w:divBdr>
            <w:top w:val="none" w:sz="0" w:space="0" w:color="auto"/>
            <w:left w:val="none" w:sz="0" w:space="0" w:color="auto"/>
            <w:bottom w:val="none" w:sz="0" w:space="0" w:color="auto"/>
            <w:right w:val="none" w:sz="0" w:space="0" w:color="auto"/>
          </w:divBdr>
        </w:div>
        <w:div w:id="1995178407">
          <w:marLeft w:val="0"/>
          <w:marRight w:val="0"/>
          <w:marTop w:val="0"/>
          <w:marBottom w:val="0"/>
          <w:divBdr>
            <w:top w:val="none" w:sz="0" w:space="0" w:color="auto"/>
            <w:left w:val="none" w:sz="0" w:space="0" w:color="auto"/>
            <w:bottom w:val="none" w:sz="0" w:space="0" w:color="auto"/>
            <w:right w:val="none" w:sz="0" w:space="0" w:color="auto"/>
          </w:divBdr>
        </w:div>
      </w:divsChild>
    </w:div>
    <w:div w:id="1747531747">
      <w:bodyDiv w:val="1"/>
      <w:marLeft w:val="0"/>
      <w:marRight w:val="0"/>
      <w:marTop w:val="0"/>
      <w:marBottom w:val="0"/>
      <w:divBdr>
        <w:top w:val="none" w:sz="0" w:space="0" w:color="auto"/>
        <w:left w:val="none" w:sz="0" w:space="0" w:color="auto"/>
        <w:bottom w:val="none" w:sz="0" w:space="0" w:color="auto"/>
        <w:right w:val="none" w:sz="0" w:space="0" w:color="auto"/>
      </w:divBdr>
    </w:div>
    <w:div w:id="1759521806">
      <w:bodyDiv w:val="1"/>
      <w:marLeft w:val="0"/>
      <w:marRight w:val="0"/>
      <w:marTop w:val="0"/>
      <w:marBottom w:val="0"/>
      <w:divBdr>
        <w:top w:val="none" w:sz="0" w:space="0" w:color="auto"/>
        <w:left w:val="none" w:sz="0" w:space="0" w:color="auto"/>
        <w:bottom w:val="none" w:sz="0" w:space="0" w:color="auto"/>
        <w:right w:val="none" w:sz="0" w:space="0" w:color="auto"/>
      </w:divBdr>
    </w:div>
    <w:div w:id="1851869703">
      <w:bodyDiv w:val="1"/>
      <w:marLeft w:val="0"/>
      <w:marRight w:val="0"/>
      <w:marTop w:val="0"/>
      <w:marBottom w:val="0"/>
      <w:divBdr>
        <w:top w:val="none" w:sz="0" w:space="0" w:color="auto"/>
        <w:left w:val="none" w:sz="0" w:space="0" w:color="auto"/>
        <w:bottom w:val="none" w:sz="0" w:space="0" w:color="auto"/>
        <w:right w:val="none" w:sz="0" w:space="0" w:color="auto"/>
      </w:divBdr>
    </w:div>
    <w:div w:id="1866752354">
      <w:bodyDiv w:val="1"/>
      <w:marLeft w:val="0"/>
      <w:marRight w:val="0"/>
      <w:marTop w:val="0"/>
      <w:marBottom w:val="0"/>
      <w:divBdr>
        <w:top w:val="none" w:sz="0" w:space="0" w:color="auto"/>
        <w:left w:val="none" w:sz="0" w:space="0" w:color="auto"/>
        <w:bottom w:val="none" w:sz="0" w:space="0" w:color="auto"/>
        <w:right w:val="none" w:sz="0" w:space="0" w:color="auto"/>
      </w:divBdr>
    </w:div>
    <w:div w:id="1916936481">
      <w:bodyDiv w:val="1"/>
      <w:marLeft w:val="0"/>
      <w:marRight w:val="0"/>
      <w:marTop w:val="0"/>
      <w:marBottom w:val="0"/>
      <w:divBdr>
        <w:top w:val="none" w:sz="0" w:space="0" w:color="auto"/>
        <w:left w:val="none" w:sz="0" w:space="0" w:color="auto"/>
        <w:bottom w:val="none" w:sz="0" w:space="0" w:color="auto"/>
        <w:right w:val="none" w:sz="0" w:space="0" w:color="auto"/>
      </w:divBdr>
    </w:div>
    <w:div w:id="1930387761">
      <w:bodyDiv w:val="1"/>
      <w:marLeft w:val="0"/>
      <w:marRight w:val="0"/>
      <w:marTop w:val="0"/>
      <w:marBottom w:val="0"/>
      <w:divBdr>
        <w:top w:val="none" w:sz="0" w:space="0" w:color="auto"/>
        <w:left w:val="none" w:sz="0" w:space="0" w:color="auto"/>
        <w:bottom w:val="none" w:sz="0" w:space="0" w:color="auto"/>
        <w:right w:val="none" w:sz="0" w:space="0" w:color="auto"/>
      </w:divBdr>
      <w:divsChild>
        <w:div w:id="147140036">
          <w:marLeft w:val="0"/>
          <w:marRight w:val="0"/>
          <w:marTop w:val="0"/>
          <w:marBottom w:val="0"/>
          <w:divBdr>
            <w:top w:val="none" w:sz="0" w:space="0" w:color="auto"/>
            <w:left w:val="none" w:sz="0" w:space="0" w:color="auto"/>
            <w:bottom w:val="none" w:sz="0" w:space="0" w:color="auto"/>
            <w:right w:val="none" w:sz="0" w:space="0" w:color="auto"/>
          </w:divBdr>
        </w:div>
        <w:div w:id="325866392">
          <w:marLeft w:val="0"/>
          <w:marRight w:val="0"/>
          <w:marTop w:val="0"/>
          <w:marBottom w:val="0"/>
          <w:divBdr>
            <w:top w:val="none" w:sz="0" w:space="0" w:color="auto"/>
            <w:left w:val="none" w:sz="0" w:space="0" w:color="auto"/>
            <w:bottom w:val="none" w:sz="0" w:space="0" w:color="auto"/>
            <w:right w:val="none" w:sz="0" w:space="0" w:color="auto"/>
          </w:divBdr>
        </w:div>
        <w:div w:id="1553693184">
          <w:marLeft w:val="0"/>
          <w:marRight w:val="0"/>
          <w:marTop w:val="0"/>
          <w:marBottom w:val="0"/>
          <w:divBdr>
            <w:top w:val="none" w:sz="0" w:space="0" w:color="auto"/>
            <w:left w:val="none" w:sz="0" w:space="0" w:color="auto"/>
            <w:bottom w:val="none" w:sz="0" w:space="0" w:color="auto"/>
            <w:right w:val="none" w:sz="0" w:space="0" w:color="auto"/>
          </w:divBdr>
        </w:div>
      </w:divsChild>
    </w:div>
    <w:div w:id="1939947642">
      <w:bodyDiv w:val="1"/>
      <w:marLeft w:val="0"/>
      <w:marRight w:val="0"/>
      <w:marTop w:val="0"/>
      <w:marBottom w:val="0"/>
      <w:divBdr>
        <w:top w:val="none" w:sz="0" w:space="0" w:color="auto"/>
        <w:left w:val="none" w:sz="0" w:space="0" w:color="auto"/>
        <w:bottom w:val="none" w:sz="0" w:space="0" w:color="auto"/>
        <w:right w:val="none" w:sz="0" w:space="0" w:color="auto"/>
      </w:divBdr>
    </w:div>
    <w:div w:id="1994288349">
      <w:bodyDiv w:val="1"/>
      <w:marLeft w:val="0"/>
      <w:marRight w:val="0"/>
      <w:marTop w:val="0"/>
      <w:marBottom w:val="0"/>
      <w:divBdr>
        <w:top w:val="none" w:sz="0" w:space="0" w:color="auto"/>
        <w:left w:val="none" w:sz="0" w:space="0" w:color="auto"/>
        <w:bottom w:val="none" w:sz="0" w:space="0" w:color="auto"/>
        <w:right w:val="none" w:sz="0" w:space="0" w:color="auto"/>
      </w:divBdr>
    </w:div>
    <w:div w:id="2011835411">
      <w:bodyDiv w:val="1"/>
      <w:marLeft w:val="0"/>
      <w:marRight w:val="0"/>
      <w:marTop w:val="0"/>
      <w:marBottom w:val="0"/>
      <w:divBdr>
        <w:top w:val="none" w:sz="0" w:space="0" w:color="auto"/>
        <w:left w:val="none" w:sz="0" w:space="0" w:color="auto"/>
        <w:bottom w:val="none" w:sz="0" w:space="0" w:color="auto"/>
        <w:right w:val="none" w:sz="0" w:space="0" w:color="auto"/>
      </w:divBdr>
      <w:divsChild>
        <w:div w:id="20791965">
          <w:marLeft w:val="0"/>
          <w:marRight w:val="0"/>
          <w:marTop w:val="0"/>
          <w:marBottom w:val="0"/>
          <w:divBdr>
            <w:top w:val="none" w:sz="0" w:space="0" w:color="auto"/>
            <w:left w:val="none" w:sz="0" w:space="0" w:color="auto"/>
            <w:bottom w:val="none" w:sz="0" w:space="0" w:color="auto"/>
            <w:right w:val="none" w:sz="0" w:space="0" w:color="auto"/>
          </w:divBdr>
        </w:div>
        <w:div w:id="66655038">
          <w:marLeft w:val="0"/>
          <w:marRight w:val="0"/>
          <w:marTop w:val="0"/>
          <w:marBottom w:val="0"/>
          <w:divBdr>
            <w:top w:val="none" w:sz="0" w:space="0" w:color="auto"/>
            <w:left w:val="none" w:sz="0" w:space="0" w:color="auto"/>
            <w:bottom w:val="none" w:sz="0" w:space="0" w:color="auto"/>
            <w:right w:val="none" w:sz="0" w:space="0" w:color="auto"/>
          </w:divBdr>
        </w:div>
        <w:div w:id="227107146">
          <w:marLeft w:val="0"/>
          <w:marRight w:val="0"/>
          <w:marTop w:val="0"/>
          <w:marBottom w:val="0"/>
          <w:divBdr>
            <w:top w:val="none" w:sz="0" w:space="0" w:color="auto"/>
            <w:left w:val="none" w:sz="0" w:space="0" w:color="auto"/>
            <w:bottom w:val="none" w:sz="0" w:space="0" w:color="auto"/>
            <w:right w:val="none" w:sz="0" w:space="0" w:color="auto"/>
          </w:divBdr>
        </w:div>
        <w:div w:id="264654434">
          <w:marLeft w:val="0"/>
          <w:marRight w:val="0"/>
          <w:marTop w:val="0"/>
          <w:marBottom w:val="0"/>
          <w:divBdr>
            <w:top w:val="none" w:sz="0" w:space="0" w:color="auto"/>
            <w:left w:val="none" w:sz="0" w:space="0" w:color="auto"/>
            <w:bottom w:val="none" w:sz="0" w:space="0" w:color="auto"/>
            <w:right w:val="none" w:sz="0" w:space="0" w:color="auto"/>
          </w:divBdr>
        </w:div>
        <w:div w:id="311955217">
          <w:marLeft w:val="0"/>
          <w:marRight w:val="0"/>
          <w:marTop w:val="0"/>
          <w:marBottom w:val="0"/>
          <w:divBdr>
            <w:top w:val="none" w:sz="0" w:space="0" w:color="auto"/>
            <w:left w:val="none" w:sz="0" w:space="0" w:color="auto"/>
            <w:bottom w:val="none" w:sz="0" w:space="0" w:color="auto"/>
            <w:right w:val="none" w:sz="0" w:space="0" w:color="auto"/>
          </w:divBdr>
        </w:div>
        <w:div w:id="316307486">
          <w:marLeft w:val="0"/>
          <w:marRight w:val="0"/>
          <w:marTop w:val="0"/>
          <w:marBottom w:val="0"/>
          <w:divBdr>
            <w:top w:val="none" w:sz="0" w:space="0" w:color="auto"/>
            <w:left w:val="none" w:sz="0" w:space="0" w:color="auto"/>
            <w:bottom w:val="none" w:sz="0" w:space="0" w:color="auto"/>
            <w:right w:val="none" w:sz="0" w:space="0" w:color="auto"/>
          </w:divBdr>
        </w:div>
        <w:div w:id="349337261">
          <w:marLeft w:val="0"/>
          <w:marRight w:val="0"/>
          <w:marTop w:val="0"/>
          <w:marBottom w:val="0"/>
          <w:divBdr>
            <w:top w:val="none" w:sz="0" w:space="0" w:color="auto"/>
            <w:left w:val="none" w:sz="0" w:space="0" w:color="auto"/>
            <w:bottom w:val="none" w:sz="0" w:space="0" w:color="auto"/>
            <w:right w:val="none" w:sz="0" w:space="0" w:color="auto"/>
          </w:divBdr>
        </w:div>
        <w:div w:id="436482445">
          <w:marLeft w:val="0"/>
          <w:marRight w:val="0"/>
          <w:marTop w:val="0"/>
          <w:marBottom w:val="0"/>
          <w:divBdr>
            <w:top w:val="none" w:sz="0" w:space="0" w:color="auto"/>
            <w:left w:val="none" w:sz="0" w:space="0" w:color="auto"/>
            <w:bottom w:val="none" w:sz="0" w:space="0" w:color="auto"/>
            <w:right w:val="none" w:sz="0" w:space="0" w:color="auto"/>
          </w:divBdr>
        </w:div>
        <w:div w:id="480275490">
          <w:marLeft w:val="0"/>
          <w:marRight w:val="0"/>
          <w:marTop w:val="0"/>
          <w:marBottom w:val="0"/>
          <w:divBdr>
            <w:top w:val="none" w:sz="0" w:space="0" w:color="auto"/>
            <w:left w:val="none" w:sz="0" w:space="0" w:color="auto"/>
            <w:bottom w:val="none" w:sz="0" w:space="0" w:color="auto"/>
            <w:right w:val="none" w:sz="0" w:space="0" w:color="auto"/>
          </w:divBdr>
        </w:div>
        <w:div w:id="789278865">
          <w:marLeft w:val="0"/>
          <w:marRight w:val="0"/>
          <w:marTop w:val="0"/>
          <w:marBottom w:val="0"/>
          <w:divBdr>
            <w:top w:val="none" w:sz="0" w:space="0" w:color="auto"/>
            <w:left w:val="none" w:sz="0" w:space="0" w:color="auto"/>
            <w:bottom w:val="none" w:sz="0" w:space="0" w:color="auto"/>
            <w:right w:val="none" w:sz="0" w:space="0" w:color="auto"/>
          </w:divBdr>
        </w:div>
        <w:div w:id="838664700">
          <w:marLeft w:val="0"/>
          <w:marRight w:val="0"/>
          <w:marTop w:val="0"/>
          <w:marBottom w:val="0"/>
          <w:divBdr>
            <w:top w:val="none" w:sz="0" w:space="0" w:color="auto"/>
            <w:left w:val="none" w:sz="0" w:space="0" w:color="auto"/>
            <w:bottom w:val="none" w:sz="0" w:space="0" w:color="auto"/>
            <w:right w:val="none" w:sz="0" w:space="0" w:color="auto"/>
          </w:divBdr>
        </w:div>
        <w:div w:id="904804868">
          <w:marLeft w:val="0"/>
          <w:marRight w:val="0"/>
          <w:marTop w:val="0"/>
          <w:marBottom w:val="0"/>
          <w:divBdr>
            <w:top w:val="none" w:sz="0" w:space="0" w:color="auto"/>
            <w:left w:val="none" w:sz="0" w:space="0" w:color="auto"/>
            <w:bottom w:val="none" w:sz="0" w:space="0" w:color="auto"/>
            <w:right w:val="none" w:sz="0" w:space="0" w:color="auto"/>
          </w:divBdr>
        </w:div>
        <w:div w:id="993995836">
          <w:marLeft w:val="0"/>
          <w:marRight w:val="0"/>
          <w:marTop w:val="0"/>
          <w:marBottom w:val="0"/>
          <w:divBdr>
            <w:top w:val="none" w:sz="0" w:space="0" w:color="auto"/>
            <w:left w:val="none" w:sz="0" w:space="0" w:color="auto"/>
            <w:bottom w:val="none" w:sz="0" w:space="0" w:color="auto"/>
            <w:right w:val="none" w:sz="0" w:space="0" w:color="auto"/>
          </w:divBdr>
        </w:div>
        <w:div w:id="1112362044">
          <w:marLeft w:val="0"/>
          <w:marRight w:val="0"/>
          <w:marTop w:val="0"/>
          <w:marBottom w:val="0"/>
          <w:divBdr>
            <w:top w:val="none" w:sz="0" w:space="0" w:color="auto"/>
            <w:left w:val="none" w:sz="0" w:space="0" w:color="auto"/>
            <w:bottom w:val="none" w:sz="0" w:space="0" w:color="auto"/>
            <w:right w:val="none" w:sz="0" w:space="0" w:color="auto"/>
          </w:divBdr>
        </w:div>
        <w:div w:id="1205405516">
          <w:marLeft w:val="0"/>
          <w:marRight w:val="0"/>
          <w:marTop w:val="0"/>
          <w:marBottom w:val="0"/>
          <w:divBdr>
            <w:top w:val="none" w:sz="0" w:space="0" w:color="auto"/>
            <w:left w:val="none" w:sz="0" w:space="0" w:color="auto"/>
            <w:bottom w:val="none" w:sz="0" w:space="0" w:color="auto"/>
            <w:right w:val="none" w:sz="0" w:space="0" w:color="auto"/>
          </w:divBdr>
        </w:div>
        <w:div w:id="1208184316">
          <w:marLeft w:val="0"/>
          <w:marRight w:val="0"/>
          <w:marTop w:val="0"/>
          <w:marBottom w:val="0"/>
          <w:divBdr>
            <w:top w:val="none" w:sz="0" w:space="0" w:color="auto"/>
            <w:left w:val="none" w:sz="0" w:space="0" w:color="auto"/>
            <w:bottom w:val="none" w:sz="0" w:space="0" w:color="auto"/>
            <w:right w:val="none" w:sz="0" w:space="0" w:color="auto"/>
          </w:divBdr>
        </w:div>
        <w:div w:id="1643194766">
          <w:marLeft w:val="0"/>
          <w:marRight w:val="0"/>
          <w:marTop w:val="0"/>
          <w:marBottom w:val="0"/>
          <w:divBdr>
            <w:top w:val="none" w:sz="0" w:space="0" w:color="auto"/>
            <w:left w:val="none" w:sz="0" w:space="0" w:color="auto"/>
            <w:bottom w:val="none" w:sz="0" w:space="0" w:color="auto"/>
            <w:right w:val="none" w:sz="0" w:space="0" w:color="auto"/>
          </w:divBdr>
        </w:div>
        <w:div w:id="1750148866">
          <w:marLeft w:val="0"/>
          <w:marRight w:val="0"/>
          <w:marTop w:val="0"/>
          <w:marBottom w:val="0"/>
          <w:divBdr>
            <w:top w:val="none" w:sz="0" w:space="0" w:color="auto"/>
            <w:left w:val="none" w:sz="0" w:space="0" w:color="auto"/>
            <w:bottom w:val="none" w:sz="0" w:space="0" w:color="auto"/>
            <w:right w:val="none" w:sz="0" w:space="0" w:color="auto"/>
          </w:divBdr>
        </w:div>
        <w:div w:id="1921133548">
          <w:marLeft w:val="0"/>
          <w:marRight w:val="0"/>
          <w:marTop w:val="0"/>
          <w:marBottom w:val="0"/>
          <w:divBdr>
            <w:top w:val="none" w:sz="0" w:space="0" w:color="auto"/>
            <w:left w:val="none" w:sz="0" w:space="0" w:color="auto"/>
            <w:bottom w:val="none" w:sz="0" w:space="0" w:color="auto"/>
            <w:right w:val="none" w:sz="0" w:space="0" w:color="auto"/>
          </w:divBdr>
        </w:div>
        <w:div w:id="1953513165">
          <w:marLeft w:val="0"/>
          <w:marRight w:val="0"/>
          <w:marTop w:val="0"/>
          <w:marBottom w:val="0"/>
          <w:divBdr>
            <w:top w:val="none" w:sz="0" w:space="0" w:color="auto"/>
            <w:left w:val="none" w:sz="0" w:space="0" w:color="auto"/>
            <w:bottom w:val="none" w:sz="0" w:space="0" w:color="auto"/>
            <w:right w:val="none" w:sz="0" w:space="0" w:color="auto"/>
          </w:divBdr>
        </w:div>
        <w:div w:id="2003855157">
          <w:marLeft w:val="0"/>
          <w:marRight w:val="0"/>
          <w:marTop w:val="0"/>
          <w:marBottom w:val="0"/>
          <w:divBdr>
            <w:top w:val="none" w:sz="0" w:space="0" w:color="auto"/>
            <w:left w:val="none" w:sz="0" w:space="0" w:color="auto"/>
            <w:bottom w:val="none" w:sz="0" w:space="0" w:color="auto"/>
            <w:right w:val="none" w:sz="0" w:space="0" w:color="auto"/>
          </w:divBdr>
        </w:div>
        <w:div w:id="2102795975">
          <w:marLeft w:val="0"/>
          <w:marRight w:val="0"/>
          <w:marTop w:val="0"/>
          <w:marBottom w:val="0"/>
          <w:divBdr>
            <w:top w:val="none" w:sz="0" w:space="0" w:color="auto"/>
            <w:left w:val="none" w:sz="0" w:space="0" w:color="auto"/>
            <w:bottom w:val="none" w:sz="0" w:space="0" w:color="auto"/>
            <w:right w:val="none" w:sz="0" w:space="0" w:color="auto"/>
          </w:divBdr>
        </w:div>
      </w:divsChild>
    </w:div>
    <w:div w:id="2048219248">
      <w:bodyDiv w:val="1"/>
      <w:marLeft w:val="0"/>
      <w:marRight w:val="0"/>
      <w:marTop w:val="0"/>
      <w:marBottom w:val="0"/>
      <w:divBdr>
        <w:top w:val="none" w:sz="0" w:space="0" w:color="auto"/>
        <w:left w:val="none" w:sz="0" w:space="0" w:color="auto"/>
        <w:bottom w:val="none" w:sz="0" w:space="0" w:color="auto"/>
        <w:right w:val="none" w:sz="0" w:space="0" w:color="auto"/>
      </w:divBdr>
      <w:divsChild>
        <w:div w:id="1455831514">
          <w:marLeft w:val="0"/>
          <w:marRight w:val="0"/>
          <w:marTop w:val="0"/>
          <w:marBottom w:val="0"/>
          <w:divBdr>
            <w:top w:val="none" w:sz="0" w:space="0" w:color="auto"/>
            <w:left w:val="none" w:sz="0" w:space="0" w:color="auto"/>
            <w:bottom w:val="none" w:sz="0" w:space="0" w:color="auto"/>
            <w:right w:val="none" w:sz="0" w:space="0" w:color="auto"/>
          </w:divBdr>
        </w:div>
      </w:divsChild>
    </w:div>
    <w:div w:id="2054226221">
      <w:bodyDiv w:val="1"/>
      <w:marLeft w:val="0"/>
      <w:marRight w:val="0"/>
      <w:marTop w:val="0"/>
      <w:marBottom w:val="0"/>
      <w:divBdr>
        <w:top w:val="none" w:sz="0" w:space="0" w:color="auto"/>
        <w:left w:val="none" w:sz="0" w:space="0" w:color="auto"/>
        <w:bottom w:val="none" w:sz="0" w:space="0" w:color="auto"/>
        <w:right w:val="none" w:sz="0" w:space="0" w:color="auto"/>
      </w:divBdr>
      <w:divsChild>
        <w:div w:id="726799384">
          <w:marLeft w:val="0"/>
          <w:marRight w:val="0"/>
          <w:marTop w:val="0"/>
          <w:marBottom w:val="0"/>
          <w:divBdr>
            <w:top w:val="none" w:sz="0" w:space="0" w:color="auto"/>
            <w:left w:val="none" w:sz="0" w:space="0" w:color="auto"/>
            <w:bottom w:val="none" w:sz="0" w:space="0" w:color="auto"/>
            <w:right w:val="none" w:sz="0" w:space="0" w:color="auto"/>
          </w:divBdr>
        </w:div>
        <w:div w:id="849640979">
          <w:marLeft w:val="0"/>
          <w:marRight w:val="0"/>
          <w:marTop w:val="0"/>
          <w:marBottom w:val="0"/>
          <w:divBdr>
            <w:top w:val="none" w:sz="0" w:space="0" w:color="auto"/>
            <w:left w:val="none" w:sz="0" w:space="0" w:color="auto"/>
            <w:bottom w:val="none" w:sz="0" w:space="0" w:color="auto"/>
            <w:right w:val="none" w:sz="0" w:space="0" w:color="auto"/>
          </w:divBdr>
          <w:divsChild>
            <w:div w:id="1148866103">
              <w:marLeft w:val="0"/>
              <w:marRight w:val="0"/>
              <w:marTop w:val="0"/>
              <w:marBottom w:val="0"/>
              <w:divBdr>
                <w:top w:val="none" w:sz="0" w:space="0" w:color="auto"/>
                <w:left w:val="none" w:sz="0" w:space="0" w:color="auto"/>
                <w:bottom w:val="none" w:sz="0" w:space="0" w:color="auto"/>
                <w:right w:val="none" w:sz="0" w:space="0" w:color="auto"/>
              </w:divBdr>
            </w:div>
          </w:divsChild>
        </w:div>
        <w:div w:id="1122501206">
          <w:marLeft w:val="0"/>
          <w:marRight w:val="0"/>
          <w:marTop w:val="0"/>
          <w:marBottom w:val="0"/>
          <w:divBdr>
            <w:top w:val="none" w:sz="0" w:space="0" w:color="auto"/>
            <w:left w:val="none" w:sz="0" w:space="0" w:color="auto"/>
            <w:bottom w:val="none" w:sz="0" w:space="0" w:color="auto"/>
            <w:right w:val="none" w:sz="0" w:space="0" w:color="auto"/>
          </w:divBdr>
        </w:div>
        <w:div w:id="1711418090">
          <w:marLeft w:val="0"/>
          <w:marRight w:val="0"/>
          <w:marTop w:val="0"/>
          <w:marBottom w:val="0"/>
          <w:divBdr>
            <w:top w:val="none" w:sz="0" w:space="0" w:color="auto"/>
            <w:left w:val="none" w:sz="0" w:space="0" w:color="auto"/>
            <w:bottom w:val="none" w:sz="0" w:space="0" w:color="auto"/>
            <w:right w:val="none" w:sz="0" w:space="0" w:color="auto"/>
          </w:divBdr>
        </w:div>
      </w:divsChild>
    </w:div>
    <w:div w:id="2078016741">
      <w:bodyDiv w:val="1"/>
      <w:marLeft w:val="0"/>
      <w:marRight w:val="0"/>
      <w:marTop w:val="0"/>
      <w:marBottom w:val="0"/>
      <w:divBdr>
        <w:top w:val="none" w:sz="0" w:space="0" w:color="auto"/>
        <w:left w:val="none" w:sz="0" w:space="0" w:color="auto"/>
        <w:bottom w:val="none" w:sz="0" w:space="0" w:color="auto"/>
        <w:right w:val="none" w:sz="0" w:space="0" w:color="auto"/>
      </w:divBdr>
      <w:divsChild>
        <w:div w:id="409740043">
          <w:marLeft w:val="0"/>
          <w:marRight w:val="0"/>
          <w:marTop w:val="0"/>
          <w:marBottom w:val="0"/>
          <w:divBdr>
            <w:top w:val="none" w:sz="0" w:space="0" w:color="auto"/>
            <w:left w:val="none" w:sz="0" w:space="0" w:color="auto"/>
            <w:bottom w:val="none" w:sz="0" w:space="0" w:color="auto"/>
            <w:right w:val="none" w:sz="0" w:space="0" w:color="auto"/>
          </w:divBdr>
        </w:div>
        <w:div w:id="442387052">
          <w:marLeft w:val="0"/>
          <w:marRight w:val="0"/>
          <w:marTop w:val="0"/>
          <w:marBottom w:val="0"/>
          <w:divBdr>
            <w:top w:val="none" w:sz="0" w:space="0" w:color="auto"/>
            <w:left w:val="none" w:sz="0" w:space="0" w:color="auto"/>
            <w:bottom w:val="none" w:sz="0" w:space="0" w:color="auto"/>
            <w:right w:val="none" w:sz="0" w:space="0" w:color="auto"/>
          </w:divBdr>
        </w:div>
        <w:div w:id="539242757">
          <w:marLeft w:val="0"/>
          <w:marRight w:val="0"/>
          <w:marTop w:val="0"/>
          <w:marBottom w:val="0"/>
          <w:divBdr>
            <w:top w:val="none" w:sz="0" w:space="0" w:color="auto"/>
            <w:left w:val="none" w:sz="0" w:space="0" w:color="auto"/>
            <w:bottom w:val="none" w:sz="0" w:space="0" w:color="auto"/>
            <w:right w:val="none" w:sz="0" w:space="0" w:color="auto"/>
          </w:divBdr>
        </w:div>
      </w:divsChild>
    </w:div>
    <w:div w:id="2094470445">
      <w:bodyDiv w:val="1"/>
      <w:marLeft w:val="0"/>
      <w:marRight w:val="0"/>
      <w:marTop w:val="0"/>
      <w:marBottom w:val="0"/>
      <w:divBdr>
        <w:top w:val="none" w:sz="0" w:space="0" w:color="auto"/>
        <w:left w:val="none" w:sz="0" w:space="0" w:color="auto"/>
        <w:bottom w:val="none" w:sz="0" w:space="0" w:color="auto"/>
        <w:right w:val="none" w:sz="0" w:space="0" w:color="auto"/>
      </w:divBdr>
      <w:divsChild>
        <w:div w:id="278804253">
          <w:marLeft w:val="0"/>
          <w:marRight w:val="0"/>
          <w:marTop w:val="0"/>
          <w:marBottom w:val="0"/>
          <w:divBdr>
            <w:top w:val="none" w:sz="0" w:space="0" w:color="auto"/>
            <w:left w:val="none" w:sz="0" w:space="0" w:color="auto"/>
            <w:bottom w:val="none" w:sz="0" w:space="0" w:color="auto"/>
            <w:right w:val="none" w:sz="0" w:space="0" w:color="auto"/>
          </w:divBdr>
        </w:div>
        <w:div w:id="456876266">
          <w:marLeft w:val="0"/>
          <w:marRight w:val="0"/>
          <w:marTop w:val="0"/>
          <w:marBottom w:val="0"/>
          <w:divBdr>
            <w:top w:val="none" w:sz="0" w:space="0" w:color="auto"/>
            <w:left w:val="none" w:sz="0" w:space="0" w:color="auto"/>
            <w:bottom w:val="none" w:sz="0" w:space="0" w:color="auto"/>
            <w:right w:val="none" w:sz="0" w:space="0" w:color="auto"/>
          </w:divBdr>
        </w:div>
        <w:div w:id="1004674249">
          <w:marLeft w:val="0"/>
          <w:marRight w:val="0"/>
          <w:marTop w:val="0"/>
          <w:marBottom w:val="0"/>
          <w:divBdr>
            <w:top w:val="none" w:sz="0" w:space="0" w:color="auto"/>
            <w:left w:val="none" w:sz="0" w:space="0" w:color="auto"/>
            <w:bottom w:val="none" w:sz="0" w:space="0" w:color="auto"/>
            <w:right w:val="none" w:sz="0" w:space="0" w:color="auto"/>
          </w:divBdr>
        </w:div>
        <w:div w:id="14877465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doNotOrganizeInFolder/>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https://blog.good-will.ch/wp-content/uploads/2023/01/0161.jpg" TargetMode="External"/><Relationship Id="rId324" Type="http://schemas.openxmlformats.org/officeDocument/2006/relationships/hyperlink" Target="https://wtt-global.org/pdf/times_worth_relating_in_a_calendar_year.pdf" TargetMode="External"/><Relationship Id="rId531" Type="http://schemas.openxmlformats.org/officeDocument/2006/relationships/image" Target="media/image445.jpeg"/><Relationship Id="rId170" Type="http://schemas.openxmlformats.org/officeDocument/2006/relationships/image" Target="media/image160.jpeg"/><Relationship Id="rId268" Type="http://schemas.openxmlformats.org/officeDocument/2006/relationships/image" Target="media/image258.jpeg"/><Relationship Id="rId475" Type="http://schemas.openxmlformats.org/officeDocument/2006/relationships/image" Target="media/image402.jpeg"/><Relationship Id="rId32" Type="http://schemas.openxmlformats.org/officeDocument/2006/relationships/image" Target="media/image22.jpeg"/><Relationship Id="rId128" Type="http://schemas.openxmlformats.org/officeDocument/2006/relationships/image" Target="media/image118.jpeg"/><Relationship Id="rId335" Type="http://schemas.openxmlformats.org/officeDocument/2006/relationships/image" Target="media/image312.png"/><Relationship Id="rId542" Type="http://schemas.openxmlformats.org/officeDocument/2006/relationships/image" Target="media/image456.jpeg"/><Relationship Id="rId181" Type="http://schemas.openxmlformats.org/officeDocument/2006/relationships/image" Target="media/image171.jpeg"/><Relationship Id="rId402" Type="http://schemas.openxmlformats.org/officeDocument/2006/relationships/image" Target="media/image332.jpeg"/><Relationship Id="rId279" Type="http://schemas.openxmlformats.org/officeDocument/2006/relationships/image" Target="media/image269.jpeg"/><Relationship Id="rId486" Type="http://schemas.openxmlformats.org/officeDocument/2006/relationships/image" Target="media/image413.jpeg"/><Relationship Id="rId43" Type="http://schemas.openxmlformats.org/officeDocument/2006/relationships/image" Target="media/image33.jpeg"/><Relationship Id="rId139" Type="http://schemas.openxmlformats.org/officeDocument/2006/relationships/image" Target="media/image129.jpeg"/><Relationship Id="rId346" Type="http://schemas.openxmlformats.org/officeDocument/2006/relationships/hyperlink" Target="https://worldteachertrust.org/en/web/meditation/world_health_and_healing_order_prayer" TargetMode="External"/><Relationship Id="rId553" Type="http://schemas.openxmlformats.org/officeDocument/2006/relationships/image" Target="media/image467.jpe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343.jpeg"/><Relationship Id="rId497" Type="http://schemas.openxmlformats.org/officeDocument/2006/relationships/image" Target="media/image424.jpeg"/><Relationship Id="rId357" Type="http://schemas.openxmlformats.org/officeDocument/2006/relationships/hyperlink" Target="https://youtu.be/rb3XR-SSw8g" TargetMode="External"/><Relationship Id="rId54" Type="http://schemas.openxmlformats.org/officeDocument/2006/relationships/image" Target="media/image44.jpeg"/><Relationship Id="rId217" Type="http://schemas.openxmlformats.org/officeDocument/2006/relationships/image" Target="media/image207.jpeg"/><Relationship Id="rId564" Type="http://schemas.openxmlformats.org/officeDocument/2006/relationships/image" Target="media/image478.jpeg"/><Relationship Id="rId424" Type="http://schemas.openxmlformats.org/officeDocument/2006/relationships/image" Target="media/image353.jpeg"/><Relationship Id="rId270" Type="http://schemas.openxmlformats.org/officeDocument/2006/relationships/image" Target="media/image260.jpeg"/><Relationship Id="rId65" Type="http://schemas.openxmlformats.org/officeDocument/2006/relationships/image" Target="media/image55.jpeg"/><Relationship Id="rId130" Type="http://schemas.openxmlformats.org/officeDocument/2006/relationships/image" Target="media/image120.jpeg"/><Relationship Id="rId368" Type="http://schemas.openxmlformats.org/officeDocument/2006/relationships/hyperlink" Target="https://worldteachertrust.org/_media/es/cal24-25.pdf" TargetMode="External"/><Relationship Id="rId575" Type="http://schemas.openxmlformats.org/officeDocument/2006/relationships/image" Target="media/image489.jpeg"/><Relationship Id="rId228" Type="http://schemas.openxmlformats.org/officeDocument/2006/relationships/image" Target="media/image218.jpeg"/><Relationship Id="rId435" Type="http://schemas.openxmlformats.org/officeDocument/2006/relationships/image" Target="media/image364.jpeg"/><Relationship Id="rId281" Type="http://schemas.openxmlformats.org/officeDocument/2006/relationships/image" Target="media/image271.jpeg"/><Relationship Id="rId502" Type="http://schemas.openxmlformats.org/officeDocument/2006/relationships/header" Target="header3.xml"/><Relationship Id="rId76" Type="http://schemas.openxmlformats.org/officeDocument/2006/relationships/image" Target="media/image66.jpeg"/><Relationship Id="rId141" Type="http://schemas.openxmlformats.org/officeDocument/2006/relationships/image" Target="media/image131.jpeg"/><Relationship Id="rId379" Type="http://schemas.openxmlformats.org/officeDocument/2006/relationships/hyperlink" Target="https://calendar.google.com/calendar/embed?src=worldteachertrustglobal@gmail.com" TargetMode="External"/><Relationship Id="rId586" Type="http://schemas.openxmlformats.org/officeDocument/2006/relationships/image" Target="media/image500.jpeg"/><Relationship Id="rId7" Type="http://schemas.openxmlformats.org/officeDocument/2006/relationships/endnotes" Target="endnotes.xml"/><Relationship Id="rId239" Type="http://schemas.openxmlformats.org/officeDocument/2006/relationships/image" Target="media/image229.jpeg"/><Relationship Id="rId446" Type="http://schemas.openxmlformats.org/officeDocument/2006/relationships/image" Target="media/image374.png"/><Relationship Id="rId292" Type="http://schemas.openxmlformats.org/officeDocument/2006/relationships/image" Target="media/image282.jpeg"/><Relationship Id="rId306" Type="http://schemas.openxmlformats.org/officeDocument/2006/relationships/image" Target="media/image295.jpeg"/><Relationship Id="rId87" Type="http://schemas.openxmlformats.org/officeDocument/2006/relationships/image" Target="media/image77.jpeg"/><Relationship Id="rId513" Type="http://schemas.openxmlformats.org/officeDocument/2006/relationships/image" Target="media/image428.jpeg"/><Relationship Id="rId597" Type="http://schemas.openxmlformats.org/officeDocument/2006/relationships/image" Target="media/image511.jpeg"/><Relationship Id="rId152" Type="http://schemas.openxmlformats.org/officeDocument/2006/relationships/image" Target="media/image142.jpeg"/><Relationship Id="rId457" Type="http://schemas.openxmlformats.org/officeDocument/2006/relationships/image" Target="media/image384.png"/><Relationship Id="rId14" Type="http://schemas.openxmlformats.org/officeDocument/2006/relationships/image" Target="media/image6.jpeg"/><Relationship Id="rId317" Type="http://schemas.openxmlformats.org/officeDocument/2006/relationships/image" Target="media/image304.png"/><Relationship Id="rId524" Type="http://schemas.openxmlformats.org/officeDocument/2006/relationships/image" Target="media/image438.jpeg"/><Relationship Id="rId98" Type="http://schemas.openxmlformats.org/officeDocument/2006/relationships/image" Target="media/image88.jpeg"/><Relationship Id="rId163" Type="http://schemas.openxmlformats.org/officeDocument/2006/relationships/image" Target="media/image153.jpeg"/><Relationship Id="rId370" Type="http://schemas.openxmlformats.org/officeDocument/2006/relationships/image" Target="media/image322.jpeg"/><Relationship Id="rId230" Type="http://schemas.openxmlformats.org/officeDocument/2006/relationships/image" Target="media/image220.jpeg"/><Relationship Id="rId468" Type="http://schemas.openxmlformats.org/officeDocument/2006/relationships/image" Target="media/image395.jpeg"/><Relationship Id="rId25" Type="http://schemas.openxmlformats.org/officeDocument/2006/relationships/image" Target="media/image15.jpeg"/><Relationship Id="rId67" Type="http://schemas.openxmlformats.org/officeDocument/2006/relationships/image" Target="media/image57.jpeg"/><Relationship Id="rId272" Type="http://schemas.openxmlformats.org/officeDocument/2006/relationships/image" Target="media/image262.jpeg"/><Relationship Id="rId328" Type="http://schemas.openxmlformats.org/officeDocument/2006/relationships/hyperlink" Target="https://worldteachertrust.org/en/web/wtt/friends_of_wtt" TargetMode="External"/><Relationship Id="rId535" Type="http://schemas.openxmlformats.org/officeDocument/2006/relationships/image" Target="media/image449.jpeg"/><Relationship Id="rId577" Type="http://schemas.openxmlformats.org/officeDocument/2006/relationships/image" Target="media/image491.jpeg"/><Relationship Id="rId132" Type="http://schemas.openxmlformats.org/officeDocument/2006/relationships/image" Target="media/image122.jpeg"/><Relationship Id="rId174" Type="http://schemas.openxmlformats.org/officeDocument/2006/relationships/image" Target="media/image164.jpeg"/><Relationship Id="rId381" Type="http://schemas.openxmlformats.org/officeDocument/2006/relationships/hyperlink" Target="https://wtt-global.org/pdf/times_worth_relating_in_a_calendar_year.pdf" TargetMode="External"/><Relationship Id="rId602" Type="http://schemas.openxmlformats.org/officeDocument/2006/relationships/image" Target="media/image516.jpeg"/><Relationship Id="rId241" Type="http://schemas.openxmlformats.org/officeDocument/2006/relationships/image" Target="media/image231.jpeg"/><Relationship Id="rId437" Type="http://schemas.openxmlformats.org/officeDocument/2006/relationships/image" Target="media/image365.jpeg"/><Relationship Id="rId479" Type="http://schemas.openxmlformats.org/officeDocument/2006/relationships/image" Target="media/image406.jpeg"/><Relationship Id="rId36" Type="http://schemas.openxmlformats.org/officeDocument/2006/relationships/image" Target="media/image26.jpeg"/><Relationship Id="rId283" Type="http://schemas.openxmlformats.org/officeDocument/2006/relationships/image" Target="media/image273.jpeg"/><Relationship Id="rId339" Type="http://schemas.openxmlformats.org/officeDocument/2006/relationships/hyperlink" Target="https://calendar.wtt-global.org" TargetMode="External"/><Relationship Id="rId490" Type="http://schemas.openxmlformats.org/officeDocument/2006/relationships/image" Target="media/image417.jpeg"/><Relationship Id="rId504" Type="http://schemas.openxmlformats.org/officeDocument/2006/relationships/image" Target="media/image425.png"/><Relationship Id="rId546" Type="http://schemas.openxmlformats.org/officeDocument/2006/relationships/image" Target="media/image460.jpeg"/><Relationship Id="rId78" Type="http://schemas.openxmlformats.org/officeDocument/2006/relationships/image" Target="media/image68.jpeg"/><Relationship Id="rId101" Type="http://schemas.openxmlformats.org/officeDocument/2006/relationships/image" Target="media/image91.jpeg"/><Relationship Id="rId143" Type="http://schemas.openxmlformats.org/officeDocument/2006/relationships/image" Target="media/image133.jpeg"/><Relationship Id="rId185" Type="http://schemas.openxmlformats.org/officeDocument/2006/relationships/image" Target="media/image175.jpeg"/><Relationship Id="rId350" Type="http://schemas.openxmlformats.org/officeDocument/2006/relationships/footer" Target="footer4.xml"/><Relationship Id="rId406" Type="http://schemas.openxmlformats.org/officeDocument/2006/relationships/image" Target="media/image336.jpeg"/><Relationship Id="rId588" Type="http://schemas.openxmlformats.org/officeDocument/2006/relationships/image" Target="media/image502.jpeg"/><Relationship Id="rId9" Type="http://schemas.openxmlformats.org/officeDocument/2006/relationships/image" Target="media/image2.png"/><Relationship Id="rId210" Type="http://schemas.openxmlformats.org/officeDocument/2006/relationships/image" Target="media/image200.jpeg"/><Relationship Id="rId392" Type="http://schemas.openxmlformats.org/officeDocument/2006/relationships/hyperlink" Target="mailto:ludger.philips@wtt-global.org" TargetMode="External"/><Relationship Id="rId448" Type="http://schemas.openxmlformats.org/officeDocument/2006/relationships/image" Target="media/image376.jpeg"/><Relationship Id="rId252" Type="http://schemas.openxmlformats.org/officeDocument/2006/relationships/image" Target="media/image242.png"/><Relationship Id="rId294" Type="http://schemas.openxmlformats.org/officeDocument/2006/relationships/image" Target="media/image284.jpeg"/><Relationship Id="rId308" Type="http://schemas.openxmlformats.org/officeDocument/2006/relationships/image" Target="media/image297.jpeg"/><Relationship Id="rId515" Type="http://schemas.openxmlformats.org/officeDocument/2006/relationships/image" Target="media/image430.jpeg"/><Relationship Id="rId47" Type="http://schemas.openxmlformats.org/officeDocument/2006/relationships/image" Target="media/image37.jpeg"/><Relationship Id="rId89" Type="http://schemas.openxmlformats.org/officeDocument/2006/relationships/image" Target="media/image79.jpeg"/><Relationship Id="rId112" Type="http://schemas.openxmlformats.org/officeDocument/2006/relationships/image" Target="media/image102.jpeg"/><Relationship Id="rId154" Type="http://schemas.openxmlformats.org/officeDocument/2006/relationships/image" Target="media/image144.jpeg"/><Relationship Id="rId361" Type="http://schemas.openxmlformats.org/officeDocument/2006/relationships/hyperlink" Target="mailto:maximverbist@gmail.com" TargetMode="External"/><Relationship Id="rId557" Type="http://schemas.openxmlformats.org/officeDocument/2006/relationships/image" Target="media/image471.jpeg"/><Relationship Id="rId599" Type="http://schemas.openxmlformats.org/officeDocument/2006/relationships/image" Target="media/image513.jpeg"/><Relationship Id="rId196" Type="http://schemas.openxmlformats.org/officeDocument/2006/relationships/image" Target="media/image186.jpeg"/><Relationship Id="rId417" Type="http://schemas.openxmlformats.org/officeDocument/2006/relationships/image" Target="media/image346.jpeg"/><Relationship Id="rId459" Type="http://schemas.openxmlformats.org/officeDocument/2006/relationships/image" Target="media/image386.jpeg"/><Relationship Id="rId16" Type="http://schemas.openxmlformats.org/officeDocument/2006/relationships/image" Target="https://blog.good-will.ch/wp-content/uploads/2023/01/0114.jpg" TargetMode="External"/><Relationship Id="rId221" Type="http://schemas.openxmlformats.org/officeDocument/2006/relationships/image" Target="media/image211.jpeg"/><Relationship Id="rId263" Type="http://schemas.openxmlformats.org/officeDocument/2006/relationships/image" Target="media/image253.jpeg"/><Relationship Id="rId319" Type="http://schemas.openxmlformats.org/officeDocument/2006/relationships/image" Target="media/image305.png"/><Relationship Id="rId470" Type="http://schemas.openxmlformats.org/officeDocument/2006/relationships/image" Target="media/image397.jpeg"/><Relationship Id="rId526" Type="http://schemas.openxmlformats.org/officeDocument/2006/relationships/image" Target="media/image440.jpeg"/><Relationship Id="rId58" Type="http://schemas.openxmlformats.org/officeDocument/2006/relationships/image" Target="media/image48.jpeg"/><Relationship Id="rId123" Type="http://schemas.openxmlformats.org/officeDocument/2006/relationships/image" Target="media/image113.jpeg"/><Relationship Id="rId330" Type="http://schemas.openxmlformats.org/officeDocument/2006/relationships/hyperlink" Target="https://worldteachertrust.org/en/web/meditation/world_health_and_healing_order_prayer" TargetMode="External"/><Relationship Id="rId568" Type="http://schemas.openxmlformats.org/officeDocument/2006/relationships/image" Target="media/image482.jpeg"/><Relationship Id="rId165" Type="http://schemas.openxmlformats.org/officeDocument/2006/relationships/image" Target="media/image155.jpeg"/><Relationship Id="rId372" Type="http://schemas.openxmlformats.org/officeDocument/2006/relationships/hyperlink" Target="http://www.sripada-srivallabha.org" TargetMode="External"/><Relationship Id="rId428" Type="http://schemas.openxmlformats.org/officeDocument/2006/relationships/image" Target="media/image357.jpeg"/><Relationship Id="rId232" Type="http://schemas.openxmlformats.org/officeDocument/2006/relationships/image" Target="media/image222.jpeg"/><Relationship Id="rId274" Type="http://schemas.openxmlformats.org/officeDocument/2006/relationships/image" Target="media/image264.jpeg"/><Relationship Id="rId481" Type="http://schemas.openxmlformats.org/officeDocument/2006/relationships/image" Target="media/image408.jpeg"/><Relationship Id="rId27" Type="http://schemas.openxmlformats.org/officeDocument/2006/relationships/image" Target="media/image17.jpeg"/><Relationship Id="rId69" Type="http://schemas.openxmlformats.org/officeDocument/2006/relationships/image" Target="media/image59.jpeg"/><Relationship Id="rId134" Type="http://schemas.openxmlformats.org/officeDocument/2006/relationships/image" Target="media/image124.jpeg"/><Relationship Id="rId537" Type="http://schemas.openxmlformats.org/officeDocument/2006/relationships/image" Target="media/image451.jpeg"/><Relationship Id="rId579" Type="http://schemas.openxmlformats.org/officeDocument/2006/relationships/image" Target="media/image493.jpeg"/><Relationship Id="rId80" Type="http://schemas.openxmlformats.org/officeDocument/2006/relationships/image" Target="media/image70.jpeg"/><Relationship Id="rId176" Type="http://schemas.openxmlformats.org/officeDocument/2006/relationships/image" Target="media/image166.jpeg"/><Relationship Id="rId341" Type="http://schemas.openxmlformats.org/officeDocument/2006/relationships/hyperlink" Target="https://wtt-global.org/pdf/times_worth_relating_in_a_calendar_year.pdf" TargetMode="External"/><Relationship Id="rId383" Type="http://schemas.openxmlformats.org/officeDocument/2006/relationships/hyperlink" Target="https://wtt-global.org/pdf/WTT-Calendars.pdf" TargetMode="External"/><Relationship Id="rId439" Type="http://schemas.openxmlformats.org/officeDocument/2006/relationships/image" Target="media/image367.jpeg"/><Relationship Id="rId590" Type="http://schemas.openxmlformats.org/officeDocument/2006/relationships/image" Target="media/image504.jpeg"/><Relationship Id="rId604" Type="http://schemas.openxmlformats.org/officeDocument/2006/relationships/image" Target="media/image518.png"/><Relationship Id="rId201" Type="http://schemas.openxmlformats.org/officeDocument/2006/relationships/image" Target="media/image191.jpeg"/><Relationship Id="rId243" Type="http://schemas.openxmlformats.org/officeDocument/2006/relationships/image" Target="media/image233.jpeg"/><Relationship Id="rId285" Type="http://schemas.openxmlformats.org/officeDocument/2006/relationships/image" Target="media/image275.jpeg"/><Relationship Id="rId450" Type="http://schemas.openxmlformats.org/officeDocument/2006/relationships/oleObject" Target="embeddings/oleObject1.bin"/><Relationship Id="rId506" Type="http://schemas.openxmlformats.org/officeDocument/2006/relationships/header" Target="header5.xml"/><Relationship Id="rId38" Type="http://schemas.openxmlformats.org/officeDocument/2006/relationships/image" Target="media/image28.jpeg"/><Relationship Id="rId103" Type="http://schemas.openxmlformats.org/officeDocument/2006/relationships/image" Target="media/image93.jpeg"/><Relationship Id="rId310" Type="http://schemas.openxmlformats.org/officeDocument/2006/relationships/image" Target="media/image298.jpeg"/><Relationship Id="rId492" Type="http://schemas.openxmlformats.org/officeDocument/2006/relationships/image" Target="media/image419.jpeg"/><Relationship Id="rId548" Type="http://schemas.openxmlformats.org/officeDocument/2006/relationships/image" Target="media/image462.jpeg"/><Relationship Id="rId91" Type="http://schemas.openxmlformats.org/officeDocument/2006/relationships/image" Target="media/image81.jpeg"/><Relationship Id="rId145" Type="http://schemas.openxmlformats.org/officeDocument/2006/relationships/image" Target="media/image135.jpeg"/><Relationship Id="rId187" Type="http://schemas.openxmlformats.org/officeDocument/2006/relationships/image" Target="media/image177.jpeg"/><Relationship Id="rId352" Type="http://schemas.openxmlformats.org/officeDocument/2006/relationships/hyperlink" Target="mailto:info@worldteachertrust.org" TargetMode="External"/><Relationship Id="rId394" Type="http://schemas.openxmlformats.org/officeDocument/2006/relationships/hyperlink" Target="https://t.me/wttglobal" TargetMode="External"/><Relationship Id="rId408" Type="http://schemas.openxmlformats.org/officeDocument/2006/relationships/image" Target="media/image338.jpeg"/><Relationship Id="rId212" Type="http://schemas.openxmlformats.org/officeDocument/2006/relationships/image" Target="media/image202.jpeg"/><Relationship Id="rId254" Type="http://schemas.openxmlformats.org/officeDocument/2006/relationships/image" Target="media/image244.jpeg"/><Relationship Id="rId49" Type="http://schemas.openxmlformats.org/officeDocument/2006/relationships/image" Target="media/image39.jpeg"/><Relationship Id="rId114" Type="http://schemas.openxmlformats.org/officeDocument/2006/relationships/image" Target="media/image104.jpeg"/><Relationship Id="rId296" Type="http://schemas.openxmlformats.org/officeDocument/2006/relationships/image" Target="media/image286.jpeg"/><Relationship Id="rId461" Type="http://schemas.openxmlformats.org/officeDocument/2006/relationships/image" Target="media/image388.jpeg"/><Relationship Id="rId517" Type="http://schemas.openxmlformats.org/officeDocument/2006/relationships/image" Target="media/image432.jpeg"/><Relationship Id="rId559" Type="http://schemas.openxmlformats.org/officeDocument/2006/relationships/image" Target="media/image473.jpeg"/><Relationship Id="rId60" Type="http://schemas.openxmlformats.org/officeDocument/2006/relationships/image" Target="media/image50.jpeg"/><Relationship Id="rId156" Type="http://schemas.openxmlformats.org/officeDocument/2006/relationships/image" Target="media/image146.jpeg"/><Relationship Id="rId198" Type="http://schemas.openxmlformats.org/officeDocument/2006/relationships/image" Target="media/image188.jpeg"/><Relationship Id="rId321" Type="http://schemas.openxmlformats.org/officeDocument/2006/relationships/image" Target="media/image307.png"/><Relationship Id="rId363" Type="http://schemas.openxmlformats.org/officeDocument/2006/relationships/hyperlink" Target="mailto:ludger.philips@wtt-global.org" TargetMode="External"/><Relationship Id="rId419" Type="http://schemas.openxmlformats.org/officeDocument/2006/relationships/image" Target="media/image348.jpeg"/><Relationship Id="rId570" Type="http://schemas.openxmlformats.org/officeDocument/2006/relationships/image" Target="media/image484.jpeg"/><Relationship Id="rId223" Type="http://schemas.openxmlformats.org/officeDocument/2006/relationships/image" Target="media/image213.jpeg"/><Relationship Id="rId430" Type="http://schemas.openxmlformats.org/officeDocument/2006/relationships/image" Target="media/image359.jpeg"/><Relationship Id="rId18" Type="http://schemas.openxmlformats.org/officeDocument/2006/relationships/image" Target="media/image9.jpeg"/><Relationship Id="rId265" Type="http://schemas.openxmlformats.org/officeDocument/2006/relationships/image" Target="media/image255.jpeg"/><Relationship Id="rId472" Type="http://schemas.openxmlformats.org/officeDocument/2006/relationships/image" Target="media/image399.jpeg"/><Relationship Id="rId528" Type="http://schemas.openxmlformats.org/officeDocument/2006/relationships/image" Target="media/image442.jpeg"/><Relationship Id="rId125" Type="http://schemas.openxmlformats.org/officeDocument/2006/relationships/image" Target="media/image115.jpeg"/><Relationship Id="rId167" Type="http://schemas.openxmlformats.org/officeDocument/2006/relationships/image" Target="media/image157.jpeg"/><Relationship Id="rId332" Type="http://schemas.openxmlformats.org/officeDocument/2006/relationships/image" Target="media/image310.jpeg"/><Relationship Id="rId374" Type="http://schemas.openxmlformats.org/officeDocument/2006/relationships/hyperlink" Target="https://worldteachertrust.org/en/web/publications/" TargetMode="External"/><Relationship Id="rId581" Type="http://schemas.openxmlformats.org/officeDocument/2006/relationships/image" Target="media/image495.jpeg"/><Relationship Id="rId71" Type="http://schemas.openxmlformats.org/officeDocument/2006/relationships/image" Target="media/image61.jpeg"/><Relationship Id="rId234" Type="http://schemas.openxmlformats.org/officeDocument/2006/relationships/image" Target="media/image224.jpeg"/><Relationship Id="rId2" Type="http://schemas.openxmlformats.org/officeDocument/2006/relationships/numbering" Target="numbering.xml"/><Relationship Id="rId29" Type="http://schemas.openxmlformats.org/officeDocument/2006/relationships/image" Target="media/image19.jpeg"/><Relationship Id="rId276" Type="http://schemas.openxmlformats.org/officeDocument/2006/relationships/image" Target="media/image266.jpeg"/><Relationship Id="rId441" Type="http://schemas.openxmlformats.org/officeDocument/2006/relationships/image" Target="media/image369.jpeg"/><Relationship Id="rId483" Type="http://schemas.openxmlformats.org/officeDocument/2006/relationships/image" Target="media/image410.jpeg"/><Relationship Id="rId539" Type="http://schemas.openxmlformats.org/officeDocument/2006/relationships/image" Target="media/image453.jpeg"/><Relationship Id="rId40" Type="http://schemas.openxmlformats.org/officeDocument/2006/relationships/image" Target="media/image30.jpeg"/><Relationship Id="rId136" Type="http://schemas.openxmlformats.org/officeDocument/2006/relationships/image" Target="media/image126.jpeg"/><Relationship Id="rId178" Type="http://schemas.openxmlformats.org/officeDocument/2006/relationships/image" Target="media/image168.jpeg"/><Relationship Id="rId301" Type="http://schemas.openxmlformats.org/officeDocument/2006/relationships/image" Target="media/image291.jpeg"/><Relationship Id="rId343" Type="http://schemas.openxmlformats.org/officeDocument/2006/relationships/image" Target="https://worldteachertrust.org/_media/images/friends.jpg?w=270&amp;tok=0677bc" TargetMode="External"/><Relationship Id="rId550" Type="http://schemas.openxmlformats.org/officeDocument/2006/relationships/image" Target="media/image464.jpeg"/><Relationship Id="rId82" Type="http://schemas.openxmlformats.org/officeDocument/2006/relationships/image" Target="media/image72.jpeg"/><Relationship Id="rId203" Type="http://schemas.openxmlformats.org/officeDocument/2006/relationships/image" Target="media/image193.png"/><Relationship Id="rId385" Type="http://schemas.openxmlformats.org/officeDocument/2006/relationships/image" Target="media/image324.jpeg"/><Relationship Id="rId592" Type="http://schemas.openxmlformats.org/officeDocument/2006/relationships/image" Target="media/image506.jpeg"/><Relationship Id="rId606" Type="http://schemas.openxmlformats.org/officeDocument/2006/relationships/image" Target="media/image520.png"/><Relationship Id="rId245" Type="http://schemas.openxmlformats.org/officeDocument/2006/relationships/image" Target="media/image235.jpeg"/><Relationship Id="rId287" Type="http://schemas.openxmlformats.org/officeDocument/2006/relationships/image" Target="media/image277.jpeg"/><Relationship Id="rId410" Type="http://schemas.openxmlformats.org/officeDocument/2006/relationships/image" Target="media/image340.jpeg"/><Relationship Id="rId452" Type="http://schemas.openxmlformats.org/officeDocument/2006/relationships/image" Target="media/image379.png"/><Relationship Id="rId494" Type="http://schemas.openxmlformats.org/officeDocument/2006/relationships/image" Target="media/image421.png"/><Relationship Id="rId508" Type="http://schemas.openxmlformats.org/officeDocument/2006/relationships/footer" Target="footer9.xml"/><Relationship Id="rId105" Type="http://schemas.openxmlformats.org/officeDocument/2006/relationships/image" Target="media/image95.jpeg"/><Relationship Id="rId147" Type="http://schemas.openxmlformats.org/officeDocument/2006/relationships/image" Target="media/image137.jpeg"/><Relationship Id="rId312" Type="http://schemas.openxmlformats.org/officeDocument/2006/relationships/image" Target="media/image300.png"/><Relationship Id="rId354" Type="http://schemas.openxmlformats.org/officeDocument/2006/relationships/hyperlink" Target="mailto:benjamin.schiller.mail@gmail.com" TargetMode="External"/><Relationship Id="rId51" Type="http://schemas.openxmlformats.org/officeDocument/2006/relationships/image" Target="media/image41.jpeg"/><Relationship Id="rId93" Type="http://schemas.openxmlformats.org/officeDocument/2006/relationships/image" Target="media/image83.jpeg"/><Relationship Id="rId189" Type="http://schemas.openxmlformats.org/officeDocument/2006/relationships/image" Target="media/image179.jpeg"/><Relationship Id="rId396" Type="http://schemas.openxmlformats.org/officeDocument/2006/relationships/image" Target="media/image326.jpeg"/><Relationship Id="rId561" Type="http://schemas.openxmlformats.org/officeDocument/2006/relationships/image" Target="media/image475.jpeg"/><Relationship Id="rId214" Type="http://schemas.openxmlformats.org/officeDocument/2006/relationships/image" Target="media/image204.jpeg"/><Relationship Id="rId256" Type="http://schemas.openxmlformats.org/officeDocument/2006/relationships/image" Target="media/image246.jpeg"/><Relationship Id="rId298" Type="http://schemas.openxmlformats.org/officeDocument/2006/relationships/image" Target="media/image288.jpeg"/><Relationship Id="rId421" Type="http://schemas.openxmlformats.org/officeDocument/2006/relationships/image" Target="media/image350.jpeg"/><Relationship Id="rId463" Type="http://schemas.openxmlformats.org/officeDocument/2006/relationships/image" Target="media/image390.jpeg"/><Relationship Id="rId519" Type="http://schemas.openxmlformats.org/officeDocument/2006/relationships/image" Target="media/image434.jpeg"/><Relationship Id="rId116" Type="http://schemas.openxmlformats.org/officeDocument/2006/relationships/image" Target="media/image106.jpeg"/><Relationship Id="rId158" Type="http://schemas.openxmlformats.org/officeDocument/2006/relationships/image" Target="media/image148.jpeg"/><Relationship Id="rId323" Type="http://schemas.openxmlformats.org/officeDocument/2006/relationships/hyperlink" Target="https://calendar.google.com/calendar/embed?src=worldteachertrustglobal@gmail.com" TargetMode="External"/><Relationship Id="rId530" Type="http://schemas.openxmlformats.org/officeDocument/2006/relationships/image" Target="media/image444.jpeg"/><Relationship Id="rId20" Type="http://schemas.openxmlformats.org/officeDocument/2006/relationships/image" Target="media/image11.jpeg"/><Relationship Id="rId62" Type="http://schemas.openxmlformats.org/officeDocument/2006/relationships/image" Target="media/image52.jpeg"/><Relationship Id="rId365" Type="http://schemas.openxmlformats.org/officeDocument/2006/relationships/image" Target="media/image321.png"/><Relationship Id="rId572" Type="http://schemas.openxmlformats.org/officeDocument/2006/relationships/image" Target="media/image486.jpeg"/><Relationship Id="rId225" Type="http://schemas.openxmlformats.org/officeDocument/2006/relationships/image" Target="media/image215.jpeg"/><Relationship Id="rId267" Type="http://schemas.openxmlformats.org/officeDocument/2006/relationships/image" Target="media/image257.jpeg"/><Relationship Id="rId432" Type="http://schemas.openxmlformats.org/officeDocument/2006/relationships/image" Target="media/image361.jpeg"/><Relationship Id="rId474" Type="http://schemas.openxmlformats.org/officeDocument/2006/relationships/image" Target="media/image401.jpeg"/><Relationship Id="rId127" Type="http://schemas.openxmlformats.org/officeDocument/2006/relationships/image" Target="media/image117.jpeg"/><Relationship Id="rId31" Type="http://schemas.openxmlformats.org/officeDocument/2006/relationships/image" Target="media/image21.jpeg"/><Relationship Id="rId73" Type="http://schemas.openxmlformats.org/officeDocument/2006/relationships/image" Target="media/image63.jpeg"/><Relationship Id="rId169" Type="http://schemas.openxmlformats.org/officeDocument/2006/relationships/image" Target="media/image159.jpeg"/><Relationship Id="rId334" Type="http://schemas.openxmlformats.org/officeDocument/2006/relationships/image" Target="media/image311.png"/><Relationship Id="rId376" Type="http://schemas.openxmlformats.org/officeDocument/2006/relationships/hyperlink" Target="https://t.me/wttglobal" TargetMode="External"/><Relationship Id="rId541" Type="http://schemas.openxmlformats.org/officeDocument/2006/relationships/image" Target="media/image455.jpeg"/><Relationship Id="rId583" Type="http://schemas.openxmlformats.org/officeDocument/2006/relationships/image" Target="media/image497.jpeg"/><Relationship Id="rId4" Type="http://schemas.openxmlformats.org/officeDocument/2006/relationships/settings" Target="settings.xml"/><Relationship Id="rId180" Type="http://schemas.openxmlformats.org/officeDocument/2006/relationships/image" Target="media/image170.jpeg"/><Relationship Id="rId236" Type="http://schemas.openxmlformats.org/officeDocument/2006/relationships/image" Target="media/image226.jpeg"/><Relationship Id="rId278" Type="http://schemas.openxmlformats.org/officeDocument/2006/relationships/image" Target="media/image268.jpeg"/><Relationship Id="rId401" Type="http://schemas.openxmlformats.org/officeDocument/2006/relationships/image" Target="media/image331.jpeg"/><Relationship Id="rId443" Type="http://schemas.openxmlformats.org/officeDocument/2006/relationships/image" Target="media/image371.jpeg"/><Relationship Id="rId303" Type="http://schemas.openxmlformats.org/officeDocument/2006/relationships/image" Target="media/image293.jpeg"/><Relationship Id="rId485" Type="http://schemas.openxmlformats.org/officeDocument/2006/relationships/image" Target="media/image412.jpeg"/><Relationship Id="rId42" Type="http://schemas.openxmlformats.org/officeDocument/2006/relationships/image" Target="media/image32.jpeg"/><Relationship Id="rId84" Type="http://schemas.openxmlformats.org/officeDocument/2006/relationships/image" Target="media/image74.jpeg"/><Relationship Id="rId138" Type="http://schemas.openxmlformats.org/officeDocument/2006/relationships/image" Target="media/image128.jpeg"/><Relationship Id="rId345" Type="http://schemas.openxmlformats.org/officeDocument/2006/relationships/hyperlink" Target="https://wtt-global.org/friends/wtt_wisdom_buds.pdf" TargetMode="External"/><Relationship Id="rId387" Type="http://schemas.openxmlformats.org/officeDocument/2006/relationships/hyperlink" Target="https://worldteachertrust.org/en/web/wtt/friends_of_wtt" TargetMode="External"/><Relationship Id="rId510" Type="http://schemas.openxmlformats.org/officeDocument/2006/relationships/footer" Target="footer10.xml"/><Relationship Id="rId552" Type="http://schemas.openxmlformats.org/officeDocument/2006/relationships/image" Target="media/image466.jpeg"/><Relationship Id="rId594" Type="http://schemas.openxmlformats.org/officeDocument/2006/relationships/image" Target="media/image508.jpeg"/><Relationship Id="rId608" Type="http://schemas.openxmlformats.org/officeDocument/2006/relationships/image" Target="http://www.triuneoflight.org/images/angel3.gif" TargetMode="External"/><Relationship Id="rId191" Type="http://schemas.openxmlformats.org/officeDocument/2006/relationships/image" Target="media/image181.jpeg"/><Relationship Id="rId205" Type="http://schemas.openxmlformats.org/officeDocument/2006/relationships/image" Target="media/image195.jpeg"/><Relationship Id="rId247" Type="http://schemas.openxmlformats.org/officeDocument/2006/relationships/image" Target="media/image237.jpeg"/><Relationship Id="rId412" Type="http://schemas.openxmlformats.org/officeDocument/2006/relationships/image" Target="media/image342.png"/><Relationship Id="rId107" Type="http://schemas.openxmlformats.org/officeDocument/2006/relationships/image" Target="media/image97.jpeg"/><Relationship Id="rId289" Type="http://schemas.openxmlformats.org/officeDocument/2006/relationships/image" Target="media/image279.jpeg"/><Relationship Id="rId454" Type="http://schemas.openxmlformats.org/officeDocument/2006/relationships/image" Target="media/image381.jpeg"/><Relationship Id="rId496" Type="http://schemas.openxmlformats.org/officeDocument/2006/relationships/image" Target="media/image423.jpeg"/><Relationship Id="rId11" Type="http://schemas.openxmlformats.org/officeDocument/2006/relationships/image" Target="media/image3.jpeg"/><Relationship Id="rId53" Type="http://schemas.openxmlformats.org/officeDocument/2006/relationships/image" Target="media/image43.jpeg"/><Relationship Id="rId149" Type="http://schemas.openxmlformats.org/officeDocument/2006/relationships/image" Target="media/image139.jpeg"/><Relationship Id="rId314" Type="http://schemas.openxmlformats.org/officeDocument/2006/relationships/footer" Target="footer2.xml"/><Relationship Id="rId356" Type="http://schemas.openxmlformats.org/officeDocument/2006/relationships/image" Target="media/image320.jpeg"/><Relationship Id="rId398" Type="http://schemas.openxmlformats.org/officeDocument/2006/relationships/image" Target="media/image328.jpeg"/><Relationship Id="rId521" Type="http://schemas.openxmlformats.org/officeDocument/2006/relationships/image" Target="media/image435.jpeg"/><Relationship Id="rId563" Type="http://schemas.openxmlformats.org/officeDocument/2006/relationships/image" Target="media/image477.jpeg"/><Relationship Id="rId95" Type="http://schemas.openxmlformats.org/officeDocument/2006/relationships/image" Target="media/image85.jpeg"/><Relationship Id="rId160" Type="http://schemas.openxmlformats.org/officeDocument/2006/relationships/image" Target="media/image150.jpeg"/><Relationship Id="rId216" Type="http://schemas.openxmlformats.org/officeDocument/2006/relationships/image" Target="media/image206.jpeg"/><Relationship Id="rId423" Type="http://schemas.openxmlformats.org/officeDocument/2006/relationships/image" Target="media/image352.png"/><Relationship Id="rId258" Type="http://schemas.openxmlformats.org/officeDocument/2006/relationships/image" Target="media/image248.jpeg"/><Relationship Id="rId465" Type="http://schemas.openxmlformats.org/officeDocument/2006/relationships/image" Target="media/image392.jpeg"/><Relationship Id="rId22" Type="http://schemas.openxmlformats.org/officeDocument/2006/relationships/image" Target="media/image12.jpeg"/><Relationship Id="rId64" Type="http://schemas.openxmlformats.org/officeDocument/2006/relationships/image" Target="media/image54.png"/><Relationship Id="rId118" Type="http://schemas.openxmlformats.org/officeDocument/2006/relationships/image" Target="media/image108.jpeg"/><Relationship Id="rId325" Type="http://schemas.openxmlformats.org/officeDocument/2006/relationships/hyperlink" Target="https://wtt-global.org/pdf/WTT-Calendars.pdf" TargetMode="External"/><Relationship Id="rId367" Type="http://schemas.openxmlformats.org/officeDocument/2006/relationships/hyperlink" Target="https://verlag-hierundjetzt.de/produkt/astrologischer-kalender-2023-24-des-wtt/" TargetMode="External"/><Relationship Id="rId532" Type="http://schemas.openxmlformats.org/officeDocument/2006/relationships/image" Target="media/image446.png"/><Relationship Id="rId574" Type="http://schemas.openxmlformats.org/officeDocument/2006/relationships/image" Target="media/image488.jpeg"/><Relationship Id="rId171" Type="http://schemas.openxmlformats.org/officeDocument/2006/relationships/image" Target="media/image161.jpeg"/><Relationship Id="rId227" Type="http://schemas.openxmlformats.org/officeDocument/2006/relationships/image" Target="media/image217.jpeg"/><Relationship Id="rId269" Type="http://schemas.openxmlformats.org/officeDocument/2006/relationships/image" Target="media/image259.jpeg"/><Relationship Id="rId434" Type="http://schemas.openxmlformats.org/officeDocument/2006/relationships/image" Target="media/image363.jpeg"/><Relationship Id="rId476" Type="http://schemas.openxmlformats.org/officeDocument/2006/relationships/image" Target="media/image403.jpeg"/><Relationship Id="rId33" Type="http://schemas.openxmlformats.org/officeDocument/2006/relationships/image" Target="media/image23.jpeg"/><Relationship Id="rId129" Type="http://schemas.openxmlformats.org/officeDocument/2006/relationships/image" Target="media/image119.jpeg"/><Relationship Id="rId280" Type="http://schemas.openxmlformats.org/officeDocument/2006/relationships/image" Target="media/image270.jpeg"/><Relationship Id="rId336" Type="http://schemas.openxmlformats.org/officeDocument/2006/relationships/image" Target="media/image313.png"/><Relationship Id="rId501" Type="http://schemas.openxmlformats.org/officeDocument/2006/relationships/footer" Target="footer6.xml"/><Relationship Id="rId543" Type="http://schemas.openxmlformats.org/officeDocument/2006/relationships/image" Target="media/image457.jpeg"/><Relationship Id="rId75" Type="http://schemas.openxmlformats.org/officeDocument/2006/relationships/image" Target="media/image65.jpeg"/><Relationship Id="rId140" Type="http://schemas.openxmlformats.org/officeDocument/2006/relationships/image" Target="media/image130.jpeg"/><Relationship Id="rId182" Type="http://schemas.openxmlformats.org/officeDocument/2006/relationships/image" Target="media/image172.jpeg"/><Relationship Id="rId378" Type="http://schemas.openxmlformats.org/officeDocument/2006/relationships/hyperlink" Target="https://calendar.wtt-global.org/" TargetMode="External"/><Relationship Id="rId403" Type="http://schemas.openxmlformats.org/officeDocument/2006/relationships/image" Target="media/image333.jpeg"/><Relationship Id="rId585" Type="http://schemas.openxmlformats.org/officeDocument/2006/relationships/image" Target="media/image499.jpeg"/><Relationship Id="rId6" Type="http://schemas.openxmlformats.org/officeDocument/2006/relationships/footnotes" Target="footnotes.xml"/><Relationship Id="rId238" Type="http://schemas.openxmlformats.org/officeDocument/2006/relationships/image" Target="media/image228.jpeg"/><Relationship Id="rId445" Type="http://schemas.openxmlformats.org/officeDocument/2006/relationships/image" Target="media/image373.jpeg"/><Relationship Id="rId487" Type="http://schemas.openxmlformats.org/officeDocument/2006/relationships/image" Target="media/image414.jpeg"/><Relationship Id="rId610" Type="http://schemas.openxmlformats.org/officeDocument/2006/relationships/image" Target="media/image523.jpeg"/><Relationship Id="rId291" Type="http://schemas.openxmlformats.org/officeDocument/2006/relationships/image" Target="media/image281.jpeg"/><Relationship Id="rId305" Type="http://schemas.openxmlformats.org/officeDocument/2006/relationships/image" Target="https://blog.good-will.ch/wp-content/uploads/2023/01/0081.jpg" TargetMode="External"/><Relationship Id="rId347" Type="http://schemas.openxmlformats.org/officeDocument/2006/relationships/image" Target="media/image316.jpeg"/><Relationship Id="rId512" Type="http://schemas.openxmlformats.org/officeDocument/2006/relationships/image" Target="media/image427.jpeg"/><Relationship Id="rId44" Type="http://schemas.openxmlformats.org/officeDocument/2006/relationships/image" Target="media/image34.jpeg"/><Relationship Id="rId86" Type="http://schemas.openxmlformats.org/officeDocument/2006/relationships/image" Target="media/image76.jpeg"/><Relationship Id="rId151" Type="http://schemas.openxmlformats.org/officeDocument/2006/relationships/image" Target="media/image141.jpeg"/><Relationship Id="rId389" Type="http://schemas.openxmlformats.org/officeDocument/2006/relationships/hyperlink" Target="https://t.me/wtt_wisdom_buds" TargetMode="External"/><Relationship Id="rId554" Type="http://schemas.openxmlformats.org/officeDocument/2006/relationships/image" Target="media/image468.jpeg"/><Relationship Id="rId596" Type="http://schemas.openxmlformats.org/officeDocument/2006/relationships/image" Target="media/image510.jpeg"/><Relationship Id="rId193" Type="http://schemas.openxmlformats.org/officeDocument/2006/relationships/image" Target="media/image183.jpeg"/><Relationship Id="rId207" Type="http://schemas.openxmlformats.org/officeDocument/2006/relationships/image" Target="media/image197.png"/><Relationship Id="rId249" Type="http://schemas.openxmlformats.org/officeDocument/2006/relationships/image" Target="media/image239.jpeg"/><Relationship Id="rId414" Type="http://schemas.openxmlformats.org/officeDocument/2006/relationships/image" Target="media/image344.jpeg"/><Relationship Id="rId456" Type="http://schemas.openxmlformats.org/officeDocument/2006/relationships/image" Target="media/image383.jpeg"/><Relationship Id="rId498" Type="http://schemas.openxmlformats.org/officeDocument/2006/relationships/header" Target="header1.xml"/><Relationship Id="rId13" Type="http://schemas.openxmlformats.org/officeDocument/2006/relationships/image" Target="media/image5.jpeg"/><Relationship Id="rId109" Type="http://schemas.openxmlformats.org/officeDocument/2006/relationships/image" Target="media/image99.jpeg"/><Relationship Id="rId260" Type="http://schemas.openxmlformats.org/officeDocument/2006/relationships/image" Target="media/image250.jpeg"/><Relationship Id="rId316" Type="http://schemas.openxmlformats.org/officeDocument/2006/relationships/image" Target="media/image303.png"/><Relationship Id="rId523" Type="http://schemas.openxmlformats.org/officeDocument/2006/relationships/image" Target="media/image437.png"/><Relationship Id="rId55" Type="http://schemas.openxmlformats.org/officeDocument/2006/relationships/image" Target="media/image45.jpeg"/><Relationship Id="rId97" Type="http://schemas.openxmlformats.org/officeDocument/2006/relationships/image" Target="media/image87.jpeg"/><Relationship Id="rId120" Type="http://schemas.openxmlformats.org/officeDocument/2006/relationships/image" Target="media/image110.jpeg"/><Relationship Id="rId358" Type="http://schemas.openxmlformats.org/officeDocument/2006/relationships/hyperlink" Target="https://youtu.be/dIFDR38nuBM" TargetMode="External"/><Relationship Id="rId565" Type="http://schemas.openxmlformats.org/officeDocument/2006/relationships/image" Target="media/image479.png"/><Relationship Id="rId162" Type="http://schemas.openxmlformats.org/officeDocument/2006/relationships/image" Target="media/image152.jpeg"/><Relationship Id="rId218" Type="http://schemas.openxmlformats.org/officeDocument/2006/relationships/image" Target="media/image208.jpeg"/><Relationship Id="rId425" Type="http://schemas.openxmlformats.org/officeDocument/2006/relationships/image" Target="media/image354.jpeg"/><Relationship Id="rId467" Type="http://schemas.openxmlformats.org/officeDocument/2006/relationships/image" Target="media/image394.png"/><Relationship Id="rId271" Type="http://schemas.openxmlformats.org/officeDocument/2006/relationships/image" Target="media/image261.jpeg"/><Relationship Id="rId24" Type="http://schemas.openxmlformats.org/officeDocument/2006/relationships/image" Target="media/image14.jpeg"/><Relationship Id="rId66" Type="http://schemas.openxmlformats.org/officeDocument/2006/relationships/image" Target="media/image56.jpeg"/><Relationship Id="rId131" Type="http://schemas.openxmlformats.org/officeDocument/2006/relationships/image" Target="media/image121.jpeg"/><Relationship Id="rId327" Type="http://schemas.openxmlformats.org/officeDocument/2006/relationships/image" Target="https://worldteachertrust.org/_media/images/friends.jpg?w=270&amp;tok=0677bc" TargetMode="External"/><Relationship Id="rId369" Type="http://schemas.openxmlformats.org/officeDocument/2006/relationships/hyperlink" Target="https://www.worldteachertrust.org" TargetMode="External"/><Relationship Id="rId534" Type="http://schemas.openxmlformats.org/officeDocument/2006/relationships/image" Target="media/image448.jpeg"/><Relationship Id="rId576" Type="http://schemas.openxmlformats.org/officeDocument/2006/relationships/image" Target="media/image490.jpeg"/><Relationship Id="rId173" Type="http://schemas.openxmlformats.org/officeDocument/2006/relationships/image" Target="media/image163.jpeg"/><Relationship Id="rId229" Type="http://schemas.openxmlformats.org/officeDocument/2006/relationships/image" Target="media/image219.png"/><Relationship Id="rId380" Type="http://schemas.openxmlformats.org/officeDocument/2006/relationships/hyperlink" Target="https://wtt-global.org/pdf/times_worth_relating_in_a_calendar_year.pdf" TargetMode="External"/><Relationship Id="rId436" Type="http://schemas.openxmlformats.org/officeDocument/2006/relationships/hyperlink" Target="mailto:wtt.misiones.info@gmail.com" TargetMode="External"/><Relationship Id="rId601" Type="http://schemas.openxmlformats.org/officeDocument/2006/relationships/image" Target="media/image515.jpeg"/><Relationship Id="rId240" Type="http://schemas.openxmlformats.org/officeDocument/2006/relationships/image" Target="media/image230.jpeg"/><Relationship Id="rId478" Type="http://schemas.openxmlformats.org/officeDocument/2006/relationships/image" Target="media/image405.jpeg"/><Relationship Id="rId35" Type="http://schemas.openxmlformats.org/officeDocument/2006/relationships/image" Target="media/image25.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38" Type="http://schemas.openxmlformats.org/officeDocument/2006/relationships/image" Target="media/image315.png"/><Relationship Id="rId503" Type="http://schemas.openxmlformats.org/officeDocument/2006/relationships/footer" Target="footer7.xml"/><Relationship Id="rId545" Type="http://schemas.openxmlformats.org/officeDocument/2006/relationships/image" Target="media/image459.jpeg"/><Relationship Id="rId587" Type="http://schemas.openxmlformats.org/officeDocument/2006/relationships/image" Target="media/image501.jpeg"/><Relationship Id="rId8" Type="http://schemas.openxmlformats.org/officeDocument/2006/relationships/image" Target="media/image1.jpeg"/><Relationship Id="rId142" Type="http://schemas.openxmlformats.org/officeDocument/2006/relationships/image" Target="media/image132.jpeg"/><Relationship Id="rId184" Type="http://schemas.openxmlformats.org/officeDocument/2006/relationships/image" Target="media/image174.jpeg"/><Relationship Id="rId391" Type="http://schemas.openxmlformats.org/officeDocument/2006/relationships/hyperlink" Target="https://worldteachertrust.org/en/web/meditation/world_health_and_healing_order_prayer" TargetMode="External"/><Relationship Id="rId405" Type="http://schemas.openxmlformats.org/officeDocument/2006/relationships/image" Target="media/image335.jpeg"/><Relationship Id="rId447" Type="http://schemas.openxmlformats.org/officeDocument/2006/relationships/image" Target="media/image375.jpeg"/><Relationship Id="rId612" Type="http://schemas.openxmlformats.org/officeDocument/2006/relationships/theme" Target="theme/theme1.xml"/><Relationship Id="rId251" Type="http://schemas.openxmlformats.org/officeDocument/2006/relationships/image" Target="media/image241.png"/><Relationship Id="rId489" Type="http://schemas.openxmlformats.org/officeDocument/2006/relationships/image" Target="media/image416.jpeg"/><Relationship Id="rId46" Type="http://schemas.openxmlformats.org/officeDocument/2006/relationships/image" Target="media/image36.jpeg"/><Relationship Id="rId293" Type="http://schemas.openxmlformats.org/officeDocument/2006/relationships/image" Target="media/image283.jpeg"/><Relationship Id="rId307" Type="http://schemas.openxmlformats.org/officeDocument/2006/relationships/image" Target="media/image296.jpeg"/><Relationship Id="rId349" Type="http://schemas.openxmlformats.org/officeDocument/2006/relationships/image" Target="media/image318.jpeg"/><Relationship Id="rId514" Type="http://schemas.openxmlformats.org/officeDocument/2006/relationships/image" Target="media/image429.jpeg"/><Relationship Id="rId556" Type="http://schemas.openxmlformats.org/officeDocument/2006/relationships/image" Target="media/image470.jpeg"/><Relationship Id="rId88" Type="http://schemas.openxmlformats.org/officeDocument/2006/relationships/image" Target="media/image78.jpeg"/><Relationship Id="rId111" Type="http://schemas.openxmlformats.org/officeDocument/2006/relationships/image" Target="media/image101.jpeg"/><Relationship Id="rId153" Type="http://schemas.openxmlformats.org/officeDocument/2006/relationships/image" Target="media/image143.jpeg"/><Relationship Id="rId195" Type="http://schemas.openxmlformats.org/officeDocument/2006/relationships/image" Target="media/image185.png"/><Relationship Id="rId209" Type="http://schemas.openxmlformats.org/officeDocument/2006/relationships/image" Target="media/image199.jpeg"/><Relationship Id="rId360" Type="http://schemas.openxmlformats.org/officeDocument/2006/relationships/hyperlink" Target="https://youtu.be/UBF" TargetMode="External"/><Relationship Id="rId416" Type="http://schemas.openxmlformats.org/officeDocument/2006/relationships/image" Target="media/image345.jpeg"/><Relationship Id="rId598" Type="http://schemas.openxmlformats.org/officeDocument/2006/relationships/image" Target="media/image512.jpeg"/><Relationship Id="rId220" Type="http://schemas.openxmlformats.org/officeDocument/2006/relationships/image" Target="media/image210.png"/><Relationship Id="rId458" Type="http://schemas.openxmlformats.org/officeDocument/2006/relationships/image" Target="media/image385.jpeg"/><Relationship Id="rId15" Type="http://schemas.openxmlformats.org/officeDocument/2006/relationships/image" Target="media/image7.jpeg"/><Relationship Id="rId57" Type="http://schemas.openxmlformats.org/officeDocument/2006/relationships/image" Target="media/image47.jpeg"/><Relationship Id="rId262" Type="http://schemas.openxmlformats.org/officeDocument/2006/relationships/image" Target="media/image252.jpeg"/><Relationship Id="rId318" Type="http://schemas.openxmlformats.org/officeDocument/2006/relationships/hyperlink" Target="https://verlag-hierundjetzt.de/produkt/astrologischer-kalender-2024-25-des-wtt/" TargetMode="External"/><Relationship Id="rId525" Type="http://schemas.openxmlformats.org/officeDocument/2006/relationships/image" Target="media/image439.jpeg"/><Relationship Id="rId567" Type="http://schemas.openxmlformats.org/officeDocument/2006/relationships/image" Target="media/image481.jpeg"/><Relationship Id="rId99" Type="http://schemas.openxmlformats.org/officeDocument/2006/relationships/image" Target="media/image89.jpeg"/><Relationship Id="rId122" Type="http://schemas.openxmlformats.org/officeDocument/2006/relationships/image" Target="media/image112.jpeg"/><Relationship Id="rId164" Type="http://schemas.openxmlformats.org/officeDocument/2006/relationships/image" Target="media/image154.jpeg"/><Relationship Id="rId371" Type="http://schemas.openxmlformats.org/officeDocument/2006/relationships/image" Target="media/image323.jpeg"/><Relationship Id="rId427" Type="http://schemas.openxmlformats.org/officeDocument/2006/relationships/image" Target="media/image356.jpeg"/><Relationship Id="rId469" Type="http://schemas.openxmlformats.org/officeDocument/2006/relationships/image" Target="media/image396.jpeg"/><Relationship Id="rId26" Type="http://schemas.openxmlformats.org/officeDocument/2006/relationships/image" Target="media/image16.jpeg"/><Relationship Id="rId231" Type="http://schemas.openxmlformats.org/officeDocument/2006/relationships/image" Target="media/image221.jpeg"/><Relationship Id="rId273" Type="http://schemas.openxmlformats.org/officeDocument/2006/relationships/image" Target="media/image263.jpeg"/><Relationship Id="rId329" Type="http://schemas.openxmlformats.org/officeDocument/2006/relationships/hyperlink" Target="https://wtt-global.org/friends/wtt_wisdom_buds.pdf" TargetMode="External"/><Relationship Id="rId480" Type="http://schemas.openxmlformats.org/officeDocument/2006/relationships/image" Target="media/image407.png"/><Relationship Id="rId536" Type="http://schemas.openxmlformats.org/officeDocument/2006/relationships/image" Target="media/image450.jpeg"/><Relationship Id="rId68" Type="http://schemas.openxmlformats.org/officeDocument/2006/relationships/image" Target="media/image58.jpeg"/><Relationship Id="rId133" Type="http://schemas.openxmlformats.org/officeDocument/2006/relationships/image" Target="media/image123.jpeg"/><Relationship Id="rId175" Type="http://schemas.openxmlformats.org/officeDocument/2006/relationships/image" Target="media/image165.jpeg"/><Relationship Id="rId340" Type="http://schemas.openxmlformats.org/officeDocument/2006/relationships/hyperlink" Target="https://calendar.google.com/calendar/embed?src=worldteachertrustglobal@gmail.com" TargetMode="External"/><Relationship Id="rId578" Type="http://schemas.openxmlformats.org/officeDocument/2006/relationships/image" Target="media/image492.jpeg"/><Relationship Id="rId200" Type="http://schemas.openxmlformats.org/officeDocument/2006/relationships/image" Target="media/image190.jpeg"/><Relationship Id="rId382" Type="http://schemas.openxmlformats.org/officeDocument/2006/relationships/hyperlink" Target="https://wtt-global.org/pdf/WTT-Calendars.pdf" TargetMode="External"/><Relationship Id="rId438" Type="http://schemas.openxmlformats.org/officeDocument/2006/relationships/image" Target="media/image366.jpeg"/><Relationship Id="rId603" Type="http://schemas.openxmlformats.org/officeDocument/2006/relationships/image" Target="media/image517.jpeg"/><Relationship Id="rId242" Type="http://schemas.openxmlformats.org/officeDocument/2006/relationships/image" Target="media/image232.jpeg"/><Relationship Id="rId284" Type="http://schemas.openxmlformats.org/officeDocument/2006/relationships/image" Target="media/image274.jpeg"/><Relationship Id="rId491" Type="http://schemas.openxmlformats.org/officeDocument/2006/relationships/image" Target="media/image418.jpeg"/><Relationship Id="rId505" Type="http://schemas.openxmlformats.org/officeDocument/2006/relationships/header" Target="header4.xml"/><Relationship Id="rId37" Type="http://schemas.openxmlformats.org/officeDocument/2006/relationships/image" Target="media/image27.jpeg"/><Relationship Id="rId79" Type="http://schemas.openxmlformats.org/officeDocument/2006/relationships/image" Target="media/image69.jpeg"/><Relationship Id="rId102" Type="http://schemas.openxmlformats.org/officeDocument/2006/relationships/image" Target="media/image92.jpeg"/><Relationship Id="rId144" Type="http://schemas.openxmlformats.org/officeDocument/2006/relationships/image" Target="media/image134.jpeg"/><Relationship Id="rId547" Type="http://schemas.openxmlformats.org/officeDocument/2006/relationships/image" Target="media/image461.jpeg"/><Relationship Id="rId589" Type="http://schemas.openxmlformats.org/officeDocument/2006/relationships/image" Target="media/image503.jpeg"/><Relationship Id="rId90" Type="http://schemas.openxmlformats.org/officeDocument/2006/relationships/image" Target="media/image80.jpeg"/><Relationship Id="rId186" Type="http://schemas.openxmlformats.org/officeDocument/2006/relationships/image" Target="media/image176.jpeg"/><Relationship Id="rId351" Type="http://schemas.openxmlformats.org/officeDocument/2006/relationships/image" Target="media/image319.jpeg"/><Relationship Id="rId393" Type="http://schemas.openxmlformats.org/officeDocument/2006/relationships/hyperlink" Target="https://www.facebook.com/worldteachertrust" TargetMode="External"/><Relationship Id="rId407" Type="http://schemas.openxmlformats.org/officeDocument/2006/relationships/image" Target="media/image337.jpeg"/><Relationship Id="rId449" Type="http://schemas.openxmlformats.org/officeDocument/2006/relationships/image" Target="media/image377.emf"/><Relationship Id="rId211" Type="http://schemas.openxmlformats.org/officeDocument/2006/relationships/image" Target="media/image201.jpeg"/><Relationship Id="rId253" Type="http://schemas.openxmlformats.org/officeDocument/2006/relationships/image" Target="media/image243.jpeg"/><Relationship Id="rId295" Type="http://schemas.openxmlformats.org/officeDocument/2006/relationships/image" Target="media/image285.jpeg"/><Relationship Id="rId309" Type="http://schemas.openxmlformats.org/officeDocument/2006/relationships/image" Target="https://blog.good-will.ch/wp-content/uploads/2023/01/0091.jpg" TargetMode="External"/><Relationship Id="rId460" Type="http://schemas.openxmlformats.org/officeDocument/2006/relationships/image" Target="media/image387.png"/><Relationship Id="rId516" Type="http://schemas.openxmlformats.org/officeDocument/2006/relationships/image" Target="media/image431.jpeg"/><Relationship Id="rId48" Type="http://schemas.openxmlformats.org/officeDocument/2006/relationships/image" Target="media/image38.jpeg"/><Relationship Id="rId113" Type="http://schemas.openxmlformats.org/officeDocument/2006/relationships/image" Target="media/image103.jpeg"/><Relationship Id="rId320" Type="http://schemas.openxmlformats.org/officeDocument/2006/relationships/image" Target="media/image306.jpeg"/><Relationship Id="rId558" Type="http://schemas.openxmlformats.org/officeDocument/2006/relationships/image" Target="media/image472.jpeg"/><Relationship Id="rId155" Type="http://schemas.openxmlformats.org/officeDocument/2006/relationships/image" Target="media/image145.jpeg"/><Relationship Id="rId197" Type="http://schemas.openxmlformats.org/officeDocument/2006/relationships/image" Target="media/image187.png"/><Relationship Id="rId362" Type="http://schemas.openxmlformats.org/officeDocument/2006/relationships/hyperlink" Target="mailto:lucieclaeysb@hotmail.com" TargetMode="External"/><Relationship Id="rId418" Type="http://schemas.openxmlformats.org/officeDocument/2006/relationships/image" Target="media/image347.jpeg"/><Relationship Id="rId222" Type="http://schemas.openxmlformats.org/officeDocument/2006/relationships/image" Target="media/image212.jpeg"/><Relationship Id="rId264" Type="http://schemas.openxmlformats.org/officeDocument/2006/relationships/image" Target="media/image254.jpeg"/><Relationship Id="rId471" Type="http://schemas.openxmlformats.org/officeDocument/2006/relationships/image" Target="media/image398.jpeg"/><Relationship Id="rId17" Type="http://schemas.openxmlformats.org/officeDocument/2006/relationships/image" Target="media/image8.jpeg"/><Relationship Id="rId59" Type="http://schemas.openxmlformats.org/officeDocument/2006/relationships/image" Target="media/image49.jpeg"/><Relationship Id="rId124" Type="http://schemas.openxmlformats.org/officeDocument/2006/relationships/image" Target="media/image114.jpeg"/><Relationship Id="rId527" Type="http://schemas.openxmlformats.org/officeDocument/2006/relationships/image" Target="media/image441.jpeg"/><Relationship Id="rId569" Type="http://schemas.openxmlformats.org/officeDocument/2006/relationships/image" Target="media/image483.jpeg"/><Relationship Id="rId70" Type="http://schemas.openxmlformats.org/officeDocument/2006/relationships/image" Target="media/image60.jpeg"/><Relationship Id="rId166" Type="http://schemas.openxmlformats.org/officeDocument/2006/relationships/image" Target="media/image156.jpeg"/><Relationship Id="rId331" Type="http://schemas.openxmlformats.org/officeDocument/2006/relationships/image" Target="media/image309.jpeg"/><Relationship Id="rId373" Type="http://schemas.openxmlformats.org/officeDocument/2006/relationships/hyperlink" Target="https://www.kulapati.de" TargetMode="External"/><Relationship Id="rId429" Type="http://schemas.openxmlformats.org/officeDocument/2006/relationships/image" Target="media/image358.jpeg"/><Relationship Id="rId580" Type="http://schemas.openxmlformats.org/officeDocument/2006/relationships/image" Target="media/image494.jpeg"/><Relationship Id="rId1" Type="http://schemas.openxmlformats.org/officeDocument/2006/relationships/customXml" Target="../customXml/item1.xml"/><Relationship Id="rId233" Type="http://schemas.openxmlformats.org/officeDocument/2006/relationships/image" Target="media/image223.jpeg"/><Relationship Id="rId440" Type="http://schemas.openxmlformats.org/officeDocument/2006/relationships/image" Target="media/image368.jpeg"/><Relationship Id="rId28" Type="http://schemas.openxmlformats.org/officeDocument/2006/relationships/image" Target="media/image18.jpeg"/><Relationship Id="rId275" Type="http://schemas.openxmlformats.org/officeDocument/2006/relationships/image" Target="media/image265.jpeg"/><Relationship Id="rId300" Type="http://schemas.openxmlformats.org/officeDocument/2006/relationships/image" Target="media/image290.jpeg"/><Relationship Id="rId482" Type="http://schemas.openxmlformats.org/officeDocument/2006/relationships/image" Target="media/image409.jpeg"/><Relationship Id="rId538" Type="http://schemas.openxmlformats.org/officeDocument/2006/relationships/image" Target="media/image452.jpeg"/><Relationship Id="rId81" Type="http://schemas.openxmlformats.org/officeDocument/2006/relationships/image" Target="media/image71.jpeg"/><Relationship Id="rId135" Type="http://schemas.openxmlformats.org/officeDocument/2006/relationships/image" Target="media/image125.jpeg"/><Relationship Id="rId177" Type="http://schemas.openxmlformats.org/officeDocument/2006/relationships/image" Target="media/image167.jpeg"/><Relationship Id="rId342" Type="http://schemas.openxmlformats.org/officeDocument/2006/relationships/hyperlink" Target="https://wtt-global.org/pdf/WTT-Calendars.pdf" TargetMode="External"/><Relationship Id="rId384" Type="http://schemas.openxmlformats.org/officeDocument/2006/relationships/hyperlink" Target="mailto:friends@wtt-global.org" TargetMode="External"/><Relationship Id="rId591" Type="http://schemas.openxmlformats.org/officeDocument/2006/relationships/image" Target="media/image505.jpeg"/><Relationship Id="rId605" Type="http://schemas.openxmlformats.org/officeDocument/2006/relationships/image" Target="media/image519.png"/><Relationship Id="rId202" Type="http://schemas.openxmlformats.org/officeDocument/2006/relationships/image" Target="media/image192.jpeg"/><Relationship Id="rId244" Type="http://schemas.openxmlformats.org/officeDocument/2006/relationships/image" Target="media/image234.jpeg"/><Relationship Id="rId39" Type="http://schemas.openxmlformats.org/officeDocument/2006/relationships/image" Target="media/image29.jpeg"/><Relationship Id="rId286" Type="http://schemas.openxmlformats.org/officeDocument/2006/relationships/image" Target="media/image276.jpeg"/><Relationship Id="rId451" Type="http://schemas.openxmlformats.org/officeDocument/2006/relationships/image" Target="media/image378.png"/><Relationship Id="rId493" Type="http://schemas.openxmlformats.org/officeDocument/2006/relationships/image" Target="media/image420.jpeg"/><Relationship Id="rId507" Type="http://schemas.openxmlformats.org/officeDocument/2006/relationships/footer" Target="footer8.xml"/><Relationship Id="rId549" Type="http://schemas.openxmlformats.org/officeDocument/2006/relationships/image" Target="media/image463.jpeg"/><Relationship Id="rId50" Type="http://schemas.openxmlformats.org/officeDocument/2006/relationships/image" Target="media/image40.jpeg"/><Relationship Id="rId104" Type="http://schemas.openxmlformats.org/officeDocument/2006/relationships/image" Target="media/image94.jpeg"/><Relationship Id="rId146" Type="http://schemas.openxmlformats.org/officeDocument/2006/relationships/image" Target="media/image136.jpeg"/><Relationship Id="rId188" Type="http://schemas.openxmlformats.org/officeDocument/2006/relationships/image" Target="media/image178.jpeg"/><Relationship Id="rId311" Type="http://schemas.openxmlformats.org/officeDocument/2006/relationships/image" Target="media/image299.jpeg"/><Relationship Id="rId353" Type="http://schemas.openxmlformats.org/officeDocument/2006/relationships/hyperlink" Target="https://www.facebook.com/groups/wttshambala" TargetMode="External"/><Relationship Id="rId395" Type="http://schemas.openxmlformats.org/officeDocument/2006/relationships/image" Target="media/image325.jpeg"/><Relationship Id="rId409" Type="http://schemas.openxmlformats.org/officeDocument/2006/relationships/image" Target="media/image339.jpeg"/><Relationship Id="rId560" Type="http://schemas.openxmlformats.org/officeDocument/2006/relationships/image" Target="media/image474.jpeg"/><Relationship Id="rId92" Type="http://schemas.openxmlformats.org/officeDocument/2006/relationships/image" Target="media/image82.png"/><Relationship Id="rId213" Type="http://schemas.openxmlformats.org/officeDocument/2006/relationships/image" Target="media/image203.jpeg"/><Relationship Id="rId420" Type="http://schemas.openxmlformats.org/officeDocument/2006/relationships/image" Target="media/image349.jpeg"/><Relationship Id="rId255" Type="http://schemas.openxmlformats.org/officeDocument/2006/relationships/image" Target="media/image245.jpeg"/><Relationship Id="rId297" Type="http://schemas.openxmlformats.org/officeDocument/2006/relationships/image" Target="media/image287.jpeg"/><Relationship Id="rId462" Type="http://schemas.openxmlformats.org/officeDocument/2006/relationships/image" Target="media/image389.jpeg"/><Relationship Id="rId518" Type="http://schemas.openxmlformats.org/officeDocument/2006/relationships/image" Target="media/image433.jpeg"/><Relationship Id="rId115" Type="http://schemas.openxmlformats.org/officeDocument/2006/relationships/image" Target="media/image105.png"/><Relationship Id="rId157" Type="http://schemas.openxmlformats.org/officeDocument/2006/relationships/image" Target="media/image147.jpeg"/><Relationship Id="rId322" Type="http://schemas.openxmlformats.org/officeDocument/2006/relationships/hyperlink" Target="https://calendar.wtt-global.org" TargetMode="External"/><Relationship Id="rId364" Type="http://schemas.openxmlformats.org/officeDocument/2006/relationships/hyperlink" Target="https://www.paracelsus-magazin.ch" TargetMode="External"/><Relationship Id="rId61" Type="http://schemas.openxmlformats.org/officeDocument/2006/relationships/image" Target="media/image51.jpeg"/><Relationship Id="rId199" Type="http://schemas.openxmlformats.org/officeDocument/2006/relationships/image" Target="media/image189.jpeg"/><Relationship Id="rId571" Type="http://schemas.openxmlformats.org/officeDocument/2006/relationships/image" Target="media/image485.jpeg"/><Relationship Id="rId19" Type="http://schemas.openxmlformats.org/officeDocument/2006/relationships/image" Target="media/image10.jpeg"/><Relationship Id="rId224" Type="http://schemas.openxmlformats.org/officeDocument/2006/relationships/image" Target="media/image214.jpeg"/><Relationship Id="rId266" Type="http://schemas.openxmlformats.org/officeDocument/2006/relationships/image" Target="media/image256.jpeg"/><Relationship Id="rId431" Type="http://schemas.openxmlformats.org/officeDocument/2006/relationships/image" Target="media/image360.jpeg"/><Relationship Id="rId473" Type="http://schemas.openxmlformats.org/officeDocument/2006/relationships/image" Target="media/image400.png"/><Relationship Id="rId529" Type="http://schemas.openxmlformats.org/officeDocument/2006/relationships/image" Target="media/image443.png"/><Relationship Id="rId30" Type="http://schemas.openxmlformats.org/officeDocument/2006/relationships/image" Target="media/image20.jpeg"/><Relationship Id="rId126" Type="http://schemas.openxmlformats.org/officeDocument/2006/relationships/image" Target="media/image116.jpeg"/><Relationship Id="rId168" Type="http://schemas.openxmlformats.org/officeDocument/2006/relationships/image" Target="media/image158.jpeg"/><Relationship Id="rId333" Type="http://schemas.openxmlformats.org/officeDocument/2006/relationships/footer" Target="footer3.xml"/><Relationship Id="rId540" Type="http://schemas.openxmlformats.org/officeDocument/2006/relationships/image" Target="media/image454.jpeg"/><Relationship Id="rId72" Type="http://schemas.openxmlformats.org/officeDocument/2006/relationships/image" Target="media/image62.jpeg"/><Relationship Id="rId375" Type="http://schemas.openxmlformats.org/officeDocument/2006/relationships/hyperlink" Target="mailto:rosafernandezsopena@gmail.com" TargetMode="External"/><Relationship Id="rId582" Type="http://schemas.openxmlformats.org/officeDocument/2006/relationships/image" Target="media/image496.jpeg"/><Relationship Id="rId3" Type="http://schemas.openxmlformats.org/officeDocument/2006/relationships/styles" Target="styles.xml"/><Relationship Id="rId235" Type="http://schemas.openxmlformats.org/officeDocument/2006/relationships/image" Target="media/image225.jpeg"/><Relationship Id="rId277" Type="http://schemas.openxmlformats.org/officeDocument/2006/relationships/image" Target="media/image267.jpeg"/><Relationship Id="rId400" Type="http://schemas.openxmlformats.org/officeDocument/2006/relationships/image" Target="media/image330.jpeg"/><Relationship Id="rId442" Type="http://schemas.openxmlformats.org/officeDocument/2006/relationships/image" Target="media/image370.jpeg"/><Relationship Id="rId484" Type="http://schemas.openxmlformats.org/officeDocument/2006/relationships/image" Target="media/image411.jpeg"/><Relationship Id="rId137" Type="http://schemas.openxmlformats.org/officeDocument/2006/relationships/image" Target="media/image127.jpeg"/><Relationship Id="rId302" Type="http://schemas.openxmlformats.org/officeDocument/2006/relationships/image" Target="media/image292.jpeg"/><Relationship Id="rId344" Type="http://schemas.openxmlformats.org/officeDocument/2006/relationships/hyperlink" Target="https://worldteachertrust.org/en/web/wtt/friends_of_wtt" TargetMode="External"/><Relationship Id="rId41" Type="http://schemas.openxmlformats.org/officeDocument/2006/relationships/image" Target="media/image31.jpeg"/><Relationship Id="rId83" Type="http://schemas.openxmlformats.org/officeDocument/2006/relationships/image" Target="media/image73.jpeg"/><Relationship Id="rId179" Type="http://schemas.openxmlformats.org/officeDocument/2006/relationships/image" Target="media/image169.jpeg"/><Relationship Id="rId386" Type="http://schemas.openxmlformats.org/officeDocument/2006/relationships/hyperlink" Target="https://friends.wtt-global.org/" TargetMode="External"/><Relationship Id="rId551" Type="http://schemas.openxmlformats.org/officeDocument/2006/relationships/image" Target="media/image465.png"/><Relationship Id="rId593" Type="http://schemas.openxmlformats.org/officeDocument/2006/relationships/image" Target="media/image507.jpeg"/><Relationship Id="rId607" Type="http://schemas.openxmlformats.org/officeDocument/2006/relationships/image" Target="media/image521.gif"/><Relationship Id="rId190" Type="http://schemas.openxmlformats.org/officeDocument/2006/relationships/image" Target="media/image180.jpeg"/><Relationship Id="rId204" Type="http://schemas.openxmlformats.org/officeDocument/2006/relationships/image" Target="media/image194.jpeg"/><Relationship Id="rId246" Type="http://schemas.openxmlformats.org/officeDocument/2006/relationships/image" Target="media/image236.jpeg"/><Relationship Id="rId288" Type="http://schemas.openxmlformats.org/officeDocument/2006/relationships/image" Target="media/image278.jpeg"/><Relationship Id="rId411" Type="http://schemas.openxmlformats.org/officeDocument/2006/relationships/image" Target="media/image341.png"/><Relationship Id="rId453" Type="http://schemas.openxmlformats.org/officeDocument/2006/relationships/image" Target="media/image380.png"/><Relationship Id="rId509" Type="http://schemas.openxmlformats.org/officeDocument/2006/relationships/header" Target="header6.xml"/><Relationship Id="rId106" Type="http://schemas.openxmlformats.org/officeDocument/2006/relationships/image" Target="media/image96.jpeg"/><Relationship Id="rId313" Type="http://schemas.openxmlformats.org/officeDocument/2006/relationships/image" Target="media/image301.png"/><Relationship Id="rId495" Type="http://schemas.openxmlformats.org/officeDocument/2006/relationships/image" Target="media/image422.jpeg"/><Relationship Id="rId10" Type="http://schemas.openxmlformats.org/officeDocument/2006/relationships/footer" Target="footer1.xml"/><Relationship Id="rId52" Type="http://schemas.openxmlformats.org/officeDocument/2006/relationships/image" Target="media/image42.jpeg"/><Relationship Id="rId94" Type="http://schemas.openxmlformats.org/officeDocument/2006/relationships/image" Target="media/image84.jpeg"/><Relationship Id="rId148" Type="http://schemas.openxmlformats.org/officeDocument/2006/relationships/image" Target="media/image138.jpeg"/><Relationship Id="rId355" Type="http://schemas.openxmlformats.org/officeDocument/2006/relationships/hyperlink" Target="https://uranianray.7rays.eu" TargetMode="External"/><Relationship Id="rId397" Type="http://schemas.openxmlformats.org/officeDocument/2006/relationships/image" Target="media/image327.jpeg"/><Relationship Id="rId520" Type="http://schemas.openxmlformats.org/officeDocument/2006/relationships/hyperlink" Target="mailto:magorro_1@hotmail.com" TargetMode="External"/><Relationship Id="rId562" Type="http://schemas.openxmlformats.org/officeDocument/2006/relationships/image" Target="media/image476.jpeg"/><Relationship Id="rId215" Type="http://schemas.openxmlformats.org/officeDocument/2006/relationships/image" Target="media/image205.jpeg"/><Relationship Id="rId257" Type="http://schemas.openxmlformats.org/officeDocument/2006/relationships/image" Target="media/image247.jpeg"/><Relationship Id="rId422" Type="http://schemas.openxmlformats.org/officeDocument/2006/relationships/image" Target="media/image351.jpeg"/><Relationship Id="rId464" Type="http://schemas.openxmlformats.org/officeDocument/2006/relationships/image" Target="media/image391.jpeg"/><Relationship Id="rId299" Type="http://schemas.openxmlformats.org/officeDocument/2006/relationships/image" Target="media/image289.jpeg"/><Relationship Id="rId63" Type="http://schemas.openxmlformats.org/officeDocument/2006/relationships/image" Target="media/image53.jpeg"/><Relationship Id="rId159" Type="http://schemas.openxmlformats.org/officeDocument/2006/relationships/image" Target="media/image149.jpeg"/><Relationship Id="rId366" Type="http://schemas.openxmlformats.org/officeDocument/2006/relationships/hyperlink" Target="https://verlag-hierundjetzt.de/produkt/astrologischer-kalender-2023-24-des-wtt/" TargetMode="External"/><Relationship Id="rId573" Type="http://schemas.openxmlformats.org/officeDocument/2006/relationships/image" Target="media/image487.jpeg"/><Relationship Id="rId226" Type="http://schemas.openxmlformats.org/officeDocument/2006/relationships/image" Target="media/image216.jpeg"/><Relationship Id="rId433" Type="http://schemas.openxmlformats.org/officeDocument/2006/relationships/image" Target="media/image362.png"/><Relationship Id="rId74" Type="http://schemas.openxmlformats.org/officeDocument/2006/relationships/image" Target="media/image64.jpeg"/><Relationship Id="rId377" Type="http://schemas.openxmlformats.org/officeDocument/2006/relationships/hyperlink" Target="mailto:info@worldteachertrust.org" TargetMode="External"/><Relationship Id="rId500" Type="http://schemas.openxmlformats.org/officeDocument/2006/relationships/footer" Target="footer5.xml"/><Relationship Id="rId584" Type="http://schemas.openxmlformats.org/officeDocument/2006/relationships/image" Target="media/image498.jpeg"/><Relationship Id="rId5" Type="http://schemas.openxmlformats.org/officeDocument/2006/relationships/webSettings" Target="webSettings.xml"/><Relationship Id="rId237" Type="http://schemas.openxmlformats.org/officeDocument/2006/relationships/image" Target="media/image227.jpeg"/><Relationship Id="rId444" Type="http://schemas.openxmlformats.org/officeDocument/2006/relationships/image" Target="media/image372.jpeg"/><Relationship Id="rId290" Type="http://schemas.openxmlformats.org/officeDocument/2006/relationships/image" Target="media/image280.jpeg"/><Relationship Id="rId304" Type="http://schemas.openxmlformats.org/officeDocument/2006/relationships/image" Target="media/image294.jpeg"/><Relationship Id="rId388" Type="http://schemas.openxmlformats.org/officeDocument/2006/relationships/hyperlink" Target="https://wtt-global.org/friends/wtt_wisdom_buds.pdf" TargetMode="External"/><Relationship Id="rId511" Type="http://schemas.openxmlformats.org/officeDocument/2006/relationships/image" Target="media/image426.jpeg"/><Relationship Id="rId609" Type="http://schemas.openxmlformats.org/officeDocument/2006/relationships/image" Target="media/image522.jpeg"/><Relationship Id="rId85" Type="http://schemas.openxmlformats.org/officeDocument/2006/relationships/image" Target="media/image75.jpeg"/><Relationship Id="rId150" Type="http://schemas.openxmlformats.org/officeDocument/2006/relationships/image" Target="media/image140.jpeg"/><Relationship Id="rId595" Type="http://schemas.openxmlformats.org/officeDocument/2006/relationships/image" Target="media/image509.jpeg"/><Relationship Id="rId248" Type="http://schemas.openxmlformats.org/officeDocument/2006/relationships/image" Target="media/image238.jpeg"/><Relationship Id="rId455" Type="http://schemas.openxmlformats.org/officeDocument/2006/relationships/image" Target="media/image382.jpeg"/><Relationship Id="rId12" Type="http://schemas.openxmlformats.org/officeDocument/2006/relationships/image" Target="media/image4.jpeg"/><Relationship Id="rId108" Type="http://schemas.openxmlformats.org/officeDocument/2006/relationships/image" Target="media/image98.jpeg"/><Relationship Id="rId315" Type="http://schemas.openxmlformats.org/officeDocument/2006/relationships/image" Target="media/image302.png"/><Relationship Id="rId522" Type="http://schemas.openxmlformats.org/officeDocument/2006/relationships/image" Target="media/image436.jpeg"/><Relationship Id="rId96" Type="http://schemas.openxmlformats.org/officeDocument/2006/relationships/image" Target="media/image86.jpeg"/><Relationship Id="rId161" Type="http://schemas.openxmlformats.org/officeDocument/2006/relationships/image" Target="media/image151.jpeg"/><Relationship Id="rId399" Type="http://schemas.openxmlformats.org/officeDocument/2006/relationships/image" Target="media/image329.jpeg"/><Relationship Id="rId259" Type="http://schemas.openxmlformats.org/officeDocument/2006/relationships/image" Target="media/image249.jpeg"/><Relationship Id="rId466" Type="http://schemas.openxmlformats.org/officeDocument/2006/relationships/image" Target="media/image393.jpeg"/><Relationship Id="rId23" Type="http://schemas.openxmlformats.org/officeDocument/2006/relationships/image" Target="media/image13.jpeg"/><Relationship Id="rId119" Type="http://schemas.openxmlformats.org/officeDocument/2006/relationships/image" Target="media/image109.jpeg"/><Relationship Id="rId326" Type="http://schemas.openxmlformats.org/officeDocument/2006/relationships/image" Target="media/image308.jpeg"/><Relationship Id="rId533" Type="http://schemas.openxmlformats.org/officeDocument/2006/relationships/image" Target="media/image447.jpeg"/><Relationship Id="rId172" Type="http://schemas.openxmlformats.org/officeDocument/2006/relationships/image" Target="media/image162.jpeg"/><Relationship Id="rId477" Type="http://schemas.openxmlformats.org/officeDocument/2006/relationships/image" Target="media/image404.jpeg"/><Relationship Id="rId600" Type="http://schemas.openxmlformats.org/officeDocument/2006/relationships/image" Target="media/image514.jpeg"/><Relationship Id="rId337" Type="http://schemas.openxmlformats.org/officeDocument/2006/relationships/image" Target="media/image314.jpeg"/><Relationship Id="rId34" Type="http://schemas.openxmlformats.org/officeDocument/2006/relationships/image" Target="media/image24.jpeg"/><Relationship Id="rId544" Type="http://schemas.openxmlformats.org/officeDocument/2006/relationships/image" Target="media/image458.jpeg"/><Relationship Id="rId183" Type="http://schemas.openxmlformats.org/officeDocument/2006/relationships/image" Target="media/image173.jpeg"/><Relationship Id="rId390" Type="http://schemas.openxmlformats.org/officeDocument/2006/relationships/hyperlink" Target="https://t.me/wtt_blueten_der_weisheit" TargetMode="External"/><Relationship Id="rId404" Type="http://schemas.openxmlformats.org/officeDocument/2006/relationships/image" Target="media/image334.jpeg"/><Relationship Id="rId611" Type="http://schemas.openxmlformats.org/officeDocument/2006/relationships/fontTable" Target="fontTable.xml"/><Relationship Id="rId250" Type="http://schemas.openxmlformats.org/officeDocument/2006/relationships/image" Target="media/image240.png"/><Relationship Id="rId488" Type="http://schemas.openxmlformats.org/officeDocument/2006/relationships/image" Target="media/image415.jpeg"/><Relationship Id="rId45" Type="http://schemas.openxmlformats.org/officeDocument/2006/relationships/image" Target="media/image35.jpeg"/><Relationship Id="rId110" Type="http://schemas.openxmlformats.org/officeDocument/2006/relationships/image" Target="media/image100.jpeg"/><Relationship Id="rId348" Type="http://schemas.openxmlformats.org/officeDocument/2006/relationships/image" Target="media/image317.jpeg"/><Relationship Id="rId555" Type="http://schemas.openxmlformats.org/officeDocument/2006/relationships/image" Target="media/image469.jpeg"/><Relationship Id="rId194" Type="http://schemas.openxmlformats.org/officeDocument/2006/relationships/image" Target="media/image184.jpeg"/><Relationship Id="rId208" Type="http://schemas.openxmlformats.org/officeDocument/2006/relationships/image" Target="media/image198.jpeg"/><Relationship Id="rId415" Type="http://schemas.openxmlformats.org/officeDocument/2006/relationships/image" Target="https://blog.good-will.ch/wp-content/uploads/2023/03/IMG_7670.jpg" TargetMode="External"/><Relationship Id="rId261" Type="http://schemas.openxmlformats.org/officeDocument/2006/relationships/image" Target="media/image251.jpeg"/><Relationship Id="rId499" Type="http://schemas.openxmlformats.org/officeDocument/2006/relationships/header" Target="header2.xml"/><Relationship Id="rId56" Type="http://schemas.openxmlformats.org/officeDocument/2006/relationships/image" Target="media/image46.jpeg"/><Relationship Id="rId359" Type="http://schemas.openxmlformats.org/officeDocument/2006/relationships/hyperlink" Target="https://youtu.be/SSHsqgRNW9c" TargetMode="External"/><Relationship Id="rId566" Type="http://schemas.openxmlformats.org/officeDocument/2006/relationships/image" Target="media/image480.jpeg"/><Relationship Id="rId121" Type="http://schemas.openxmlformats.org/officeDocument/2006/relationships/image" Target="media/image111.png"/><Relationship Id="rId219" Type="http://schemas.openxmlformats.org/officeDocument/2006/relationships/image" Target="media/image209.jpeg"/><Relationship Id="rId426" Type="http://schemas.openxmlformats.org/officeDocument/2006/relationships/image" Target="media/image355.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9333B8-12A7-4199-86D4-548AFE4E89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132</Pages>
  <Words>55597</Words>
  <Characters>350264</Characters>
  <Application>Microsoft Office Word</Application>
  <DocSecurity>0</DocSecurity>
  <Lines>2918</Lines>
  <Paragraphs>810</Paragraphs>
  <ScaleCrop>false</ScaleCrop>
  <HeadingPairs>
    <vt:vector size="2" baseType="variant">
      <vt:variant>
        <vt:lpstr>Titel</vt:lpstr>
      </vt:variant>
      <vt:variant>
        <vt:i4>1</vt:i4>
      </vt:variant>
    </vt:vector>
  </HeadingPairs>
  <TitlesOfParts>
    <vt:vector size="1" baseType="lpstr">
      <vt:lpstr>THE WORLD TEACHER TRUST</vt:lpstr>
    </vt:vector>
  </TitlesOfParts>
  <Company>prival</Company>
  <LinksUpToDate>false</LinksUpToDate>
  <CharactersWithSpaces>405051</CharactersWithSpaces>
  <SharedDoc>false</SharedDoc>
  <HLinks>
    <vt:vector size="204" baseType="variant">
      <vt:variant>
        <vt:i4>1179742</vt:i4>
      </vt:variant>
      <vt:variant>
        <vt:i4>117</vt:i4>
      </vt:variant>
      <vt:variant>
        <vt:i4>0</vt:i4>
      </vt:variant>
      <vt:variant>
        <vt:i4>5</vt:i4>
      </vt:variant>
      <vt:variant>
        <vt:lpwstr>https://www.facebook.com/groups/1066374197500004</vt:lpwstr>
      </vt:variant>
      <vt:variant>
        <vt:lpwstr/>
      </vt:variant>
      <vt:variant>
        <vt:i4>5963779</vt:i4>
      </vt:variant>
      <vt:variant>
        <vt:i4>114</vt:i4>
      </vt:variant>
      <vt:variant>
        <vt:i4>0</vt:i4>
      </vt:variant>
      <vt:variant>
        <vt:i4>5</vt:i4>
      </vt:variant>
      <vt:variant>
        <vt:lpwstr>mailto:magorro_1@hotmail.com</vt:lpwstr>
      </vt:variant>
      <vt:variant>
        <vt:lpwstr/>
      </vt:variant>
      <vt:variant>
        <vt:i4>524303</vt:i4>
      </vt:variant>
      <vt:variant>
        <vt:i4>111</vt:i4>
      </vt:variant>
      <vt:variant>
        <vt:i4>0</vt:i4>
      </vt:variant>
      <vt:variant>
        <vt:i4>5</vt:i4>
      </vt:variant>
      <vt:variant>
        <vt:lpwstr>https://www.facebook.com/Comedor-Nuestra-Se%C3%B1ora-De-La-Medalla-Milagrosa-330059980451778/</vt:lpwstr>
      </vt:variant>
      <vt:variant>
        <vt:lpwstr/>
      </vt:variant>
      <vt:variant>
        <vt:i4>4063239</vt:i4>
      </vt:variant>
      <vt:variant>
        <vt:i4>108</vt:i4>
      </vt:variant>
      <vt:variant>
        <vt:i4>0</vt:i4>
      </vt:variant>
      <vt:variant>
        <vt:i4>5</vt:i4>
      </vt:variant>
      <vt:variant>
        <vt:lpwstr>mailto:wtt.misiones.info@gmail.com</vt:lpwstr>
      </vt:variant>
      <vt:variant>
        <vt:lpwstr/>
      </vt:variant>
      <vt:variant>
        <vt:i4>7471196</vt:i4>
      </vt:variant>
      <vt:variant>
        <vt:i4>105</vt:i4>
      </vt:variant>
      <vt:variant>
        <vt:i4>0</vt:i4>
      </vt:variant>
      <vt:variant>
        <vt:i4>5</vt:i4>
      </vt:variant>
      <vt:variant>
        <vt:lpwstr>https://worldteachertrust.org/es/web/meditation/world_health_and_healing_order_prayer</vt:lpwstr>
      </vt:variant>
      <vt:variant>
        <vt:lpwstr/>
      </vt:variant>
      <vt:variant>
        <vt:i4>3735590</vt:i4>
      </vt:variant>
      <vt:variant>
        <vt:i4>102</vt:i4>
      </vt:variant>
      <vt:variant>
        <vt:i4>0</vt:i4>
      </vt:variant>
      <vt:variant>
        <vt:i4>5</vt:i4>
      </vt:variant>
      <vt:variant>
        <vt:lpwstr>https://wtt-global.org/pdf/times_worth_relating_in_a_calendar_year.pdf</vt:lpwstr>
      </vt:variant>
      <vt:variant>
        <vt:lpwstr/>
      </vt:variant>
      <vt:variant>
        <vt:i4>1704029</vt:i4>
      </vt:variant>
      <vt:variant>
        <vt:i4>99</vt:i4>
      </vt:variant>
      <vt:variant>
        <vt:i4>0</vt:i4>
      </vt:variant>
      <vt:variant>
        <vt:i4>5</vt:i4>
      </vt:variant>
      <vt:variant>
        <vt:lpwstr>https://calendar.wtt-global.org/</vt:lpwstr>
      </vt:variant>
      <vt:variant>
        <vt:lpwstr/>
      </vt:variant>
      <vt:variant>
        <vt:i4>5373971</vt:i4>
      </vt:variant>
      <vt:variant>
        <vt:i4>96</vt:i4>
      </vt:variant>
      <vt:variant>
        <vt:i4>0</vt:i4>
      </vt:variant>
      <vt:variant>
        <vt:i4>5</vt:i4>
      </vt:variant>
      <vt:variant>
        <vt:lpwstr>https://wtt-global.org/pdf/WTT-Calendars.pdf</vt:lpwstr>
      </vt:variant>
      <vt:variant>
        <vt:lpwstr/>
      </vt:variant>
      <vt:variant>
        <vt:i4>5046357</vt:i4>
      </vt:variant>
      <vt:variant>
        <vt:i4>93</vt:i4>
      </vt:variant>
      <vt:variant>
        <vt:i4>0</vt:i4>
      </vt:variant>
      <vt:variant>
        <vt:i4>5</vt:i4>
      </vt:variant>
      <vt:variant>
        <vt:lpwstr>https://www.youtube.com/channel/UCisR90MNabzbW3hPZ6gRT0w</vt:lpwstr>
      </vt:variant>
      <vt:variant>
        <vt:lpwstr/>
      </vt:variant>
      <vt:variant>
        <vt:i4>6029401</vt:i4>
      </vt:variant>
      <vt:variant>
        <vt:i4>90</vt:i4>
      </vt:variant>
      <vt:variant>
        <vt:i4>0</vt:i4>
      </vt:variant>
      <vt:variant>
        <vt:i4>5</vt:i4>
      </vt:variant>
      <vt:variant>
        <vt:lpwstr>https://worldteachertrust.org/es/web/wtt/friends_of_wtt</vt:lpwstr>
      </vt:variant>
      <vt:variant>
        <vt:lpwstr/>
      </vt:variant>
      <vt:variant>
        <vt:i4>6553693</vt:i4>
      </vt:variant>
      <vt:variant>
        <vt:i4>75</vt:i4>
      </vt:variant>
      <vt:variant>
        <vt:i4>0</vt:i4>
      </vt:variant>
      <vt:variant>
        <vt:i4>5</vt:i4>
      </vt:variant>
      <vt:variant>
        <vt:lpwstr>https://worldteachertrust.org/de/web/meditation/world_health_and_healing_order_prayer</vt:lpwstr>
      </vt:variant>
      <vt:variant>
        <vt:lpwstr/>
      </vt:variant>
      <vt:variant>
        <vt:i4>4587565</vt:i4>
      </vt:variant>
      <vt:variant>
        <vt:i4>72</vt:i4>
      </vt:variant>
      <vt:variant>
        <vt:i4>0</vt:i4>
      </vt:variant>
      <vt:variant>
        <vt:i4>5</vt:i4>
      </vt:variant>
      <vt:variant>
        <vt:lpwstr>mailto:friends@wtt-global.org</vt:lpwstr>
      </vt:variant>
      <vt:variant>
        <vt:lpwstr/>
      </vt:variant>
      <vt:variant>
        <vt:i4>3735590</vt:i4>
      </vt:variant>
      <vt:variant>
        <vt:i4>69</vt:i4>
      </vt:variant>
      <vt:variant>
        <vt:i4>0</vt:i4>
      </vt:variant>
      <vt:variant>
        <vt:i4>5</vt:i4>
      </vt:variant>
      <vt:variant>
        <vt:lpwstr>https://wtt-global.org/pdf/times_worth_relating_in_a_calendar_year.pdf</vt:lpwstr>
      </vt:variant>
      <vt:variant>
        <vt:lpwstr/>
      </vt:variant>
      <vt:variant>
        <vt:i4>1638459</vt:i4>
      </vt:variant>
      <vt:variant>
        <vt:i4>66</vt:i4>
      </vt:variant>
      <vt:variant>
        <vt:i4>0</vt:i4>
      </vt:variant>
      <vt:variant>
        <vt:i4>5</vt:i4>
      </vt:variant>
      <vt:variant>
        <vt:lpwstr>https://calendar.google.com/calendar/embed?src=worldteachertrustglobal@gmail.com</vt:lpwstr>
      </vt:variant>
      <vt:variant>
        <vt:lpwstr/>
      </vt:variant>
      <vt:variant>
        <vt:i4>1704029</vt:i4>
      </vt:variant>
      <vt:variant>
        <vt:i4>63</vt:i4>
      </vt:variant>
      <vt:variant>
        <vt:i4>0</vt:i4>
      </vt:variant>
      <vt:variant>
        <vt:i4>5</vt:i4>
      </vt:variant>
      <vt:variant>
        <vt:lpwstr>https://calendar.wtt-global.org/</vt:lpwstr>
      </vt:variant>
      <vt:variant>
        <vt:lpwstr/>
      </vt:variant>
      <vt:variant>
        <vt:i4>4587565</vt:i4>
      </vt:variant>
      <vt:variant>
        <vt:i4>60</vt:i4>
      </vt:variant>
      <vt:variant>
        <vt:i4>0</vt:i4>
      </vt:variant>
      <vt:variant>
        <vt:i4>5</vt:i4>
      </vt:variant>
      <vt:variant>
        <vt:lpwstr>mailto:friends@wtt-global.org</vt:lpwstr>
      </vt:variant>
      <vt:variant>
        <vt:lpwstr/>
      </vt:variant>
      <vt:variant>
        <vt:i4>5373971</vt:i4>
      </vt:variant>
      <vt:variant>
        <vt:i4>57</vt:i4>
      </vt:variant>
      <vt:variant>
        <vt:i4>0</vt:i4>
      </vt:variant>
      <vt:variant>
        <vt:i4>5</vt:i4>
      </vt:variant>
      <vt:variant>
        <vt:lpwstr>https://wtt-global.org/pdf/WTT-Calendars.pdf</vt:lpwstr>
      </vt:variant>
      <vt:variant>
        <vt:lpwstr/>
      </vt:variant>
      <vt:variant>
        <vt:i4>8323172</vt:i4>
      </vt:variant>
      <vt:variant>
        <vt:i4>54</vt:i4>
      </vt:variant>
      <vt:variant>
        <vt:i4>0</vt:i4>
      </vt:variant>
      <vt:variant>
        <vt:i4>5</vt:i4>
      </vt:variant>
      <vt:variant>
        <vt:lpwstr>https://friends.wtt-global.org/</vt:lpwstr>
      </vt:variant>
      <vt:variant>
        <vt:lpwstr/>
      </vt:variant>
      <vt:variant>
        <vt:i4>4849752</vt:i4>
      </vt:variant>
      <vt:variant>
        <vt:i4>51</vt:i4>
      </vt:variant>
      <vt:variant>
        <vt:i4>0</vt:i4>
      </vt:variant>
      <vt:variant>
        <vt:i4>5</vt:i4>
      </vt:variant>
      <vt:variant>
        <vt:lpwstr>https://worldteachertrust.org/de/web/wtt/friends_of_wtt</vt:lpwstr>
      </vt:variant>
      <vt:variant>
        <vt:lpwstr/>
      </vt:variant>
      <vt:variant>
        <vt:i4>2031624</vt:i4>
      </vt:variant>
      <vt:variant>
        <vt:i4>45</vt:i4>
      </vt:variant>
      <vt:variant>
        <vt:i4>0</vt:i4>
      </vt:variant>
      <vt:variant>
        <vt:i4>5</vt:i4>
      </vt:variant>
      <vt:variant>
        <vt:lpwstr>https://www.kulapati.de/</vt:lpwstr>
      </vt:variant>
      <vt:variant>
        <vt:lpwstr/>
      </vt:variant>
      <vt:variant>
        <vt:i4>2949158</vt:i4>
      </vt:variant>
      <vt:variant>
        <vt:i4>42</vt:i4>
      </vt:variant>
      <vt:variant>
        <vt:i4>0</vt:i4>
      </vt:variant>
      <vt:variant>
        <vt:i4>5</vt:i4>
      </vt:variant>
      <vt:variant>
        <vt:lpwstr>http://www.sripada-srivallabha.org/</vt:lpwstr>
      </vt:variant>
      <vt:variant>
        <vt:lpwstr/>
      </vt:variant>
      <vt:variant>
        <vt:i4>7274588</vt:i4>
      </vt:variant>
      <vt:variant>
        <vt:i4>39</vt:i4>
      </vt:variant>
      <vt:variant>
        <vt:i4>0</vt:i4>
      </vt:variant>
      <vt:variant>
        <vt:i4>5</vt:i4>
      </vt:variant>
      <vt:variant>
        <vt:lpwstr>https://worldteachertrust.org/en/web/meditation/world_health_and_healing_order_prayer</vt:lpwstr>
      </vt:variant>
      <vt:variant>
        <vt:lpwstr/>
      </vt:variant>
      <vt:variant>
        <vt:i4>4587565</vt:i4>
      </vt:variant>
      <vt:variant>
        <vt:i4>36</vt:i4>
      </vt:variant>
      <vt:variant>
        <vt:i4>0</vt:i4>
      </vt:variant>
      <vt:variant>
        <vt:i4>5</vt:i4>
      </vt:variant>
      <vt:variant>
        <vt:lpwstr>mailto:friends@wtt-global.org</vt:lpwstr>
      </vt:variant>
      <vt:variant>
        <vt:lpwstr/>
      </vt:variant>
      <vt:variant>
        <vt:i4>3735590</vt:i4>
      </vt:variant>
      <vt:variant>
        <vt:i4>33</vt:i4>
      </vt:variant>
      <vt:variant>
        <vt:i4>0</vt:i4>
      </vt:variant>
      <vt:variant>
        <vt:i4>5</vt:i4>
      </vt:variant>
      <vt:variant>
        <vt:lpwstr>https://wtt-global.org/pdf/times_worth_relating_in_a_calendar_year.pdf</vt:lpwstr>
      </vt:variant>
      <vt:variant>
        <vt:lpwstr/>
      </vt:variant>
      <vt:variant>
        <vt:i4>1638459</vt:i4>
      </vt:variant>
      <vt:variant>
        <vt:i4>30</vt:i4>
      </vt:variant>
      <vt:variant>
        <vt:i4>0</vt:i4>
      </vt:variant>
      <vt:variant>
        <vt:i4>5</vt:i4>
      </vt:variant>
      <vt:variant>
        <vt:lpwstr>https://calendar.google.com/calendar/embed?src=worldteachertrustglobal@gmail.com</vt:lpwstr>
      </vt:variant>
      <vt:variant>
        <vt:lpwstr/>
      </vt:variant>
      <vt:variant>
        <vt:i4>1704029</vt:i4>
      </vt:variant>
      <vt:variant>
        <vt:i4>27</vt:i4>
      </vt:variant>
      <vt:variant>
        <vt:i4>0</vt:i4>
      </vt:variant>
      <vt:variant>
        <vt:i4>5</vt:i4>
      </vt:variant>
      <vt:variant>
        <vt:lpwstr>https://calendar.wtt-global.org/</vt:lpwstr>
      </vt:variant>
      <vt:variant>
        <vt:lpwstr/>
      </vt:variant>
      <vt:variant>
        <vt:i4>4587565</vt:i4>
      </vt:variant>
      <vt:variant>
        <vt:i4>24</vt:i4>
      </vt:variant>
      <vt:variant>
        <vt:i4>0</vt:i4>
      </vt:variant>
      <vt:variant>
        <vt:i4>5</vt:i4>
      </vt:variant>
      <vt:variant>
        <vt:lpwstr>mailto:friends@wtt-global.org</vt:lpwstr>
      </vt:variant>
      <vt:variant>
        <vt:lpwstr/>
      </vt:variant>
      <vt:variant>
        <vt:i4>5373971</vt:i4>
      </vt:variant>
      <vt:variant>
        <vt:i4>21</vt:i4>
      </vt:variant>
      <vt:variant>
        <vt:i4>0</vt:i4>
      </vt:variant>
      <vt:variant>
        <vt:i4>5</vt:i4>
      </vt:variant>
      <vt:variant>
        <vt:lpwstr>https://wtt-global.org/pdf/WTT-Calendars.pdf</vt:lpwstr>
      </vt:variant>
      <vt:variant>
        <vt:lpwstr/>
      </vt:variant>
      <vt:variant>
        <vt:i4>1507330</vt:i4>
      </vt:variant>
      <vt:variant>
        <vt:i4>18</vt:i4>
      </vt:variant>
      <vt:variant>
        <vt:i4>0</vt:i4>
      </vt:variant>
      <vt:variant>
        <vt:i4>5</vt:i4>
      </vt:variant>
      <vt:variant>
        <vt:lpwstr>https://wtt-global.org/friends/wtt_wisdom_buds.pdf</vt:lpwstr>
      </vt:variant>
      <vt:variant>
        <vt:lpwstr/>
      </vt:variant>
      <vt:variant>
        <vt:i4>4259929</vt:i4>
      </vt:variant>
      <vt:variant>
        <vt:i4>15</vt:i4>
      </vt:variant>
      <vt:variant>
        <vt:i4>0</vt:i4>
      </vt:variant>
      <vt:variant>
        <vt:i4>5</vt:i4>
      </vt:variant>
      <vt:variant>
        <vt:lpwstr>https://worldteachertrust.org/en/web/wtt/friends_of_wtt</vt:lpwstr>
      </vt:variant>
      <vt:variant>
        <vt:lpwstr/>
      </vt:variant>
      <vt:variant>
        <vt:i4>6094887</vt:i4>
      </vt:variant>
      <vt:variant>
        <vt:i4>12</vt:i4>
      </vt:variant>
      <vt:variant>
        <vt:i4>0</vt:i4>
      </vt:variant>
      <vt:variant>
        <vt:i4>5</vt:i4>
      </vt:variant>
      <vt:variant>
        <vt:lpwstr>https://t.me/wtt_blueten_der_weisheit</vt:lpwstr>
      </vt:variant>
      <vt:variant>
        <vt:lpwstr/>
      </vt:variant>
      <vt:variant>
        <vt:i4>7012411</vt:i4>
      </vt:variant>
      <vt:variant>
        <vt:i4>9</vt:i4>
      </vt:variant>
      <vt:variant>
        <vt:i4>0</vt:i4>
      </vt:variant>
      <vt:variant>
        <vt:i4>5</vt:i4>
      </vt:variant>
      <vt:variant>
        <vt:lpwstr>https://t.me/wtt_wisdom_buds</vt:lpwstr>
      </vt:variant>
      <vt:variant>
        <vt:lpwstr/>
      </vt:variant>
      <vt:variant>
        <vt:i4>8323172</vt:i4>
      </vt:variant>
      <vt:variant>
        <vt:i4>6</vt:i4>
      </vt:variant>
      <vt:variant>
        <vt:i4>0</vt:i4>
      </vt:variant>
      <vt:variant>
        <vt:i4>5</vt:i4>
      </vt:variant>
      <vt:variant>
        <vt:lpwstr>https://friends.wtt-global.org/</vt:lpwstr>
      </vt:variant>
      <vt:variant>
        <vt:lpwstr/>
      </vt:variant>
      <vt:variant>
        <vt:i4>4259929</vt:i4>
      </vt:variant>
      <vt:variant>
        <vt:i4>3</vt:i4>
      </vt:variant>
      <vt:variant>
        <vt:i4>0</vt:i4>
      </vt:variant>
      <vt:variant>
        <vt:i4>5</vt:i4>
      </vt:variant>
      <vt:variant>
        <vt:lpwstr>https://worldteachertrust.org/en/web/wtt/friends_of_wtt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WORLD TEACHER TRUST</dc:title>
  <dc:subject/>
  <dc:creator>Familiencomputer</dc:creator>
  <cp:keywords/>
  <dc:description/>
  <cp:lastModifiedBy>Circle of Good Will</cp:lastModifiedBy>
  <cp:revision>3240</cp:revision>
  <cp:lastPrinted>2024-05-01T13:52:00Z</cp:lastPrinted>
  <dcterms:created xsi:type="dcterms:W3CDTF">2023-03-05T09:24:00Z</dcterms:created>
  <dcterms:modified xsi:type="dcterms:W3CDTF">2024-05-01T13:56:00Z</dcterms:modified>
</cp:coreProperties>
</file>